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Pr="000970EC" w:rsidRDefault="000970EC" w:rsidP="000970EC">
      <w:pPr>
        <w:pStyle w:val="a3"/>
        <w:spacing w:before="0" w:beforeAutospacing="0" w:after="0" w:afterAutospacing="0"/>
        <w:ind w:firstLine="709"/>
        <w:jc w:val="right"/>
        <w:rPr>
          <w:color w:val="000000"/>
          <w:sz w:val="28"/>
          <w:szCs w:val="28"/>
          <w:shd w:val="clear" w:color="auto" w:fill="FFFFFF"/>
        </w:rPr>
      </w:pPr>
      <w:proofErr w:type="spellStart"/>
      <w:r w:rsidRPr="000970EC">
        <w:rPr>
          <w:color w:val="000000"/>
          <w:sz w:val="28"/>
          <w:szCs w:val="28"/>
          <w:shd w:val="clear" w:color="auto" w:fill="FFFFFF"/>
        </w:rPr>
        <w:t>Мискин</w:t>
      </w:r>
      <w:proofErr w:type="spellEnd"/>
      <w:r w:rsidRPr="000970EC">
        <w:rPr>
          <w:color w:val="000000"/>
          <w:sz w:val="28"/>
          <w:szCs w:val="28"/>
          <w:shd w:val="clear" w:color="auto" w:fill="FFFFFF"/>
        </w:rPr>
        <w:t xml:space="preserve"> Сергей Петрович</w:t>
      </w:r>
    </w:p>
    <w:p w:rsidR="000970EC" w:rsidRPr="000970EC" w:rsidRDefault="000970EC" w:rsidP="000970EC">
      <w:pPr>
        <w:pStyle w:val="a3"/>
        <w:spacing w:before="0" w:beforeAutospacing="0" w:after="0" w:afterAutospacing="0"/>
        <w:ind w:firstLine="709"/>
        <w:jc w:val="right"/>
        <w:rPr>
          <w:color w:val="000000"/>
          <w:sz w:val="28"/>
          <w:szCs w:val="28"/>
          <w:shd w:val="clear" w:color="auto" w:fill="FFFFFF"/>
        </w:rPr>
      </w:pPr>
      <w:r w:rsidRPr="000970EC">
        <w:rPr>
          <w:color w:val="000000"/>
          <w:sz w:val="28"/>
          <w:szCs w:val="28"/>
          <w:shd w:val="clear" w:color="auto" w:fill="FFFFFF"/>
        </w:rPr>
        <w:t xml:space="preserve">ГБОУ СОШ </w:t>
      </w:r>
      <w:proofErr w:type="gramStart"/>
      <w:r w:rsidRPr="000970EC">
        <w:rPr>
          <w:color w:val="000000"/>
          <w:sz w:val="28"/>
          <w:szCs w:val="28"/>
          <w:shd w:val="clear" w:color="auto" w:fill="FFFFFF"/>
        </w:rPr>
        <w:t>с</w:t>
      </w:r>
      <w:proofErr w:type="gramEnd"/>
      <w:r w:rsidRPr="000970EC">
        <w:rPr>
          <w:color w:val="000000"/>
          <w:sz w:val="28"/>
          <w:szCs w:val="28"/>
          <w:shd w:val="clear" w:color="auto" w:fill="FFFFFF"/>
        </w:rPr>
        <w:t xml:space="preserve">. </w:t>
      </w:r>
      <w:proofErr w:type="gramStart"/>
      <w:r w:rsidRPr="000970EC">
        <w:rPr>
          <w:color w:val="000000"/>
          <w:sz w:val="28"/>
          <w:szCs w:val="28"/>
          <w:shd w:val="clear" w:color="auto" w:fill="FFFFFF"/>
        </w:rPr>
        <w:t>Камышла</w:t>
      </w:r>
      <w:proofErr w:type="gramEnd"/>
      <w:r w:rsidRPr="000970EC">
        <w:rPr>
          <w:color w:val="000000"/>
          <w:sz w:val="28"/>
          <w:szCs w:val="28"/>
          <w:shd w:val="clear" w:color="auto" w:fill="FFFFFF"/>
        </w:rPr>
        <w:t>, Самарская область</w:t>
      </w:r>
    </w:p>
    <w:p w:rsidR="000970EC" w:rsidRDefault="000970EC" w:rsidP="000970EC">
      <w:pPr>
        <w:pStyle w:val="a3"/>
        <w:spacing w:before="0" w:beforeAutospacing="0" w:after="0" w:afterAutospacing="0"/>
        <w:ind w:firstLine="709"/>
        <w:jc w:val="right"/>
        <w:rPr>
          <w:color w:val="000000"/>
          <w:sz w:val="28"/>
          <w:szCs w:val="28"/>
          <w:shd w:val="clear" w:color="auto" w:fill="FFFFFF"/>
        </w:rPr>
      </w:pPr>
      <w:r w:rsidRPr="000970EC">
        <w:rPr>
          <w:color w:val="000000"/>
          <w:sz w:val="28"/>
          <w:szCs w:val="28"/>
          <w:shd w:val="clear" w:color="auto" w:fill="FFFFFF"/>
        </w:rPr>
        <w:t>Учитель физкультуры</w:t>
      </w:r>
    </w:p>
    <w:p w:rsidR="000970EC" w:rsidRPr="000970EC" w:rsidRDefault="000970EC" w:rsidP="000970EC">
      <w:pPr>
        <w:pStyle w:val="a3"/>
        <w:spacing w:before="0" w:beforeAutospacing="0" w:after="0" w:afterAutospacing="0"/>
        <w:ind w:firstLine="709"/>
        <w:jc w:val="right"/>
        <w:rPr>
          <w:color w:val="000000"/>
          <w:sz w:val="28"/>
          <w:szCs w:val="28"/>
          <w:shd w:val="clear" w:color="auto" w:fill="FFFFFF"/>
        </w:rPr>
      </w:pPr>
    </w:p>
    <w:p w:rsidR="00FC184A" w:rsidRPr="000970EC" w:rsidRDefault="0026320E" w:rsidP="000970EC">
      <w:pPr>
        <w:pStyle w:val="a3"/>
        <w:spacing w:before="0" w:beforeAutospacing="0" w:after="0" w:afterAutospacing="0"/>
        <w:jc w:val="center"/>
        <w:rPr>
          <w:b/>
          <w:sz w:val="28"/>
          <w:szCs w:val="28"/>
        </w:rPr>
      </w:pPr>
      <w:r w:rsidRPr="000970EC">
        <w:rPr>
          <w:b/>
          <w:sz w:val="28"/>
          <w:szCs w:val="28"/>
        </w:rPr>
        <w:t>Программно</w:t>
      </w:r>
      <w:r w:rsidR="000F05E6" w:rsidRPr="000970EC">
        <w:rPr>
          <w:b/>
          <w:sz w:val="28"/>
          <w:szCs w:val="28"/>
        </w:rPr>
        <w:t xml:space="preserve"> </w:t>
      </w:r>
      <w:r w:rsidRPr="000970EC">
        <w:rPr>
          <w:b/>
          <w:sz w:val="28"/>
          <w:szCs w:val="28"/>
        </w:rPr>
        <w:t>- методические материалы</w:t>
      </w:r>
      <w:r w:rsidR="000970EC" w:rsidRPr="000970EC">
        <w:rPr>
          <w:b/>
          <w:sz w:val="28"/>
          <w:szCs w:val="28"/>
        </w:rPr>
        <w:t xml:space="preserve"> </w:t>
      </w:r>
      <w:r w:rsidRPr="000970EC">
        <w:rPr>
          <w:b/>
          <w:sz w:val="28"/>
          <w:szCs w:val="28"/>
        </w:rPr>
        <w:t xml:space="preserve"> п</w:t>
      </w:r>
      <w:r w:rsidR="00382C14" w:rsidRPr="000970EC">
        <w:rPr>
          <w:b/>
          <w:sz w:val="28"/>
          <w:szCs w:val="28"/>
        </w:rPr>
        <w:t>о организации военно-спортивной</w:t>
      </w:r>
      <w:r w:rsidRPr="000970EC">
        <w:rPr>
          <w:b/>
          <w:sz w:val="28"/>
          <w:szCs w:val="28"/>
        </w:rPr>
        <w:t xml:space="preserve"> работы</w:t>
      </w:r>
      <w:r w:rsidR="000970EC" w:rsidRPr="000970EC">
        <w:rPr>
          <w:b/>
          <w:sz w:val="28"/>
          <w:szCs w:val="28"/>
        </w:rPr>
        <w:t xml:space="preserve"> </w:t>
      </w:r>
      <w:r w:rsidRPr="000970EC">
        <w:rPr>
          <w:b/>
          <w:sz w:val="28"/>
          <w:szCs w:val="28"/>
        </w:rPr>
        <w:t xml:space="preserve"> в системе учебной и </w:t>
      </w:r>
      <w:proofErr w:type="spellStart"/>
      <w:r w:rsidRPr="000970EC">
        <w:rPr>
          <w:b/>
          <w:sz w:val="28"/>
          <w:szCs w:val="28"/>
        </w:rPr>
        <w:t>внеучебной</w:t>
      </w:r>
      <w:proofErr w:type="spellEnd"/>
      <w:r w:rsidRPr="000970EC">
        <w:rPr>
          <w:b/>
          <w:sz w:val="28"/>
          <w:szCs w:val="28"/>
        </w:rPr>
        <w:t xml:space="preserve"> деятельности</w:t>
      </w:r>
    </w:p>
    <w:p w:rsidR="00C44223" w:rsidRDefault="00C44223" w:rsidP="000970EC">
      <w:pPr>
        <w:pStyle w:val="a3"/>
        <w:ind w:firstLine="709"/>
        <w:jc w:val="both"/>
        <w:rPr>
          <w:sz w:val="28"/>
          <w:szCs w:val="28"/>
        </w:rPr>
      </w:pPr>
      <w:r>
        <w:rPr>
          <w:sz w:val="28"/>
          <w:szCs w:val="28"/>
        </w:rPr>
        <w:t>Публикуется в авторской редакции.</w:t>
      </w:r>
    </w:p>
    <w:p w:rsidR="00C44223" w:rsidRDefault="00272746" w:rsidP="000970EC">
      <w:pPr>
        <w:pStyle w:val="a3"/>
        <w:spacing w:before="0" w:beforeAutospacing="0" w:after="0" w:afterAutospacing="0"/>
        <w:ind w:firstLine="709"/>
        <w:jc w:val="both"/>
        <w:rPr>
          <w:sz w:val="28"/>
          <w:szCs w:val="28"/>
        </w:rPr>
      </w:pPr>
      <w:r>
        <w:rPr>
          <w:sz w:val="28"/>
          <w:szCs w:val="28"/>
        </w:rPr>
        <w:t>В пособии представлены программн</w:t>
      </w:r>
      <w:proofErr w:type="gramStart"/>
      <w:r>
        <w:rPr>
          <w:sz w:val="28"/>
          <w:szCs w:val="28"/>
        </w:rPr>
        <w:t>о-</w:t>
      </w:r>
      <w:proofErr w:type="gramEnd"/>
      <w:r>
        <w:rPr>
          <w:sz w:val="28"/>
          <w:szCs w:val="28"/>
        </w:rPr>
        <w:t xml:space="preserve"> методические материалы по преподаванию физической культуры и организации деятельности ВПК в школе.  Значительный интерес  для учителей физической культуры и ОБЖ  представляет опыт развития у обучающихся  мотивации к изучению</w:t>
      </w:r>
      <w:r w:rsidR="0088156B">
        <w:rPr>
          <w:sz w:val="28"/>
          <w:szCs w:val="28"/>
        </w:rPr>
        <w:t xml:space="preserve"> основ без</w:t>
      </w:r>
      <w:r w:rsidR="00C44223">
        <w:rPr>
          <w:sz w:val="28"/>
          <w:szCs w:val="28"/>
        </w:rPr>
        <w:t>опасности жи</w:t>
      </w:r>
      <w:r w:rsidR="0088156B">
        <w:rPr>
          <w:sz w:val="28"/>
          <w:szCs w:val="28"/>
        </w:rPr>
        <w:t>знедеятельности</w:t>
      </w:r>
      <w:r>
        <w:rPr>
          <w:sz w:val="28"/>
          <w:szCs w:val="28"/>
        </w:rPr>
        <w:t>.</w:t>
      </w:r>
    </w:p>
    <w:p w:rsidR="00272746" w:rsidRDefault="00272746" w:rsidP="000970EC">
      <w:pPr>
        <w:pStyle w:val="a3"/>
        <w:spacing w:before="0" w:beforeAutospacing="0" w:after="0" w:afterAutospacing="0"/>
        <w:ind w:firstLine="709"/>
        <w:jc w:val="both"/>
        <w:rPr>
          <w:sz w:val="28"/>
          <w:szCs w:val="28"/>
        </w:rPr>
      </w:pPr>
      <w:r>
        <w:rPr>
          <w:sz w:val="28"/>
          <w:szCs w:val="28"/>
        </w:rPr>
        <w:t xml:space="preserve">Практическая </w:t>
      </w:r>
      <w:r w:rsidR="0088156B">
        <w:rPr>
          <w:sz w:val="28"/>
          <w:szCs w:val="28"/>
        </w:rPr>
        <w:t xml:space="preserve">часть содержит </w:t>
      </w:r>
      <w:r w:rsidR="00C44223">
        <w:rPr>
          <w:sz w:val="28"/>
          <w:szCs w:val="28"/>
        </w:rPr>
        <w:t>учебн</w:t>
      </w:r>
      <w:proofErr w:type="gramStart"/>
      <w:r w:rsidR="00C44223">
        <w:rPr>
          <w:sz w:val="28"/>
          <w:szCs w:val="28"/>
        </w:rPr>
        <w:t>о-</w:t>
      </w:r>
      <w:proofErr w:type="gramEnd"/>
      <w:r w:rsidR="00C44223">
        <w:rPr>
          <w:sz w:val="28"/>
          <w:szCs w:val="28"/>
        </w:rPr>
        <w:t xml:space="preserve"> исследовательские работы педагога, где выражена точка зрения на проблемы военно- патриотического и физического воспитания </w:t>
      </w:r>
      <w:r>
        <w:rPr>
          <w:sz w:val="28"/>
          <w:szCs w:val="28"/>
        </w:rPr>
        <w:t xml:space="preserve"> </w:t>
      </w:r>
      <w:r w:rsidR="00C44223">
        <w:rPr>
          <w:sz w:val="28"/>
          <w:szCs w:val="28"/>
        </w:rPr>
        <w:t>школьников в России. Методические материалы будут полезны учителям общеобразовательных школ, классным руководителям, воспитателям ДОУ  для создания условий для воспитания у детей  и подростков патриотических чувств, желания вести  здоровый образ жизни, подготовиться к сдаче норм ГТО.</w:t>
      </w:r>
    </w:p>
    <w:p w:rsidR="002A0183" w:rsidRPr="002A0183" w:rsidRDefault="002A0183" w:rsidP="000970EC">
      <w:pPr>
        <w:pStyle w:val="a3"/>
        <w:ind w:firstLine="709"/>
        <w:jc w:val="center"/>
        <w:rPr>
          <w:b/>
          <w:sz w:val="28"/>
          <w:szCs w:val="28"/>
        </w:rPr>
      </w:pPr>
      <w:r w:rsidRPr="002A0183">
        <w:rPr>
          <w:b/>
          <w:sz w:val="28"/>
          <w:szCs w:val="28"/>
        </w:rPr>
        <w:t>Содержание</w:t>
      </w:r>
    </w:p>
    <w:p w:rsidR="002A0183" w:rsidRPr="006A670D" w:rsidRDefault="002A0183" w:rsidP="000970EC">
      <w:pPr>
        <w:pStyle w:val="a3"/>
        <w:ind w:firstLine="709"/>
        <w:rPr>
          <w:sz w:val="28"/>
          <w:szCs w:val="28"/>
        </w:rPr>
      </w:pPr>
      <w:r w:rsidRPr="00D4407C">
        <w:rPr>
          <w:b/>
          <w:sz w:val="28"/>
          <w:szCs w:val="28"/>
          <w:lang w:val="en-US"/>
        </w:rPr>
        <w:t>I</w:t>
      </w:r>
      <w:r w:rsidRPr="00D4407C">
        <w:rPr>
          <w:b/>
          <w:sz w:val="28"/>
          <w:szCs w:val="28"/>
        </w:rPr>
        <w:t>.Программно- методичес</w:t>
      </w:r>
      <w:r>
        <w:rPr>
          <w:b/>
          <w:sz w:val="28"/>
          <w:szCs w:val="28"/>
        </w:rPr>
        <w:t>кое сопровождение физического и</w:t>
      </w:r>
      <w:r w:rsidRPr="00D4407C">
        <w:rPr>
          <w:b/>
          <w:sz w:val="28"/>
          <w:szCs w:val="28"/>
        </w:rPr>
        <w:t xml:space="preserve"> </w:t>
      </w:r>
      <w:r w:rsidRPr="006A670D">
        <w:rPr>
          <w:sz w:val="28"/>
          <w:szCs w:val="28"/>
        </w:rPr>
        <w:t xml:space="preserve">патриотического воспитания в школе </w:t>
      </w:r>
    </w:p>
    <w:p w:rsidR="002A0183" w:rsidRPr="006A670D" w:rsidRDefault="002A0183" w:rsidP="000970EC">
      <w:pPr>
        <w:pStyle w:val="a3"/>
        <w:spacing w:before="0" w:beforeAutospacing="0" w:after="0" w:afterAutospacing="0"/>
        <w:ind w:firstLine="709"/>
        <w:rPr>
          <w:bCs/>
          <w:color w:val="000000"/>
          <w:sz w:val="28"/>
          <w:szCs w:val="28"/>
        </w:rPr>
      </w:pPr>
      <w:r w:rsidRPr="006A670D">
        <w:rPr>
          <w:rStyle w:val="a6"/>
          <w:b w:val="0"/>
          <w:sz w:val="28"/>
          <w:szCs w:val="28"/>
        </w:rPr>
        <w:t>1.</w:t>
      </w:r>
      <w:r w:rsidRPr="006A670D">
        <w:rPr>
          <w:bCs/>
          <w:color w:val="000000"/>
          <w:sz w:val="28"/>
          <w:szCs w:val="28"/>
        </w:rPr>
        <w:t xml:space="preserve">  Образовательная программа детского объединения военн</w:t>
      </w:r>
      <w:proofErr w:type="gramStart"/>
      <w:r w:rsidRPr="006A670D">
        <w:rPr>
          <w:bCs/>
          <w:color w:val="000000"/>
          <w:sz w:val="28"/>
          <w:szCs w:val="28"/>
        </w:rPr>
        <w:t>о-</w:t>
      </w:r>
      <w:proofErr w:type="gramEnd"/>
      <w:r w:rsidRPr="006A670D">
        <w:rPr>
          <w:bCs/>
          <w:color w:val="000000"/>
          <w:sz w:val="28"/>
          <w:szCs w:val="28"/>
        </w:rPr>
        <w:t xml:space="preserve"> патриотический клуб «Вымпел</w:t>
      </w:r>
      <w:r w:rsidR="000970EC">
        <w:rPr>
          <w:bCs/>
          <w:color w:val="000000"/>
          <w:sz w:val="28"/>
          <w:szCs w:val="28"/>
        </w:rPr>
        <w:t>»</w:t>
      </w:r>
    </w:p>
    <w:p w:rsidR="002A0183" w:rsidRPr="006A670D" w:rsidRDefault="002A0183" w:rsidP="000970EC">
      <w:pPr>
        <w:pStyle w:val="a3"/>
        <w:spacing w:before="0" w:beforeAutospacing="0" w:after="0" w:afterAutospacing="0"/>
        <w:ind w:firstLine="709"/>
        <w:rPr>
          <w:bCs/>
          <w:color w:val="000000"/>
          <w:sz w:val="28"/>
          <w:szCs w:val="28"/>
        </w:rPr>
      </w:pPr>
      <w:r w:rsidRPr="006A670D">
        <w:rPr>
          <w:bCs/>
          <w:color w:val="000000"/>
          <w:sz w:val="28"/>
          <w:szCs w:val="28"/>
        </w:rPr>
        <w:t>2. Образовательная программа детского объединения военн</w:t>
      </w:r>
      <w:proofErr w:type="gramStart"/>
      <w:r w:rsidRPr="006A670D">
        <w:rPr>
          <w:bCs/>
          <w:color w:val="000000"/>
          <w:sz w:val="28"/>
          <w:szCs w:val="28"/>
        </w:rPr>
        <w:t>о-</w:t>
      </w:r>
      <w:proofErr w:type="gramEnd"/>
      <w:r w:rsidRPr="006A670D">
        <w:rPr>
          <w:bCs/>
          <w:color w:val="000000"/>
          <w:sz w:val="28"/>
          <w:szCs w:val="28"/>
        </w:rPr>
        <w:t xml:space="preserve"> патриотический клуб « Юный патриот</w:t>
      </w:r>
      <w:r w:rsidR="000970EC">
        <w:rPr>
          <w:bCs/>
          <w:color w:val="000000"/>
          <w:sz w:val="28"/>
          <w:szCs w:val="28"/>
        </w:rPr>
        <w:t>»</w:t>
      </w:r>
    </w:p>
    <w:p w:rsidR="002A0183" w:rsidRPr="006A670D" w:rsidRDefault="002A0183" w:rsidP="000970EC">
      <w:pPr>
        <w:ind w:firstLine="709"/>
        <w:rPr>
          <w:rFonts w:ascii="Times New Roman" w:hAnsi="Times New Roman" w:cs="Times New Roman"/>
          <w:i/>
          <w:iCs/>
          <w:sz w:val="28"/>
          <w:szCs w:val="28"/>
        </w:rPr>
      </w:pPr>
      <w:r w:rsidRPr="006A670D">
        <w:rPr>
          <w:rFonts w:ascii="Times New Roman" w:hAnsi="Times New Roman" w:cs="Times New Roman"/>
          <w:sz w:val="28"/>
          <w:szCs w:val="28"/>
        </w:rPr>
        <w:t>3.Образовательная  программа элективного курса «Служить России»</w:t>
      </w:r>
      <w:r w:rsidRPr="006A670D">
        <w:rPr>
          <w:rStyle w:val="af4"/>
          <w:rFonts w:ascii="Times New Roman" w:hAnsi="Times New Roman" w:cs="Times New Roman"/>
          <w:sz w:val="28"/>
          <w:szCs w:val="28"/>
        </w:rPr>
        <w:t xml:space="preserve"> </w:t>
      </w:r>
      <w:r w:rsidRPr="006A670D">
        <w:rPr>
          <w:rFonts w:ascii="Times New Roman" w:hAnsi="Times New Roman" w:cs="Times New Roman"/>
          <w:sz w:val="28"/>
          <w:szCs w:val="28"/>
        </w:rPr>
        <w:t xml:space="preserve">для учащихся 10-х классов </w:t>
      </w:r>
    </w:p>
    <w:p w:rsidR="002A0183" w:rsidRPr="00D4407C" w:rsidRDefault="002A0183" w:rsidP="000970EC">
      <w:pPr>
        <w:ind w:firstLine="709"/>
        <w:rPr>
          <w:rFonts w:ascii="Times New Roman" w:hAnsi="Times New Roman" w:cs="Times New Roman"/>
          <w:sz w:val="28"/>
          <w:szCs w:val="28"/>
        </w:rPr>
      </w:pPr>
      <w:r w:rsidRPr="006A670D">
        <w:rPr>
          <w:rFonts w:ascii="Times New Roman" w:hAnsi="Times New Roman" w:cs="Times New Roman"/>
          <w:sz w:val="28"/>
          <w:szCs w:val="28"/>
        </w:rPr>
        <w:t xml:space="preserve">4.Педагогический проект </w:t>
      </w:r>
      <w:r w:rsidRPr="00D4407C">
        <w:rPr>
          <w:rFonts w:ascii="Times New Roman" w:hAnsi="Times New Roman" w:cs="Times New Roman"/>
          <w:sz w:val="28"/>
          <w:szCs w:val="28"/>
        </w:rPr>
        <w:t xml:space="preserve"> </w:t>
      </w:r>
      <w:r w:rsidRPr="00D4407C">
        <w:rPr>
          <w:rFonts w:ascii="Times New Roman" w:hAnsi="Times New Roman" w:cs="Times New Roman"/>
          <w:b/>
          <w:sz w:val="28"/>
          <w:szCs w:val="28"/>
        </w:rPr>
        <w:t>«</w:t>
      </w:r>
      <w:r w:rsidRPr="00D4407C">
        <w:rPr>
          <w:rFonts w:ascii="Times New Roman" w:hAnsi="Times New Roman" w:cs="Times New Roman"/>
          <w:sz w:val="28"/>
          <w:szCs w:val="28"/>
        </w:rPr>
        <w:t>Деятельность военно-патриотического клуба «Вымпел» как часть физического воспитания</w:t>
      </w:r>
      <w:r w:rsidR="000970EC">
        <w:rPr>
          <w:rFonts w:ascii="Times New Roman" w:hAnsi="Times New Roman" w:cs="Times New Roman"/>
          <w:b/>
          <w:sz w:val="28"/>
          <w:szCs w:val="28"/>
        </w:rPr>
        <w:t>»</w:t>
      </w:r>
    </w:p>
    <w:p w:rsidR="002A0183" w:rsidRPr="00D4407C" w:rsidRDefault="002A0183" w:rsidP="000970EC">
      <w:pPr>
        <w:ind w:firstLine="709"/>
        <w:rPr>
          <w:rFonts w:ascii="Times New Roman" w:hAnsi="Times New Roman" w:cs="Times New Roman"/>
          <w:b/>
          <w:sz w:val="28"/>
          <w:szCs w:val="28"/>
        </w:rPr>
      </w:pPr>
      <w:r w:rsidRPr="00D4407C">
        <w:rPr>
          <w:rFonts w:ascii="Times New Roman" w:hAnsi="Times New Roman" w:cs="Times New Roman"/>
          <w:b/>
          <w:sz w:val="28"/>
          <w:szCs w:val="28"/>
        </w:rPr>
        <w:t xml:space="preserve">      </w:t>
      </w:r>
      <w:r w:rsidRPr="00D4407C">
        <w:rPr>
          <w:rFonts w:ascii="Times New Roman" w:hAnsi="Times New Roman" w:cs="Times New Roman"/>
          <w:b/>
          <w:sz w:val="28"/>
          <w:szCs w:val="28"/>
          <w:lang w:val="en-US"/>
        </w:rPr>
        <w:t>II</w:t>
      </w:r>
      <w:r w:rsidRPr="00D4407C">
        <w:rPr>
          <w:rFonts w:ascii="Times New Roman" w:hAnsi="Times New Roman" w:cs="Times New Roman"/>
          <w:b/>
          <w:sz w:val="28"/>
          <w:szCs w:val="28"/>
        </w:rPr>
        <w:t>. Приложения</w:t>
      </w:r>
    </w:p>
    <w:p w:rsidR="002A0183" w:rsidRPr="006A670D" w:rsidRDefault="002A0183" w:rsidP="000970EC">
      <w:pPr>
        <w:pStyle w:val="a3"/>
        <w:ind w:firstLine="709"/>
        <w:rPr>
          <w:sz w:val="28"/>
          <w:szCs w:val="28"/>
        </w:rPr>
      </w:pPr>
      <w:r w:rsidRPr="006A670D">
        <w:rPr>
          <w:sz w:val="28"/>
          <w:szCs w:val="28"/>
        </w:rPr>
        <w:t>1.«Военно-патриотическое воспитание на уроках ОБЖ и во внеурочной деятельности</w:t>
      </w:r>
      <w:r w:rsidR="000970EC">
        <w:rPr>
          <w:sz w:val="28"/>
          <w:szCs w:val="28"/>
        </w:rPr>
        <w:t>»</w:t>
      </w:r>
    </w:p>
    <w:p w:rsidR="002A0183" w:rsidRPr="006A670D" w:rsidRDefault="002A0183" w:rsidP="000970EC">
      <w:pPr>
        <w:shd w:val="clear" w:color="auto" w:fill="F3F3F3"/>
        <w:spacing w:after="270" w:line="240" w:lineRule="auto"/>
        <w:ind w:firstLine="709"/>
        <w:outlineLvl w:val="0"/>
        <w:rPr>
          <w:rFonts w:ascii="Times New Roman" w:hAnsi="Times New Roman" w:cs="Times New Roman"/>
          <w:i/>
          <w:color w:val="000000"/>
          <w:kern w:val="36"/>
          <w:sz w:val="28"/>
          <w:szCs w:val="28"/>
        </w:rPr>
      </w:pPr>
      <w:r w:rsidRPr="006A670D">
        <w:rPr>
          <w:rFonts w:ascii="Times New Roman" w:hAnsi="Times New Roman" w:cs="Times New Roman"/>
          <w:i/>
          <w:sz w:val="28"/>
          <w:szCs w:val="28"/>
        </w:rPr>
        <w:t>2.</w:t>
      </w:r>
      <w:r w:rsidRPr="006A670D">
        <w:rPr>
          <w:rFonts w:ascii="Times New Roman" w:eastAsia="Times New Roman" w:hAnsi="Times New Roman" w:cs="Times New Roman"/>
          <w:i/>
          <w:color w:val="000000"/>
          <w:kern w:val="36"/>
          <w:sz w:val="28"/>
          <w:szCs w:val="28"/>
          <w:lang w:eastAsia="ru-RU"/>
        </w:rPr>
        <w:t xml:space="preserve"> Десять  занимательных упражнений по снаряжению магазина патронами</w:t>
      </w:r>
    </w:p>
    <w:p w:rsidR="002A0183" w:rsidRPr="006A670D" w:rsidRDefault="002A0183" w:rsidP="000970EC">
      <w:pPr>
        <w:shd w:val="clear" w:color="auto" w:fill="F3F3F3"/>
        <w:spacing w:after="270" w:line="240" w:lineRule="auto"/>
        <w:ind w:firstLine="709"/>
        <w:outlineLvl w:val="0"/>
        <w:rPr>
          <w:rFonts w:ascii="Times New Roman" w:eastAsia="Times New Roman" w:hAnsi="Times New Roman" w:cs="Times New Roman"/>
          <w:i/>
          <w:color w:val="000000"/>
          <w:kern w:val="36"/>
          <w:sz w:val="28"/>
          <w:szCs w:val="28"/>
          <w:lang w:eastAsia="ru-RU"/>
        </w:rPr>
      </w:pPr>
      <w:r w:rsidRPr="006A670D">
        <w:rPr>
          <w:rFonts w:ascii="Times New Roman" w:hAnsi="Times New Roman" w:cs="Times New Roman"/>
          <w:i/>
          <w:color w:val="000000"/>
          <w:kern w:val="36"/>
          <w:sz w:val="28"/>
          <w:szCs w:val="28"/>
        </w:rPr>
        <w:lastRenderedPageBreak/>
        <w:t>3.</w:t>
      </w:r>
      <w:r w:rsidRPr="006A670D">
        <w:rPr>
          <w:rFonts w:ascii="Times New Roman" w:hAnsi="Times New Roman" w:cs="Times New Roman"/>
          <w:bCs/>
          <w:color w:val="000000"/>
          <w:sz w:val="28"/>
          <w:szCs w:val="28"/>
        </w:rPr>
        <w:t xml:space="preserve"> Разработка открытого урока </w:t>
      </w:r>
      <w:r w:rsidRPr="006A670D">
        <w:rPr>
          <w:rFonts w:ascii="Times New Roman" w:hAnsi="Times New Roman" w:cs="Times New Roman"/>
          <w:color w:val="000000"/>
          <w:sz w:val="28"/>
          <w:szCs w:val="28"/>
        </w:rPr>
        <w:t xml:space="preserve"> «</w:t>
      </w:r>
      <w:r w:rsidRPr="006A670D">
        <w:rPr>
          <w:rFonts w:ascii="Times New Roman" w:hAnsi="Times New Roman" w:cs="Times New Roman"/>
          <w:bCs/>
          <w:color w:val="000000"/>
          <w:sz w:val="28"/>
          <w:szCs w:val="28"/>
        </w:rPr>
        <w:t>История создания Вооруженных сил России»</w:t>
      </w:r>
      <w:r w:rsidRPr="006A670D">
        <w:rPr>
          <w:rFonts w:ascii="Times New Roman" w:hAnsi="Times New Roman" w:cs="Times New Roman"/>
          <w:color w:val="000000"/>
          <w:sz w:val="28"/>
          <w:szCs w:val="28"/>
        </w:rPr>
        <w:t>, 10 класс</w:t>
      </w:r>
    </w:p>
    <w:p w:rsidR="002A0183" w:rsidRPr="006A670D" w:rsidRDefault="002A0183" w:rsidP="000970EC">
      <w:pPr>
        <w:widowControl w:val="0"/>
        <w:autoSpaceDE w:val="0"/>
        <w:spacing w:before="30" w:after="30"/>
        <w:ind w:firstLine="709"/>
        <w:rPr>
          <w:rStyle w:val="a6"/>
          <w:rFonts w:ascii="Times New Roman" w:hAnsi="Times New Roman"/>
          <w:sz w:val="28"/>
          <w:szCs w:val="28"/>
        </w:rPr>
      </w:pPr>
      <w:r w:rsidRPr="006A670D">
        <w:rPr>
          <w:rFonts w:ascii="Times New Roman" w:hAnsi="Times New Roman" w:cs="Times New Roman"/>
          <w:color w:val="000000"/>
          <w:sz w:val="28"/>
          <w:szCs w:val="28"/>
        </w:rPr>
        <w:t>4.</w:t>
      </w:r>
      <w:r w:rsidRPr="006A670D">
        <w:rPr>
          <w:rFonts w:ascii="Times New Roman" w:hAnsi="Times New Roman" w:cs="Times New Roman"/>
          <w:sz w:val="28"/>
          <w:szCs w:val="28"/>
        </w:rPr>
        <w:t xml:space="preserve"> Разработка урока по физической культуре в 5 классе </w:t>
      </w:r>
      <w:r w:rsidRPr="006A670D">
        <w:rPr>
          <w:rStyle w:val="a6"/>
          <w:rFonts w:ascii="Times New Roman" w:hAnsi="Times New Roman"/>
          <w:sz w:val="28"/>
          <w:szCs w:val="28"/>
        </w:rPr>
        <w:t xml:space="preserve">«Путешествие по </w:t>
      </w:r>
      <w:proofErr w:type="spellStart"/>
      <w:r w:rsidRPr="006A670D">
        <w:rPr>
          <w:rStyle w:val="a6"/>
          <w:rFonts w:ascii="Times New Roman" w:hAnsi="Times New Roman"/>
          <w:sz w:val="28"/>
          <w:szCs w:val="28"/>
        </w:rPr>
        <w:t>Гимнастландию</w:t>
      </w:r>
      <w:proofErr w:type="spellEnd"/>
      <w:r w:rsidR="000970EC">
        <w:rPr>
          <w:rStyle w:val="a6"/>
          <w:rFonts w:ascii="Times New Roman" w:hAnsi="Times New Roman"/>
          <w:sz w:val="28"/>
          <w:szCs w:val="28"/>
        </w:rPr>
        <w:t>»</w:t>
      </w:r>
    </w:p>
    <w:p w:rsidR="002A0183" w:rsidRPr="006A670D" w:rsidRDefault="002A0183" w:rsidP="000970EC">
      <w:pPr>
        <w:spacing w:line="360" w:lineRule="auto"/>
        <w:ind w:firstLine="709"/>
        <w:rPr>
          <w:rFonts w:ascii="Times New Roman" w:hAnsi="Times New Roman" w:cs="Times New Roman"/>
          <w:sz w:val="28"/>
          <w:szCs w:val="28"/>
        </w:rPr>
      </w:pPr>
      <w:r w:rsidRPr="006A670D">
        <w:rPr>
          <w:rFonts w:ascii="Times New Roman" w:hAnsi="Times New Roman" w:cs="Times New Roman"/>
          <w:bCs/>
          <w:color w:val="000000"/>
          <w:sz w:val="28"/>
          <w:szCs w:val="28"/>
        </w:rPr>
        <w:t>5.</w:t>
      </w:r>
      <w:r w:rsidRPr="006A670D">
        <w:rPr>
          <w:rFonts w:ascii="Times New Roman" w:hAnsi="Times New Roman" w:cs="Times New Roman"/>
          <w:sz w:val="28"/>
          <w:szCs w:val="28"/>
        </w:rPr>
        <w:t xml:space="preserve"> Разработка  внеклассного мероприятия   «Воинская служба: священный долг или необходимая повинность»</w:t>
      </w:r>
    </w:p>
    <w:p w:rsidR="002A0183" w:rsidRPr="00D4407C" w:rsidRDefault="002A0183" w:rsidP="000970EC">
      <w:pPr>
        <w:pStyle w:val="a3"/>
        <w:spacing w:before="0" w:beforeAutospacing="0" w:after="0" w:afterAutospacing="0"/>
        <w:ind w:firstLine="709"/>
        <w:rPr>
          <w:b/>
          <w:bCs/>
          <w:color w:val="000000"/>
          <w:sz w:val="28"/>
          <w:szCs w:val="28"/>
        </w:rPr>
      </w:pPr>
    </w:p>
    <w:p w:rsidR="008E2BB4" w:rsidRPr="002902EC" w:rsidRDefault="008E2BB4" w:rsidP="000970EC">
      <w:pPr>
        <w:pStyle w:val="a3"/>
        <w:spacing w:before="0" w:beforeAutospacing="0" w:after="0" w:afterAutospacing="0"/>
        <w:ind w:firstLine="709"/>
        <w:jc w:val="center"/>
        <w:rPr>
          <w:b/>
          <w:bCs/>
          <w:color w:val="000000"/>
          <w:sz w:val="28"/>
          <w:szCs w:val="28"/>
        </w:rPr>
      </w:pPr>
      <w:bookmarkStart w:id="0" w:name="_GoBack"/>
      <w:bookmarkEnd w:id="0"/>
      <w:r w:rsidRPr="002902EC">
        <w:rPr>
          <w:b/>
          <w:bCs/>
          <w:color w:val="000000"/>
          <w:sz w:val="28"/>
          <w:szCs w:val="28"/>
        </w:rPr>
        <w:t>ОБРАЗОВАТЕЛЬНАЯ ПРОГРАММА ДЕТСКОГО ОБЪЕДИНЕНИЯ ВОЕННО-ПАТРИОТИЧЕСКИЙ КЛУБ  «ВЫМПЕЛ»</w:t>
      </w:r>
    </w:p>
    <w:p w:rsidR="008E2BB4" w:rsidRPr="002902EC" w:rsidRDefault="008E2BB4" w:rsidP="000970EC">
      <w:pPr>
        <w:spacing w:after="0" w:line="240" w:lineRule="auto"/>
        <w:ind w:firstLine="709"/>
        <w:jc w:val="both"/>
        <w:rPr>
          <w:rFonts w:ascii="Times New Roman" w:eastAsia="Times New Roman" w:hAnsi="Times New Roman" w:cs="Times New Roman"/>
          <w:b/>
          <w:bCs/>
          <w:color w:val="000000"/>
          <w:sz w:val="28"/>
          <w:szCs w:val="28"/>
          <w:lang w:eastAsia="ru-RU"/>
        </w:rPr>
      </w:pPr>
    </w:p>
    <w:p w:rsidR="008E2BB4" w:rsidRPr="002902EC" w:rsidRDefault="008E2BB4" w:rsidP="000970EC">
      <w:pPr>
        <w:spacing w:after="0" w:line="240" w:lineRule="auto"/>
        <w:ind w:firstLine="709"/>
        <w:jc w:val="center"/>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ПОЯСНИТЕЛЬНАЯ ЗАПИСКА</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 xml:space="preserve">Программа ДО ВПК «Вымпел» (далее – Программа) предназначена для первоначальной подготовки воспитанников ДО военно-патриотического клуба «Вымпел» при  </w:t>
      </w:r>
      <w:r w:rsidRPr="002902EC">
        <w:rPr>
          <w:rFonts w:ascii="Times New Roman" w:hAnsi="Times New Roman" w:cs="Times New Roman"/>
          <w:color w:val="000000"/>
          <w:sz w:val="28"/>
          <w:szCs w:val="28"/>
          <w:shd w:val="clear" w:color="auto" w:fill="FFFFFF"/>
        </w:rPr>
        <w:t xml:space="preserve">государственном  бюджетном общеобразовательном  учреждении Самарской  области средняя  общеобразовательная  школа </w:t>
      </w:r>
      <w:proofErr w:type="gramStart"/>
      <w:r w:rsidRPr="002902EC">
        <w:rPr>
          <w:rFonts w:ascii="Times New Roman" w:hAnsi="Times New Roman" w:cs="Times New Roman"/>
          <w:color w:val="000000"/>
          <w:sz w:val="28"/>
          <w:szCs w:val="28"/>
          <w:shd w:val="clear" w:color="auto" w:fill="FFFFFF"/>
        </w:rPr>
        <w:t>с</w:t>
      </w:r>
      <w:proofErr w:type="gramEnd"/>
      <w:r w:rsidRPr="002902EC">
        <w:rPr>
          <w:rFonts w:ascii="Times New Roman" w:hAnsi="Times New Roman" w:cs="Times New Roman"/>
          <w:color w:val="000000"/>
          <w:sz w:val="28"/>
          <w:szCs w:val="28"/>
          <w:shd w:val="clear" w:color="auto" w:fill="FFFFFF"/>
        </w:rPr>
        <w:t xml:space="preserve">. </w:t>
      </w:r>
      <w:proofErr w:type="gramStart"/>
      <w:r w:rsidRPr="002902EC">
        <w:rPr>
          <w:rFonts w:ascii="Times New Roman" w:hAnsi="Times New Roman" w:cs="Times New Roman"/>
          <w:color w:val="000000"/>
          <w:sz w:val="28"/>
          <w:szCs w:val="28"/>
          <w:shd w:val="clear" w:color="auto" w:fill="FFFFFF"/>
        </w:rPr>
        <w:t>Камышла</w:t>
      </w:r>
      <w:proofErr w:type="gramEnd"/>
      <w:r w:rsidRPr="002902EC">
        <w:rPr>
          <w:rFonts w:ascii="Times New Roman" w:hAnsi="Times New Roman" w:cs="Times New Roman"/>
          <w:color w:val="000000"/>
          <w:sz w:val="28"/>
          <w:szCs w:val="28"/>
          <w:shd w:val="clear" w:color="auto" w:fill="FFFFFF"/>
        </w:rPr>
        <w:t xml:space="preserve">  муниципального  района  </w:t>
      </w:r>
      <w:proofErr w:type="spellStart"/>
      <w:r w:rsidRPr="002902EC">
        <w:rPr>
          <w:rFonts w:ascii="Times New Roman" w:hAnsi="Times New Roman" w:cs="Times New Roman"/>
          <w:color w:val="000000"/>
          <w:sz w:val="28"/>
          <w:szCs w:val="28"/>
          <w:shd w:val="clear" w:color="auto" w:fill="FFFFFF"/>
        </w:rPr>
        <w:t>Камышлинский</w:t>
      </w:r>
      <w:proofErr w:type="spellEnd"/>
      <w:r w:rsidRPr="002902EC">
        <w:rPr>
          <w:rFonts w:ascii="Times New Roman" w:hAnsi="Times New Roman" w:cs="Times New Roman"/>
          <w:color w:val="000000"/>
          <w:sz w:val="28"/>
          <w:szCs w:val="28"/>
          <w:shd w:val="clear" w:color="auto" w:fill="FFFFFF"/>
        </w:rPr>
        <w:t xml:space="preserve"> </w:t>
      </w:r>
      <w:r w:rsidRPr="002902EC">
        <w:rPr>
          <w:rFonts w:ascii="Times New Roman" w:eastAsia="Times New Roman" w:hAnsi="Times New Roman" w:cs="Times New Roman"/>
          <w:color w:val="000000"/>
          <w:sz w:val="28"/>
          <w:szCs w:val="28"/>
          <w:shd w:val="clear" w:color="auto" w:fill="FFFFFF"/>
          <w:lang w:eastAsia="ru-RU"/>
        </w:rPr>
        <w:t xml:space="preserve"> и рассчитана на три года обучения.</w:t>
      </w:r>
      <w:r w:rsidRPr="002902EC">
        <w:rPr>
          <w:rFonts w:ascii="Times New Roman" w:eastAsia="Times New Roman" w:hAnsi="Times New Roman" w:cs="Times New Roman"/>
          <w:sz w:val="28"/>
          <w:szCs w:val="28"/>
          <w:lang w:eastAsia="ru-RU"/>
        </w:rPr>
        <w:t xml:space="preserve"> </w:t>
      </w:r>
      <w:proofErr w:type="gramStart"/>
      <w:r w:rsidRPr="002902EC">
        <w:rPr>
          <w:rFonts w:ascii="Times New Roman" w:eastAsia="Times New Roman" w:hAnsi="Times New Roman" w:cs="Times New Roman"/>
          <w:color w:val="000000"/>
          <w:sz w:val="28"/>
          <w:szCs w:val="28"/>
          <w:lang w:eastAsia="ru-RU"/>
        </w:rPr>
        <w:t>Программа разработана на основе требований приказа Министра обороны Российской Федерации и Министра образования Российской Федерации от 3 мая 2001 года № 203/1936 «Об утверждении Инструкции по организации обучения граждан Российской Федерации начальным знаниям в области обороны и их подготовки по основам военной службы», а так же с учетом методических рекомендаций по использованию дополнительной образовательной программы ДО ВПК, разработанных педагогами дополнительного</w:t>
      </w:r>
      <w:proofErr w:type="gramEnd"/>
      <w:r w:rsidRPr="002902EC">
        <w:rPr>
          <w:rFonts w:ascii="Times New Roman" w:eastAsia="Times New Roman" w:hAnsi="Times New Roman" w:cs="Times New Roman"/>
          <w:color w:val="000000"/>
          <w:sz w:val="28"/>
          <w:szCs w:val="28"/>
          <w:lang w:eastAsia="ru-RU"/>
        </w:rPr>
        <w:t xml:space="preserve"> образования Н</w:t>
      </w:r>
      <w:r w:rsidR="00E734E1">
        <w:rPr>
          <w:rFonts w:ascii="Times New Roman" w:eastAsia="Times New Roman" w:hAnsi="Times New Roman" w:cs="Times New Roman"/>
          <w:color w:val="000000"/>
          <w:sz w:val="28"/>
          <w:szCs w:val="28"/>
          <w:lang w:eastAsia="ru-RU"/>
        </w:rPr>
        <w:t>естеровым А.Б., Губаревой Е.И.</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t>В ходе обучения школьники должны изучить основные правовые документы, приобрести опыт прохождения туристских и альпинистских маршрутов и навыки основ выживания в экстремальных условиях, способы оказания первой медицинской помощи, получить психологическую закалку. Подготовка предполагает три основных направления: теоретическое, техническое и физическое.</w:t>
      </w:r>
      <w:r w:rsidRPr="002902EC">
        <w:rPr>
          <w:rFonts w:ascii="Times New Roman" w:eastAsia="Times New Roman" w:hAnsi="Times New Roman" w:cs="Times New Roman"/>
          <w:sz w:val="28"/>
          <w:szCs w:val="28"/>
          <w:lang w:eastAsia="ru-RU"/>
        </w:rPr>
        <w:t xml:space="preserve">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t>Теоретическая подготовка проводится по специально разработанным методическим материалам и пособиям в соответствии с учебной программой и расписанием занятий.</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t>Техническая подготовка проводится на специально оборудованных площадках.</w:t>
      </w:r>
    </w:p>
    <w:p w:rsidR="009E529B" w:rsidRDefault="008E2BB4" w:rsidP="000970EC">
      <w:pPr>
        <w:spacing w:after="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Физическая подготовка проводится согласно требованиям, предъявляемым к членам спортивных секций и школ выживания в экстремальных условиях.</w:t>
      </w:r>
    </w:p>
    <w:p w:rsidR="009E529B"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Программа рассчитана на проведение занятий в течение 3-х лет обучения, с обязательной стажировкой в полевом лагере. Занятия про</w:t>
      </w:r>
      <w:r w:rsidR="000352E8">
        <w:rPr>
          <w:rFonts w:ascii="Times New Roman" w:eastAsia="Times New Roman" w:hAnsi="Times New Roman" w:cs="Times New Roman"/>
          <w:color w:val="000000"/>
          <w:sz w:val="28"/>
          <w:szCs w:val="28"/>
          <w:shd w:val="clear" w:color="auto" w:fill="FFFFFF"/>
          <w:lang w:eastAsia="ru-RU"/>
        </w:rPr>
        <w:t>водятся три раза в неделю</w:t>
      </w:r>
      <w:r w:rsidRPr="002902EC">
        <w:rPr>
          <w:rFonts w:ascii="Times New Roman" w:eastAsia="Times New Roman" w:hAnsi="Times New Roman" w:cs="Times New Roman"/>
          <w:color w:val="000000"/>
          <w:sz w:val="28"/>
          <w:szCs w:val="28"/>
          <w:shd w:val="clear" w:color="auto" w:fill="FFFFFF"/>
          <w:lang w:eastAsia="ru-RU"/>
        </w:rPr>
        <w:t>. </w:t>
      </w:r>
    </w:p>
    <w:p w:rsidR="00E734E1"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iCs/>
          <w:color w:val="000000"/>
          <w:sz w:val="28"/>
          <w:szCs w:val="28"/>
          <w:lang w:eastAsia="ru-RU"/>
        </w:rPr>
        <w:lastRenderedPageBreak/>
        <w:t>Необходимость</w:t>
      </w:r>
      <w:r w:rsidRPr="002902EC">
        <w:rPr>
          <w:rFonts w:ascii="Times New Roman" w:eastAsia="Times New Roman" w:hAnsi="Times New Roman" w:cs="Times New Roman"/>
          <w:b/>
          <w:color w:val="000000"/>
          <w:sz w:val="28"/>
          <w:szCs w:val="28"/>
          <w:lang w:eastAsia="ru-RU"/>
        </w:rPr>
        <w:t> </w:t>
      </w:r>
      <w:r w:rsidRPr="002902EC">
        <w:rPr>
          <w:rFonts w:ascii="Times New Roman" w:eastAsia="Times New Roman" w:hAnsi="Times New Roman" w:cs="Times New Roman"/>
          <w:color w:val="000000"/>
          <w:sz w:val="28"/>
          <w:szCs w:val="28"/>
          <w:lang w:eastAsia="ru-RU"/>
        </w:rPr>
        <w:t>создан</w:t>
      </w:r>
      <w:r w:rsidR="00E734E1">
        <w:rPr>
          <w:rFonts w:ascii="Times New Roman" w:eastAsia="Times New Roman" w:hAnsi="Times New Roman" w:cs="Times New Roman"/>
          <w:color w:val="000000"/>
          <w:sz w:val="28"/>
          <w:szCs w:val="28"/>
          <w:lang w:eastAsia="ru-RU"/>
        </w:rPr>
        <w:t>ия данной программы обусловлена нормативными документами,</w:t>
      </w:r>
      <w:r w:rsidRPr="002902EC">
        <w:rPr>
          <w:rFonts w:ascii="Times New Roman" w:eastAsia="Times New Roman" w:hAnsi="Times New Roman" w:cs="Times New Roman"/>
          <w:color w:val="000000"/>
          <w:sz w:val="28"/>
          <w:szCs w:val="28"/>
          <w:lang w:eastAsia="ru-RU"/>
        </w:rPr>
        <w:t xml:space="preserve"> интересами детей и подростков, потребностями семьи, запросами социума</w:t>
      </w:r>
      <w:r w:rsidR="00E734E1">
        <w:rPr>
          <w:rFonts w:ascii="Times New Roman" w:eastAsia="Times New Roman" w:hAnsi="Times New Roman" w:cs="Times New Roman"/>
          <w:color w:val="000000"/>
          <w:sz w:val="28"/>
          <w:szCs w:val="28"/>
          <w:lang w:eastAsia="ru-RU"/>
        </w:rPr>
        <w:t>.</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gramStart"/>
      <w:r w:rsidRPr="002902EC">
        <w:rPr>
          <w:rFonts w:ascii="Times New Roman" w:eastAsia="Times New Roman" w:hAnsi="Times New Roman" w:cs="Times New Roman"/>
          <w:b/>
          <w:bCs/>
          <w:iCs/>
          <w:color w:val="000000"/>
          <w:sz w:val="28"/>
          <w:szCs w:val="28"/>
          <w:lang w:eastAsia="ru-RU"/>
        </w:rPr>
        <w:t>Новизна</w:t>
      </w: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b/>
          <w:color w:val="000000"/>
          <w:sz w:val="28"/>
          <w:szCs w:val="28"/>
          <w:lang w:eastAsia="ru-RU"/>
        </w:rPr>
        <w:t>программы</w:t>
      </w:r>
      <w:r w:rsidRPr="002902EC">
        <w:rPr>
          <w:rFonts w:ascii="Times New Roman" w:eastAsia="Times New Roman" w:hAnsi="Times New Roman" w:cs="Times New Roman"/>
          <w:color w:val="000000"/>
          <w:sz w:val="28"/>
          <w:szCs w:val="28"/>
          <w:lang w:eastAsia="ru-RU"/>
        </w:rPr>
        <w:t xml:space="preserve"> состоит в том, что она соединяет в себе занятия по комплексной до армейской подготовке, а также медицинскую, туристическую подготовку и занятия спортом.</w:t>
      </w:r>
      <w:proofErr w:type="gramEnd"/>
      <w:r w:rsidRPr="002902EC">
        <w:rPr>
          <w:rFonts w:ascii="Times New Roman" w:eastAsia="Times New Roman" w:hAnsi="Times New Roman" w:cs="Times New Roman"/>
          <w:color w:val="000000"/>
          <w:sz w:val="28"/>
          <w:szCs w:val="28"/>
          <w:lang w:eastAsia="ru-RU"/>
        </w:rPr>
        <w:t xml:space="preserve"> Таким образом, программа имеет не только военно-патриотическую, но и оздоровительную, реабилитационную направленность, рекомендована для подростков с </w:t>
      </w:r>
      <w:proofErr w:type="spellStart"/>
      <w:r w:rsidRPr="002902EC">
        <w:rPr>
          <w:rFonts w:ascii="Times New Roman" w:eastAsia="Times New Roman" w:hAnsi="Times New Roman" w:cs="Times New Roman"/>
          <w:color w:val="000000"/>
          <w:sz w:val="28"/>
          <w:szCs w:val="28"/>
          <w:lang w:eastAsia="ru-RU"/>
        </w:rPr>
        <w:t>девиантным</w:t>
      </w:r>
      <w:proofErr w:type="spellEnd"/>
      <w:r w:rsidRPr="002902EC">
        <w:rPr>
          <w:rFonts w:ascii="Times New Roman" w:eastAsia="Times New Roman" w:hAnsi="Times New Roman" w:cs="Times New Roman"/>
          <w:color w:val="000000"/>
          <w:sz w:val="28"/>
          <w:szCs w:val="28"/>
          <w:lang w:eastAsia="ru-RU"/>
        </w:rPr>
        <w:t xml:space="preserve"> поведением. Именно таким учащимся очень важно проявить себя в разных видах деятельности, особенно в подготовке к взрослой самостоятельной жизни.</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i/>
          <w:iCs/>
          <w:color w:val="000000"/>
          <w:sz w:val="28"/>
          <w:szCs w:val="28"/>
          <w:lang w:eastAsia="ru-RU"/>
        </w:rPr>
        <w:t>Актуальность программы</w:t>
      </w:r>
    </w:p>
    <w:p w:rsidR="008E2BB4" w:rsidRPr="002902EC" w:rsidRDefault="008E2BB4" w:rsidP="000970E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 наше время в жизни большинства людей не хватает физической двигательной активности, здоровых привычек, положительных эмоций, в том числе, радости общения и ощущения успеха. Это касается также детей и молодежи. Отсутствие увлечений,</w:t>
      </w:r>
      <w:r w:rsidR="00E734E1">
        <w:rPr>
          <w:rFonts w:ascii="Times New Roman" w:eastAsia="Times New Roman" w:hAnsi="Times New Roman" w:cs="Times New Roman"/>
          <w:color w:val="000000"/>
          <w:sz w:val="28"/>
          <w:szCs w:val="28"/>
          <w:lang w:eastAsia="ru-RU"/>
        </w:rPr>
        <w:t xml:space="preserve"> возможности </w:t>
      </w:r>
      <w:r w:rsidRPr="002902EC">
        <w:rPr>
          <w:rFonts w:ascii="Times New Roman" w:eastAsia="Times New Roman" w:hAnsi="Times New Roman" w:cs="Times New Roman"/>
          <w:color w:val="000000"/>
          <w:sz w:val="28"/>
          <w:szCs w:val="28"/>
          <w:lang w:eastAsia="ru-RU"/>
        </w:rPr>
        <w:t xml:space="preserve"> самореализации и успешности приводит к неуверенности в собственных силах, и, вслед за этим, к ухудшению самочувствия, эмоционального, псих</w:t>
      </w:r>
      <w:r w:rsidR="00E734E1">
        <w:rPr>
          <w:rFonts w:ascii="Times New Roman" w:eastAsia="Times New Roman" w:hAnsi="Times New Roman" w:cs="Times New Roman"/>
          <w:color w:val="000000"/>
          <w:sz w:val="28"/>
          <w:szCs w:val="28"/>
          <w:lang w:eastAsia="ru-RU"/>
        </w:rPr>
        <w:t>ического и физического здоровья, погружению в асоциальную среду.</w:t>
      </w:r>
    </w:p>
    <w:p w:rsidR="008E2BB4" w:rsidRPr="002902EC" w:rsidRDefault="008E2BB4" w:rsidP="000970EC">
      <w:pPr>
        <w:shd w:val="clear" w:color="auto" w:fill="FFFFFF"/>
        <w:spacing w:after="0" w:line="240" w:lineRule="auto"/>
        <w:ind w:firstLine="709"/>
        <w:jc w:val="both"/>
        <w:rPr>
          <w:rFonts w:ascii="Times New Roman" w:eastAsia="Times New Roman" w:hAnsi="Times New Roman" w:cs="Times New Roman"/>
          <w:b/>
          <w:bCs/>
          <w:i/>
          <w:iCs/>
          <w:color w:val="000000"/>
          <w:sz w:val="28"/>
          <w:szCs w:val="28"/>
          <w:lang w:eastAsia="ru-RU"/>
        </w:rPr>
      </w:pPr>
      <w:r w:rsidRPr="002902EC">
        <w:rPr>
          <w:rFonts w:ascii="Times New Roman" w:eastAsia="Times New Roman" w:hAnsi="Times New Roman" w:cs="Times New Roman"/>
          <w:color w:val="000000"/>
          <w:sz w:val="28"/>
          <w:szCs w:val="28"/>
          <w:lang w:eastAsia="ru-RU"/>
        </w:rPr>
        <w:t>На занятиях в военно-спортивном патриотическом клубе в современном образовательном учреждении присутствуют и тренировки, и походы, и экскурсии в музеи, и занятия с использованием компьютера и информационно-коммуникационных технологий, и различные соревнования, что даёт возможность воспитанникам клуба проявить себя в разных видах деятельности. А дружеские отношения в коллективе, личные достижения и командные победы в различных конкурсах создают только положительные эмоции, являющиеся </w:t>
      </w:r>
      <w:r w:rsidRPr="002902EC">
        <w:rPr>
          <w:rFonts w:ascii="Times New Roman" w:eastAsia="Times New Roman" w:hAnsi="Times New Roman" w:cs="Times New Roman"/>
          <w:b/>
          <w:bCs/>
          <w:i/>
          <w:iCs/>
          <w:color w:val="000000"/>
          <w:sz w:val="28"/>
          <w:szCs w:val="28"/>
          <w:lang w:eastAsia="ru-RU"/>
        </w:rPr>
        <w:t>важным фактором формирования здоровой атмосферы и успешности в жизни подростка.</w:t>
      </w:r>
    </w:p>
    <w:p w:rsidR="008E2BB4" w:rsidRPr="002902EC" w:rsidRDefault="008E2BB4" w:rsidP="000970EC">
      <w:pPr>
        <w:shd w:val="clear" w:color="auto" w:fill="FFFFFF"/>
        <w:spacing w:after="0" w:line="240" w:lineRule="auto"/>
        <w:ind w:firstLine="709"/>
        <w:jc w:val="both"/>
        <w:rPr>
          <w:rFonts w:ascii="Times New Roman" w:eastAsia="Times New Roman" w:hAnsi="Times New Roman" w:cs="Times New Roman"/>
          <w:b/>
          <w:bCs/>
          <w:i/>
          <w:iCs/>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Занятия в военно-спортивном патриотическом клубе – это труд, творческий путь к духовному и физическому здоровью. Поэтому, </w:t>
      </w:r>
      <w:proofErr w:type="spellStart"/>
      <w:r w:rsidRPr="002902EC">
        <w:rPr>
          <w:rFonts w:ascii="Times New Roman" w:eastAsia="Times New Roman" w:hAnsi="Times New Roman" w:cs="Times New Roman"/>
          <w:b/>
          <w:bCs/>
          <w:i/>
          <w:iCs/>
          <w:color w:val="000000"/>
          <w:sz w:val="28"/>
          <w:szCs w:val="28"/>
          <w:lang w:eastAsia="ru-RU"/>
        </w:rPr>
        <w:t>здоровьесберегающие</w:t>
      </w:r>
      <w:proofErr w:type="spellEnd"/>
      <w:r w:rsidRPr="002902EC">
        <w:rPr>
          <w:rFonts w:ascii="Times New Roman" w:eastAsia="Times New Roman" w:hAnsi="Times New Roman" w:cs="Times New Roman"/>
          <w:i/>
          <w:iCs/>
          <w:color w:val="000000"/>
          <w:sz w:val="28"/>
          <w:szCs w:val="28"/>
          <w:lang w:eastAsia="ru-RU"/>
        </w:rPr>
        <w:t> </w:t>
      </w:r>
      <w:r w:rsidRPr="002902EC">
        <w:rPr>
          <w:rFonts w:ascii="Times New Roman" w:eastAsia="Times New Roman" w:hAnsi="Times New Roman" w:cs="Times New Roman"/>
          <w:b/>
          <w:bCs/>
          <w:i/>
          <w:iCs/>
          <w:color w:val="000000"/>
          <w:sz w:val="28"/>
          <w:szCs w:val="28"/>
          <w:lang w:eastAsia="ru-RU"/>
        </w:rPr>
        <w:t>технологии</w:t>
      </w:r>
      <w:r w:rsidR="00E734E1">
        <w:rPr>
          <w:rFonts w:ascii="Times New Roman" w:eastAsia="Times New Roman" w:hAnsi="Times New Roman" w:cs="Times New Roman"/>
          <w:color w:val="000000"/>
          <w:sz w:val="28"/>
          <w:szCs w:val="28"/>
          <w:lang w:eastAsia="ru-RU"/>
        </w:rPr>
        <w:t> в работе по</w:t>
      </w:r>
      <w:r w:rsidRPr="002902EC">
        <w:rPr>
          <w:rFonts w:ascii="Times New Roman" w:eastAsia="Times New Roman" w:hAnsi="Times New Roman" w:cs="Times New Roman"/>
          <w:color w:val="000000"/>
          <w:sz w:val="28"/>
          <w:szCs w:val="28"/>
          <w:lang w:eastAsia="ru-RU"/>
        </w:rPr>
        <w:t xml:space="preserve"> военно-патриотической направленности являются одними из </w:t>
      </w:r>
      <w:proofErr w:type="gramStart"/>
      <w:r w:rsidRPr="002902EC">
        <w:rPr>
          <w:rFonts w:ascii="Times New Roman" w:eastAsia="Times New Roman" w:hAnsi="Times New Roman" w:cs="Times New Roman"/>
          <w:color w:val="000000"/>
          <w:sz w:val="28"/>
          <w:szCs w:val="28"/>
          <w:lang w:eastAsia="ru-RU"/>
        </w:rPr>
        <w:t>основных</w:t>
      </w:r>
      <w:proofErr w:type="gramEnd"/>
      <w:r w:rsidRPr="002902EC">
        <w:rPr>
          <w:rFonts w:ascii="Times New Roman" w:eastAsia="Times New Roman" w:hAnsi="Times New Roman" w:cs="Times New Roman"/>
          <w:color w:val="000000"/>
          <w:sz w:val="28"/>
          <w:szCs w:val="28"/>
          <w:lang w:eastAsia="ru-RU"/>
        </w:rPr>
        <w:t xml:space="preserve">. </w:t>
      </w:r>
      <w:proofErr w:type="gramStart"/>
      <w:r w:rsidRPr="002902EC">
        <w:rPr>
          <w:rFonts w:ascii="Times New Roman" w:eastAsia="Times New Roman" w:hAnsi="Times New Roman" w:cs="Times New Roman"/>
          <w:color w:val="000000"/>
          <w:sz w:val="28"/>
          <w:szCs w:val="28"/>
          <w:lang w:eastAsia="ru-RU"/>
        </w:rPr>
        <w:t>Бег, акробатика, гимнастика и другие физические упражнения улучшают обмен веществ, работу сердечнососудистой и дыхательной систем организма подростка, в итоге дают хорошее самочувствие, снимают психологические перегрузки и утомление, повышают иммунитет к различным заболеваниям.</w:t>
      </w:r>
      <w:proofErr w:type="gramEnd"/>
    </w:p>
    <w:p w:rsidR="008E2BB4" w:rsidRPr="000352E8"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i/>
          <w:iCs/>
          <w:color w:val="000000"/>
          <w:sz w:val="28"/>
          <w:szCs w:val="28"/>
          <w:lang w:eastAsia="ru-RU"/>
        </w:rPr>
        <w:t>Направление</w:t>
      </w:r>
      <w:r w:rsidRPr="002902EC">
        <w:rPr>
          <w:rFonts w:ascii="Times New Roman" w:eastAsia="Times New Roman" w:hAnsi="Times New Roman" w:cs="Times New Roman"/>
          <w:color w:val="000000"/>
          <w:sz w:val="28"/>
          <w:szCs w:val="28"/>
          <w:lang w:eastAsia="ru-RU"/>
        </w:rPr>
        <w:t> образовательной деятельности – военно-патриотическое</w:t>
      </w:r>
      <w:r w:rsidR="000352E8">
        <w:rPr>
          <w:rFonts w:ascii="Times New Roman" w:eastAsia="Times New Roman" w:hAnsi="Times New Roman" w:cs="Times New Roman"/>
          <w:b/>
          <w:bCs/>
          <w:i/>
          <w:iCs/>
          <w:color w:val="000000"/>
          <w:sz w:val="28"/>
          <w:szCs w:val="28"/>
          <w:lang w:eastAsia="ru-RU"/>
        </w:rPr>
        <w:t xml:space="preserve">, </w:t>
      </w:r>
      <w:r w:rsidR="000352E8" w:rsidRPr="000352E8">
        <w:rPr>
          <w:rFonts w:ascii="Times New Roman" w:eastAsia="Times New Roman" w:hAnsi="Times New Roman" w:cs="Times New Roman"/>
          <w:bCs/>
          <w:iCs/>
          <w:color w:val="000000"/>
          <w:sz w:val="28"/>
          <w:szCs w:val="28"/>
          <w:lang w:eastAsia="ru-RU"/>
        </w:rPr>
        <w:t>физическое развитие</w:t>
      </w:r>
    </w:p>
    <w:p w:rsidR="008E2BB4"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Данная программа</w:t>
      </w: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b/>
          <w:bCs/>
          <w:i/>
          <w:iCs/>
          <w:color w:val="000000"/>
          <w:sz w:val="28"/>
          <w:szCs w:val="28"/>
          <w:lang w:eastAsia="ru-RU"/>
        </w:rPr>
        <w:t>долгосрочная</w:t>
      </w: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color w:val="000000"/>
          <w:sz w:val="28"/>
          <w:szCs w:val="28"/>
          <w:lang w:eastAsia="ru-RU"/>
        </w:rPr>
        <w:t>Она рассчитана на </w:t>
      </w:r>
      <w:r w:rsidRPr="002902EC">
        <w:rPr>
          <w:rFonts w:ascii="Times New Roman" w:eastAsia="Times New Roman" w:hAnsi="Times New Roman" w:cs="Times New Roman"/>
          <w:b/>
          <w:bCs/>
          <w:i/>
          <w:iCs/>
          <w:color w:val="000000"/>
          <w:sz w:val="28"/>
          <w:szCs w:val="28"/>
          <w:lang w:eastAsia="ru-RU"/>
        </w:rPr>
        <w:t>3 года</w:t>
      </w:r>
      <w:r w:rsidRPr="002902EC">
        <w:rPr>
          <w:rFonts w:ascii="Times New Roman" w:eastAsia="Times New Roman" w:hAnsi="Times New Roman" w:cs="Times New Roman"/>
          <w:color w:val="000000"/>
          <w:sz w:val="28"/>
          <w:szCs w:val="28"/>
          <w:lang w:eastAsia="ru-RU"/>
        </w:rPr>
        <w:t> обучения для подростков </w:t>
      </w:r>
      <w:r w:rsidRPr="002902EC">
        <w:rPr>
          <w:rFonts w:ascii="Times New Roman" w:eastAsia="Times New Roman" w:hAnsi="Times New Roman" w:cs="Times New Roman"/>
          <w:b/>
          <w:bCs/>
          <w:i/>
          <w:iCs/>
          <w:color w:val="000000"/>
          <w:sz w:val="28"/>
          <w:szCs w:val="28"/>
          <w:lang w:eastAsia="ru-RU"/>
        </w:rPr>
        <w:t>от 13 до 17</w:t>
      </w:r>
      <w:r w:rsidRPr="002902EC">
        <w:rPr>
          <w:rFonts w:ascii="Times New Roman" w:eastAsia="Times New Roman" w:hAnsi="Times New Roman" w:cs="Times New Roman"/>
          <w:color w:val="000000"/>
          <w:sz w:val="28"/>
          <w:szCs w:val="28"/>
          <w:lang w:eastAsia="ru-RU"/>
        </w:rPr>
        <w:t> </w:t>
      </w:r>
      <w:r w:rsidRPr="002902EC">
        <w:rPr>
          <w:rFonts w:ascii="Times New Roman" w:eastAsia="Times New Roman" w:hAnsi="Times New Roman" w:cs="Times New Roman"/>
          <w:b/>
          <w:bCs/>
          <w:i/>
          <w:iCs/>
          <w:color w:val="000000"/>
          <w:sz w:val="28"/>
          <w:szCs w:val="28"/>
          <w:lang w:eastAsia="ru-RU"/>
        </w:rPr>
        <w:t>лет</w:t>
      </w:r>
      <w:r w:rsidRPr="002902EC">
        <w:rPr>
          <w:rFonts w:ascii="Times New Roman" w:eastAsia="Times New Roman" w:hAnsi="Times New Roman" w:cs="Times New Roman"/>
          <w:color w:val="000000"/>
          <w:sz w:val="28"/>
          <w:szCs w:val="28"/>
          <w:lang w:eastAsia="ru-RU"/>
        </w:rPr>
        <w:t>.</w:t>
      </w:r>
    </w:p>
    <w:p w:rsidR="000352E8" w:rsidRPr="000352E8" w:rsidRDefault="000352E8"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b/>
          <w:bCs/>
          <w:i/>
          <w:iCs/>
          <w:color w:val="000000"/>
          <w:sz w:val="28"/>
          <w:szCs w:val="28"/>
          <w:lang w:eastAsia="ru-RU"/>
        </w:rPr>
        <w:lastRenderedPageBreak/>
        <w:t>Цель программы:</w:t>
      </w:r>
      <w:r>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color w:val="000000"/>
          <w:sz w:val="28"/>
          <w:szCs w:val="28"/>
          <w:shd w:val="clear" w:color="auto" w:fill="FFFFFF"/>
          <w:lang w:eastAsia="ru-RU"/>
        </w:rPr>
        <w:t xml:space="preserve"> развитие личностных качеств подростков </w:t>
      </w:r>
      <w:r w:rsidR="00E734E1">
        <w:rPr>
          <w:rFonts w:ascii="Times New Roman" w:eastAsia="Times New Roman" w:hAnsi="Times New Roman" w:cs="Times New Roman"/>
          <w:color w:val="000000"/>
          <w:sz w:val="28"/>
          <w:szCs w:val="28"/>
          <w:shd w:val="clear" w:color="auto" w:fill="FFFFFF"/>
          <w:lang w:eastAsia="ru-RU"/>
        </w:rPr>
        <w:t xml:space="preserve"> в процессе нравственного, физического  воспитания; формирование гражданина, патриота, защитника Отечества. </w:t>
      </w:r>
    </w:p>
    <w:p w:rsidR="009E529B"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Задачи программы:</w:t>
      </w:r>
    </w:p>
    <w:p w:rsidR="008E2BB4" w:rsidRPr="002902EC"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br/>
        <w:t>Учебные задачи: </w:t>
      </w:r>
    </w:p>
    <w:p w:rsidR="008E2BB4" w:rsidRPr="002902EC" w:rsidRDefault="00E734E1" w:rsidP="000970EC">
      <w:pPr>
        <w:numPr>
          <w:ilvl w:val="0"/>
          <w:numId w:val="2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освоени</w:t>
      </w:r>
      <w:r w:rsidR="008E2BB4" w:rsidRPr="002902EC">
        <w:rPr>
          <w:rFonts w:ascii="Times New Roman" w:eastAsia="Times New Roman" w:hAnsi="Times New Roman" w:cs="Times New Roman"/>
          <w:color w:val="000000"/>
          <w:sz w:val="28"/>
          <w:szCs w:val="28"/>
          <w:lang w:eastAsia="ru-RU"/>
        </w:rPr>
        <w:t>е необходимых знаний,</w:t>
      </w:r>
      <w:r w:rsidR="000352E8">
        <w:rPr>
          <w:rFonts w:ascii="Times New Roman" w:eastAsia="Times New Roman" w:hAnsi="Times New Roman" w:cs="Times New Roman"/>
          <w:color w:val="000000"/>
          <w:sz w:val="28"/>
          <w:szCs w:val="28"/>
          <w:lang w:eastAsia="ru-RU"/>
        </w:rPr>
        <w:t xml:space="preserve"> формирование</w:t>
      </w:r>
      <w:r w:rsidR="008E2BB4" w:rsidRPr="002902EC">
        <w:rPr>
          <w:rFonts w:ascii="Times New Roman" w:eastAsia="Times New Roman" w:hAnsi="Times New Roman" w:cs="Times New Roman"/>
          <w:color w:val="000000"/>
          <w:sz w:val="28"/>
          <w:szCs w:val="28"/>
          <w:lang w:eastAsia="ru-RU"/>
        </w:rPr>
        <w:t xml:space="preserve"> умений и навыков по основам военного дела; </w:t>
      </w:r>
    </w:p>
    <w:p w:rsidR="008E2BB4" w:rsidRPr="002902EC" w:rsidRDefault="000352E8" w:rsidP="000970EC">
      <w:pPr>
        <w:numPr>
          <w:ilvl w:val="0"/>
          <w:numId w:val="2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военно-спортивная </w:t>
      </w:r>
      <w:r w:rsidR="008E2BB4" w:rsidRPr="002902EC">
        <w:rPr>
          <w:rFonts w:ascii="Times New Roman" w:eastAsia="Times New Roman" w:hAnsi="Times New Roman" w:cs="Times New Roman"/>
          <w:color w:val="000000"/>
          <w:sz w:val="28"/>
          <w:szCs w:val="28"/>
          <w:lang w:eastAsia="ru-RU"/>
        </w:rPr>
        <w:t>подготовка юношей к службе в ВС РФ.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Воспитательные задачи:</w:t>
      </w:r>
      <w:r w:rsidRPr="002902EC">
        <w:rPr>
          <w:rFonts w:ascii="Times New Roman" w:eastAsia="Times New Roman" w:hAnsi="Times New Roman" w:cs="Times New Roman"/>
          <w:color w:val="000000"/>
          <w:sz w:val="28"/>
          <w:szCs w:val="28"/>
          <w:shd w:val="clear" w:color="auto" w:fill="FFFFFF"/>
          <w:lang w:eastAsia="ru-RU"/>
        </w:rPr>
        <w:t> </w:t>
      </w:r>
    </w:p>
    <w:p w:rsidR="008E2BB4" w:rsidRPr="000352E8" w:rsidRDefault="008E2BB4" w:rsidP="000970EC">
      <w:pPr>
        <w:numPr>
          <w:ilvl w:val="0"/>
          <w:numId w:val="2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воспитание сознательной дисциплины и культуры поведения; </w:t>
      </w:r>
    </w:p>
    <w:p w:rsidR="008E2BB4" w:rsidRPr="002902EC" w:rsidRDefault="008E2BB4" w:rsidP="000970EC">
      <w:pPr>
        <w:numPr>
          <w:ilvl w:val="0"/>
          <w:numId w:val="2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воспитание у подростков готовность к защите Отечества, действиям в экстремальных ситуациях; </w:t>
      </w:r>
    </w:p>
    <w:p w:rsidR="00E734E1" w:rsidRPr="00E734E1" w:rsidRDefault="008E2BB4" w:rsidP="000970EC">
      <w:pPr>
        <w:numPr>
          <w:ilvl w:val="0"/>
          <w:numId w:val="23"/>
        </w:num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734E1">
        <w:rPr>
          <w:rFonts w:ascii="Times New Roman" w:eastAsia="Times New Roman" w:hAnsi="Times New Roman" w:cs="Times New Roman"/>
          <w:color w:val="000000"/>
          <w:sz w:val="28"/>
          <w:szCs w:val="28"/>
          <w:lang w:eastAsia="ru-RU"/>
        </w:rPr>
        <w:t>воспитание у подростков способности к лидерству, способности в критической ситуации взять на себя всю полноту ответственности</w:t>
      </w:r>
      <w:r w:rsidR="00E734E1">
        <w:rPr>
          <w:rFonts w:ascii="Times New Roman" w:eastAsia="Times New Roman" w:hAnsi="Times New Roman" w:cs="Times New Roman"/>
          <w:color w:val="000000"/>
          <w:sz w:val="28"/>
          <w:szCs w:val="28"/>
          <w:lang w:eastAsia="ru-RU"/>
        </w:rPr>
        <w:t>;</w:t>
      </w:r>
    </w:p>
    <w:p w:rsidR="00E734E1" w:rsidRPr="00E734E1" w:rsidRDefault="00E734E1" w:rsidP="000970EC">
      <w:pPr>
        <w:spacing w:before="100" w:beforeAutospacing="1" w:after="100" w:afterAutospacing="1" w:line="240" w:lineRule="auto"/>
        <w:ind w:left="720" w:firstLine="709"/>
        <w:jc w:val="both"/>
        <w:rPr>
          <w:rFonts w:ascii="Times New Roman" w:eastAsia="Times New Roman" w:hAnsi="Times New Roman" w:cs="Times New Roman"/>
          <w:color w:val="000000"/>
          <w:sz w:val="28"/>
          <w:szCs w:val="28"/>
          <w:shd w:val="clear" w:color="auto" w:fill="FFFFFF"/>
          <w:lang w:eastAsia="ru-RU"/>
        </w:rPr>
      </w:pPr>
    </w:p>
    <w:p w:rsidR="009E529B" w:rsidRPr="00E734E1" w:rsidRDefault="008E2BB4" w:rsidP="000970EC">
      <w:pPr>
        <w:numPr>
          <w:ilvl w:val="0"/>
          <w:numId w:val="23"/>
        </w:num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E734E1">
        <w:rPr>
          <w:rFonts w:ascii="Times New Roman" w:eastAsia="Times New Roman" w:hAnsi="Times New Roman" w:cs="Times New Roman"/>
          <w:color w:val="000000"/>
          <w:sz w:val="28"/>
          <w:szCs w:val="28"/>
          <w:lang w:eastAsia="ru-RU"/>
        </w:rPr>
        <w:t xml:space="preserve"> Развивающие (социально-адаптивные) задачи:</w:t>
      </w:r>
      <w:r w:rsidRPr="00E734E1">
        <w:rPr>
          <w:rFonts w:ascii="Times New Roman" w:eastAsia="Times New Roman" w:hAnsi="Times New Roman" w:cs="Times New Roman"/>
          <w:color w:val="000000"/>
          <w:sz w:val="28"/>
          <w:szCs w:val="28"/>
          <w:shd w:val="clear" w:color="auto" w:fill="FFFFFF"/>
          <w:lang w:eastAsia="ru-RU"/>
        </w:rPr>
        <w:t> </w:t>
      </w:r>
    </w:p>
    <w:p w:rsidR="008E2BB4" w:rsidRPr="009E529B" w:rsidRDefault="006D6D1C" w:rsidP="000970EC">
      <w:pPr>
        <w:pStyle w:val="a4"/>
        <w:numPr>
          <w:ilvl w:val="0"/>
          <w:numId w:val="72"/>
        </w:numPr>
        <w:spacing w:before="100" w:beforeAutospacing="1" w:after="100" w:afterAutospacing="1" w:line="240" w:lineRule="auto"/>
        <w:ind w:left="426"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lang w:eastAsia="ru-RU"/>
        </w:rPr>
        <w:t xml:space="preserve"> </w:t>
      </w:r>
      <w:r w:rsidR="008E2BB4" w:rsidRPr="009E529B">
        <w:rPr>
          <w:rFonts w:ascii="Times New Roman" w:eastAsia="Times New Roman" w:hAnsi="Times New Roman"/>
          <w:color w:val="000000"/>
          <w:sz w:val="28"/>
          <w:szCs w:val="28"/>
          <w:lang w:eastAsia="ru-RU"/>
        </w:rPr>
        <w:t>формирование потребности воспитаннико</w:t>
      </w:r>
      <w:r w:rsidR="00E734E1">
        <w:rPr>
          <w:rFonts w:ascii="Times New Roman" w:eastAsia="Times New Roman" w:hAnsi="Times New Roman"/>
          <w:color w:val="000000"/>
          <w:sz w:val="28"/>
          <w:szCs w:val="28"/>
          <w:lang w:eastAsia="ru-RU"/>
        </w:rPr>
        <w:t xml:space="preserve">в в постоянном пополнении знаний в укреплении </w:t>
      </w:r>
      <w:r w:rsidR="008E2BB4" w:rsidRPr="009E529B">
        <w:rPr>
          <w:rFonts w:ascii="Times New Roman" w:eastAsia="Times New Roman" w:hAnsi="Times New Roman"/>
          <w:color w:val="000000"/>
          <w:sz w:val="28"/>
          <w:szCs w:val="28"/>
          <w:lang w:eastAsia="ru-RU"/>
        </w:rPr>
        <w:t xml:space="preserve"> здоровья; </w:t>
      </w:r>
    </w:p>
    <w:p w:rsidR="008E2BB4" w:rsidRPr="002902EC" w:rsidRDefault="008E2BB4" w:rsidP="000970EC">
      <w:pPr>
        <w:numPr>
          <w:ilvl w:val="0"/>
          <w:numId w:val="2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дальнейшее физическое развитие подростка, совершенствование функциональных возможностей организма; </w:t>
      </w:r>
    </w:p>
    <w:p w:rsidR="008E2BB4" w:rsidRPr="002902EC" w:rsidRDefault="008E2BB4" w:rsidP="000970EC">
      <w:pPr>
        <w:numPr>
          <w:ilvl w:val="0"/>
          <w:numId w:val="2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развитие навыков самообслуживания; </w:t>
      </w:r>
    </w:p>
    <w:p w:rsidR="008E2BB4" w:rsidRPr="002902EC" w:rsidRDefault="008E2BB4" w:rsidP="000970EC">
      <w:pPr>
        <w:numPr>
          <w:ilvl w:val="0"/>
          <w:numId w:val="2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формирование потребности к самообразованию, самоопределению, самореализации, и выработке адекватной самооценки; </w:t>
      </w:r>
    </w:p>
    <w:p w:rsidR="00E734E1" w:rsidRDefault="008E2BB4" w:rsidP="000970EC">
      <w:pPr>
        <w:numPr>
          <w:ilvl w:val="0"/>
          <w:numId w:val="2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развитие у воспитанников чувства уважения к российской армии и желания служить в ней, защищая свое Отечество; </w:t>
      </w:r>
    </w:p>
    <w:p w:rsidR="008E2BB4" w:rsidRPr="00E734E1" w:rsidRDefault="008E2BB4" w:rsidP="000970EC">
      <w:pPr>
        <w:spacing w:before="100" w:beforeAutospacing="1" w:after="100" w:afterAutospacing="1" w:line="240" w:lineRule="auto"/>
        <w:ind w:left="720" w:firstLine="709"/>
        <w:jc w:val="both"/>
        <w:rPr>
          <w:rFonts w:ascii="Times New Roman" w:eastAsia="Times New Roman" w:hAnsi="Times New Roman" w:cs="Times New Roman"/>
          <w:color w:val="000000"/>
          <w:sz w:val="28"/>
          <w:szCs w:val="28"/>
          <w:lang w:eastAsia="ru-RU"/>
        </w:rPr>
      </w:pPr>
      <w:r w:rsidRPr="00E734E1">
        <w:rPr>
          <w:rFonts w:ascii="Times New Roman" w:eastAsia="Times New Roman" w:hAnsi="Times New Roman" w:cs="Times New Roman"/>
          <w:color w:val="000000"/>
          <w:sz w:val="28"/>
          <w:szCs w:val="28"/>
          <w:lang w:eastAsia="ru-RU"/>
        </w:rPr>
        <w:br/>
      </w:r>
      <w:r w:rsidRPr="00E734E1">
        <w:rPr>
          <w:rFonts w:ascii="Times New Roman" w:eastAsia="Times New Roman" w:hAnsi="Times New Roman" w:cs="Times New Roman"/>
          <w:b/>
          <w:bCs/>
          <w:color w:val="000000"/>
          <w:sz w:val="28"/>
          <w:szCs w:val="28"/>
          <w:lang w:eastAsia="ru-RU"/>
        </w:rPr>
        <w:t>Первый год обучения </w:t>
      </w:r>
      <w:r w:rsidRPr="00E734E1">
        <w:rPr>
          <w:rFonts w:ascii="Times New Roman" w:eastAsia="Times New Roman" w:hAnsi="Times New Roman" w:cs="Times New Roman"/>
          <w:color w:val="000000"/>
          <w:sz w:val="28"/>
          <w:szCs w:val="28"/>
          <w:shd w:val="clear" w:color="auto" w:fill="FFFFFF"/>
          <w:lang w:eastAsia="ru-RU"/>
        </w:rPr>
        <w:t>можно разделить на три этапа: организационный, основной и заключительный. </w:t>
      </w:r>
    </w:p>
    <w:p w:rsidR="008E2BB4" w:rsidRPr="002902EC" w:rsidRDefault="008E2BB4" w:rsidP="000970EC">
      <w:pPr>
        <w:spacing w:after="100" w:afterAutospacing="1" w:line="240" w:lineRule="auto"/>
        <w:ind w:left="708"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Организационный этап</w:t>
      </w:r>
      <w:r w:rsidRPr="002902EC">
        <w:rPr>
          <w:rFonts w:ascii="Times New Roman" w:eastAsia="Times New Roman" w:hAnsi="Times New Roman" w:cs="Times New Roman"/>
          <w:color w:val="000000"/>
          <w:sz w:val="28"/>
          <w:szCs w:val="28"/>
          <w:shd w:val="clear" w:color="auto" w:fill="FFFFFF"/>
          <w:lang w:eastAsia="ru-RU"/>
        </w:rPr>
        <w:t xml:space="preserve"> (сентябрь–октябрь). Знакомство учащихся друг с другом, с воспитанниками другого года обучения, с правилами поведения, традициями и программой </w:t>
      </w:r>
      <w:r w:rsidR="00E734E1">
        <w:rPr>
          <w:rFonts w:ascii="Times New Roman" w:eastAsia="Times New Roman" w:hAnsi="Times New Roman" w:cs="Times New Roman"/>
          <w:color w:val="000000"/>
          <w:sz w:val="28"/>
          <w:szCs w:val="28"/>
          <w:shd w:val="clear" w:color="auto" w:fill="FFFFFF"/>
          <w:lang w:eastAsia="ru-RU"/>
        </w:rPr>
        <w:t xml:space="preserve"> работы </w:t>
      </w:r>
      <w:r w:rsidRPr="002902EC">
        <w:rPr>
          <w:rFonts w:ascii="Times New Roman" w:eastAsia="Times New Roman" w:hAnsi="Times New Roman" w:cs="Times New Roman"/>
          <w:color w:val="000000"/>
          <w:sz w:val="28"/>
          <w:szCs w:val="28"/>
          <w:shd w:val="clear" w:color="auto" w:fill="FFFFFF"/>
          <w:lang w:eastAsia="ru-RU"/>
        </w:rPr>
        <w:t xml:space="preserve">объединения. В октябре, после испытательного срока — прием в объединение. В это время проводятся занятия по программе, учебно-тренировочные походы, сборы </w:t>
      </w:r>
      <w:r w:rsidRPr="002902EC">
        <w:rPr>
          <w:rFonts w:ascii="Times New Roman" w:eastAsia="Times New Roman" w:hAnsi="Times New Roman" w:cs="Times New Roman"/>
          <w:color w:val="000000"/>
          <w:sz w:val="28"/>
          <w:szCs w:val="28"/>
          <w:shd w:val="clear" w:color="auto" w:fill="FFFFFF"/>
          <w:lang w:eastAsia="ru-RU"/>
        </w:rPr>
        <w:lastRenderedPageBreak/>
        <w:t>объединения, исследование интересов подростков. Итог данного этапа – адаптация к жизни и обучению в объединении.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Основной этап</w:t>
      </w:r>
      <w:r w:rsidRPr="002902EC">
        <w:rPr>
          <w:rFonts w:ascii="Times New Roman" w:eastAsia="Times New Roman" w:hAnsi="Times New Roman" w:cs="Times New Roman"/>
          <w:color w:val="000000"/>
          <w:sz w:val="28"/>
          <w:szCs w:val="28"/>
          <w:shd w:val="clear" w:color="auto" w:fill="FFFFFF"/>
          <w:lang w:eastAsia="ru-RU"/>
        </w:rPr>
        <w:t> (ноябрь–апрель) – на этом этапе проводятся учебно-тренировочные походы, сборы объединения,</w:t>
      </w:r>
      <w:r w:rsidRPr="002902EC">
        <w:rPr>
          <w:rFonts w:ascii="Times New Roman" w:eastAsia="Times New Roman" w:hAnsi="Times New Roman" w:cs="Times New Roman"/>
          <w:b/>
          <w:color w:val="000000"/>
          <w:sz w:val="28"/>
          <w:szCs w:val="28"/>
          <w:shd w:val="clear" w:color="auto" w:fill="FFFFFF"/>
          <w:lang w:eastAsia="ru-RU"/>
        </w:rPr>
        <w:t xml:space="preserve"> </w:t>
      </w:r>
      <w:r w:rsidRPr="002902EC">
        <w:rPr>
          <w:rFonts w:ascii="Times New Roman" w:eastAsia="Times New Roman" w:hAnsi="Times New Roman" w:cs="Times New Roman"/>
          <w:color w:val="000000"/>
          <w:sz w:val="28"/>
          <w:szCs w:val="28"/>
          <w:shd w:val="clear" w:color="auto" w:fill="FFFFFF"/>
          <w:lang w:eastAsia="ru-RU"/>
        </w:rPr>
        <w:t>продолжаются учебные занятия, проходит опрос по определению социального статуса членов группы, уровня благополучия взаимоотношений, и составляется портрет группы.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Заключительный этап </w:t>
      </w:r>
      <w:r w:rsidRPr="002902EC">
        <w:rPr>
          <w:rFonts w:ascii="Times New Roman" w:eastAsia="Times New Roman" w:hAnsi="Times New Roman" w:cs="Times New Roman"/>
          <w:color w:val="000000"/>
          <w:sz w:val="28"/>
          <w:szCs w:val="28"/>
          <w:shd w:val="clear" w:color="auto" w:fill="FFFFFF"/>
          <w:lang w:eastAsia="ru-RU"/>
        </w:rPr>
        <w:t>(май–август) – учебно-тренировочные походы с проведением внутриклубных соревнований, участие в сборах. В конце учебного года проводятся зачеты по всем разделам программы. </w:t>
      </w:r>
    </w:p>
    <w:p w:rsidR="008E2BB4" w:rsidRPr="002902EC" w:rsidRDefault="008E2BB4" w:rsidP="000970EC">
      <w:pPr>
        <w:spacing w:after="100" w:afterAutospacing="1" w:line="240" w:lineRule="auto"/>
        <w:ind w:left="708"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По итогам второго года обучения</w:t>
      </w:r>
      <w:r w:rsidRPr="002902EC">
        <w:rPr>
          <w:rFonts w:ascii="Times New Roman" w:eastAsia="Times New Roman" w:hAnsi="Times New Roman" w:cs="Times New Roman"/>
          <w:color w:val="000000"/>
          <w:sz w:val="28"/>
          <w:szCs w:val="28"/>
          <w:shd w:val="clear" w:color="auto" w:fill="FFFFFF"/>
          <w:lang w:eastAsia="ru-RU"/>
        </w:rPr>
        <w:t xml:space="preserve"> воспитанники сдают зачеты и экзамены и участвуют во всех учебно-тренировочных походах клуба, городских и областных соревнованиях, сборах. Заключительный этап второго года – участие в тактических учениях на местности с выполнением задачи в составе взвода, отделения под командованием курсантов клуба. В данных учениях также проверяется </w:t>
      </w:r>
      <w:proofErr w:type="spellStart"/>
      <w:r w:rsidRPr="002902EC">
        <w:rPr>
          <w:rFonts w:ascii="Times New Roman" w:eastAsia="Times New Roman" w:hAnsi="Times New Roman" w:cs="Times New Roman"/>
          <w:color w:val="000000"/>
          <w:sz w:val="28"/>
          <w:szCs w:val="28"/>
          <w:shd w:val="clear" w:color="auto" w:fill="FFFFFF"/>
          <w:lang w:eastAsia="ru-RU"/>
        </w:rPr>
        <w:t>заменяемость</w:t>
      </w:r>
      <w:proofErr w:type="spellEnd"/>
      <w:r w:rsidRPr="002902EC">
        <w:rPr>
          <w:rFonts w:ascii="Times New Roman" w:eastAsia="Times New Roman" w:hAnsi="Times New Roman" w:cs="Times New Roman"/>
          <w:color w:val="000000"/>
          <w:sz w:val="28"/>
          <w:szCs w:val="28"/>
          <w:shd w:val="clear" w:color="auto" w:fill="FFFFFF"/>
          <w:lang w:eastAsia="ru-RU"/>
        </w:rPr>
        <w:t xml:space="preserve"> командиров, умение командовать подразделением, самостоятельно принимать решения.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По итогам третьего года обучения</w:t>
      </w:r>
      <w:r w:rsidRPr="002902EC">
        <w:rPr>
          <w:rFonts w:ascii="Times New Roman" w:eastAsia="Times New Roman" w:hAnsi="Times New Roman" w:cs="Times New Roman"/>
          <w:color w:val="000000"/>
          <w:sz w:val="28"/>
          <w:szCs w:val="28"/>
          <w:shd w:val="clear" w:color="auto" w:fill="FFFFFF"/>
          <w:lang w:eastAsia="ru-RU"/>
        </w:rPr>
        <w:t> – участие в зачете по нормативам объединения. Участие в городских и областных, всероссийских соревнованиях, областных сборах, сдача нормативов на сертификат. </w:t>
      </w:r>
    </w:p>
    <w:p w:rsidR="008E2BB4" w:rsidRPr="002902EC" w:rsidRDefault="008E2BB4" w:rsidP="000970EC">
      <w:pPr>
        <w:spacing w:before="100" w:beforeAutospacing="1" w:after="100" w:afterAutospacing="1" w:line="240" w:lineRule="auto"/>
        <w:ind w:left="142"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Организация образовательного процесса</w:t>
      </w:r>
    </w:p>
    <w:p w:rsidR="008E2BB4" w:rsidRPr="002902EC" w:rsidRDefault="006D6D1C" w:rsidP="000970EC">
      <w:pPr>
        <w:spacing w:before="100" w:beforeAutospacing="1" w:after="100" w:afterAutospacing="1" w:line="240" w:lineRule="auto"/>
        <w:ind w:left="709"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8E2BB4" w:rsidRPr="002902EC">
        <w:rPr>
          <w:rFonts w:ascii="Times New Roman" w:eastAsia="Times New Roman" w:hAnsi="Times New Roman" w:cs="Times New Roman"/>
          <w:color w:val="000000"/>
          <w:sz w:val="28"/>
          <w:szCs w:val="28"/>
          <w:shd w:val="clear" w:color="auto" w:fill="FFFFFF"/>
          <w:lang w:eastAsia="ru-RU"/>
        </w:rPr>
        <w:t>Набор в военно-патриотический клуб происходит по желанию воспитанников в сентябре с испытательным сроком на 2 месяца. Принятым подросткам присваивается звание рядовой. Для занятия в объединении подростки должны пройти медицинский осмотр и быть допущенными к занятию спортом.</w:t>
      </w:r>
      <w:r w:rsidR="008E2BB4" w:rsidRPr="002902EC">
        <w:rPr>
          <w:rFonts w:ascii="Times New Roman" w:eastAsia="Times New Roman" w:hAnsi="Times New Roman" w:cs="Times New Roman"/>
          <w:b/>
          <w:bCs/>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 xml:space="preserve">Через два месяца на общем собрании клуба решается вопрос о зачислении в клуб. Условия приема в клуб: посещение всех занятий, знание истории клуба, участие в учебно-тренировочных походах. </w:t>
      </w:r>
      <w:proofErr w:type="gramStart"/>
      <w:r w:rsidR="008E2BB4" w:rsidRPr="002902EC">
        <w:rPr>
          <w:rFonts w:ascii="Times New Roman" w:eastAsia="Times New Roman" w:hAnsi="Times New Roman" w:cs="Times New Roman"/>
          <w:color w:val="000000"/>
          <w:sz w:val="28"/>
          <w:szCs w:val="28"/>
          <w:lang w:eastAsia="ru-RU"/>
        </w:rPr>
        <w:t>Зачисленным</w:t>
      </w:r>
      <w:proofErr w:type="gramEnd"/>
      <w:r w:rsidR="008E2BB4" w:rsidRPr="002902EC">
        <w:rPr>
          <w:rFonts w:ascii="Times New Roman" w:eastAsia="Times New Roman" w:hAnsi="Times New Roman" w:cs="Times New Roman"/>
          <w:color w:val="000000"/>
          <w:sz w:val="28"/>
          <w:szCs w:val="28"/>
          <w:lang w:eastAsia="ru-RU"/>
        </w:rPr>
        <w:t xml:space="preserve"> обучающимся вручается форма с эмблемой клуба и удостоверение, оформляется личная карточка (см. приложение) и присваивается звание курсант.</w:t>
      </w:r>
    </w:p>
    <w:p w:rsidR="008E2BB4" w:rsidRPr="002902EC" w:rsidRDefault="00BC64D0" w:rsidP="000970EC">
      <w:pPr>
        <w:spacing w:before="100" w:beforeAutospacing="1" w:after="100" w:afterAutospacing="1"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Программа обучения рассчитана на 3 года. Оптимальное количество детей в группе 1 года обучения -15 человек, 2 года – 12 человек, 3 года -12 чел.</w:t>
      </w:r>
    </w:p>
    <w:p w:rsidR="008E2BB4" w:rsidRPr="002902EC" w:rsidRDefault="00BC64D0"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Программа 1 года обучения рассчитана на 144 часа, 2года обучения -216 часов, 3 года обучения-216 часа.</w:t>
      </w:r>
    </w:p>
    <w:p w:rsidR="008E2BB4" w:rsidRPr="002902EC" w:rsidRDefault="000352E8"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ПЛАНИРУЕМЫЕ </w:t>
      </w:r>
      <w:r w:rsidR="008E2BB4" w:rsidRPr="002902EC">
        <w:rPr>
          <w:rFonts w:ascii="Times New Roman" w:eastAsia="Times New Roman" w:hAnsi="Times New Roman" w:cs="Times New Roman"/>
          <w:b/>
          <w:bCs/>
          <w:color w:val="000000"/>
          <w:sz w:val="28"/>
          <w:szCs w:val="28"/>
          <w:lang w:eastAsia="ru-RU"/>
        </w:rPr>
        <w:t xml:space="preserve"> РЕЗУЛЬТАТЫ ОБРАЗОВАТЕЛЬНОЙ ПРОГРАММЫ</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По завершению обучения в клубе у курсантов должен быть сформирован интерес к военному деду. Курсанты должны принимать участие и занимать призовые места в различных районных и областных мероприятиях: играх типа «Зарница», конкурсах проектов, сборах ВСПК и др. У курсантов и юнармейцев воспитаны чувства ответственности, отзывчивости, самостоятельности, патриотизма.</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2902EC">
        <w:rPr>
          <w:rFonts w:ascii="Times New Roman" w:eastAsia="Times New Roman" w:hAnsi="Times New Roman" w:cs="Times New Roman"/>
          <w:b/>
          <w:color w:val="000000"/>
          <w:sz w:val="28"/>
          <w:szCs w:val="28"/>
          <w:lang w:eastAsia="ru-RU"/>
        </w:rPr>
        <w:t>Обучающийся должен иметь теоретическую подготовку по следующим темам:</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основы стрельбы,</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строевые приемы без оружия,</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условные тактические знаки,</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ориентирование по карте,</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основные положения общевоинских уставов.</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2902EC">
        <w:rPr>
          <w:rFonts w:ascii="Times New Roman" w:eastAsia="Times New Roman" w:hAnsi="Times New Roman" w:cs="Times New Roman"/>
          <w:b/>
          <w:color w:val="000000"/>
          <w:sz w:val="28"/>
          <w:szCs w:val="28"/>
          <w:lang w:eastAsia="ru-RU"/>
        </w:rPr>
        <w:t>Обучающийся должен уметь практически:</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вести наблюдения,</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применять приёмы стрельбы из пневматической винтовки,</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метать ручные гранаты,</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выполнять строевые приёмы,</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производить разборку и сборку АК-74,</w:t>
      </w:r>
    </w:p>
    <w:p w:rsidR="008E2BB4" w:rsidRPr="002902EC" w:rsidRDefault="008E2BB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преодолевать заграждения.</w:t>
      </w:r>
    </w:p>
    <w:p w:rsidR="00E734E1"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Организационная структура клуба</w:t>
      </w:r>
    </w:p>
    <w:p w:rsidR="006D6D1C" w:rsidRPr="00E734E1" w:rsidRDefault="006D6D1C" w:rsidP="000970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t>Руководитель клуба</w:t>
      </w:r>
    </w:p>
    <w:p w:rsidR="008E2BB4" w:rsidRPr="006D6D1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14:anchorId="46A72C90" wp14:editId="1665782A">
            <wp:simplePos x="0" y="0"/>
            <wp:positionH relativeFrom="column">
              <wp:align>left</wp:align>
            </wp:positionH>
            <wp:positionV relativeFrom="line">
              <wp:posOffset>0</wp:posOffset>
            </wp:positionV>
            <wp:extent cx="304800" cy="304800"/>
            <wp:effectExtent l="0" t="0" r="0" b="0"/>
            <wp:wrapSquare wrapText="bothSides"/>
            <wp:docPr id="4" name="Рисунок 4" descr="http://nenuda.ru/nuda/173/172744/172744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nuda.ru/nuda/173/172744/172744_html_4641c3b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BB4" w:rsidRPr="00E734E1" w:rsidRDefault="008E2BB4" w:rsidP="000970EC">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t>Общее собрание</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14:anchorId="4DBFB3A8" wp14:editId="4E5C0A0C">
            <wp:simplePos x="0" y="0"/>
            <wp:positionH relativeFrom="column">
              <wp:align>left</wp:align>
            </wp:positionH>
            <wp:positionV relativeFrom="line">
              <wp:posOffset>0</wp:posOffset>
            </wp:positionV>
            <wp:extent cx="304800" cy="304800"/>
            <wp:effectExtent l="0" t="0" r="0" b="0"/>
            <wp:wrapSquare wrapText="bothSides"/>
            <wp:docPr id="5" name="Рисунок 5" descr="http://nenuda.ru/nuda/173/172744/172744_html_57aed7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nuda.ru/nuda/173/172744/172744_html_57aed7ff.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BB4" w:rsidRPr="002902EC" w:rsidRDefault="008E2BB4" w:rsidP="000970EC">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br/>
        <w:t>Командир клуба</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14:anchorId="3BFA5C48" wp14:editId="0EB2FB8B">
            <wp:simplePos x="0" y="0"/>
            <wp:positionH relativeFrom="column">
              <wp:align>left</wp:align>
            </wp:positionH>
            <wp:positionV relativeFrom="line">
              <wp:posOffset>0</wp:posOffset>
            </wp:positionV>
            <wp:extent cx="304800" cy="304800"/>
            <wp:effectExtent l="0" t="0" r="0" b="0"/>
            <wp:wrapSquare wrapText="bothSides"/>
            <wp:docPr id="6" name="Рисунок 6" descr="http://nenuda.ru/nuda/173/172744/172744_html_m52c92f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nuda.ru/nuda/173/172744/172744_html_m52c92f7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BB4" w:rsidRPr="002902EC" w:rsidRDefault="008E2BB4" w:rsidP="000970EC">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t>Совет командиров</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14:anchorId="0368BE9E" wp14:editId="646572F0">
            <wp:simplePos x="0" y="0"/>
            <wp:positionH relativeFrom="column">
              <wp:align>left</wp:align>
            </wp:positionH>
            <wp:positionV relativeFrom="line">
              <wp:posOffset>0</wp:posOffset>
            </wp:positionV>
            <wp:extent cx="304800" cy="304800"/>
            <wp:effectExtent l="0" t="0" r="0" b="0"/>
            <wp:wrapSquare wrapText="bothSides"/>
            <wp:docPr id="7" name="Рисунок 7" descr="http://nenuda.ru/nuda/173/172744/172744_html_m580ed4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nuda.ru/nuda/173/172744/172744_html_m580ed4e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14:anchorId="22F73C3A" wp14:editId="01CE4B26">
            <wp:simplePos x="0" y="0"/>
            <wp:positionH relativeFrom="column">
              <wp:align>left</wp:align>
            </wp:positionH>
            <wp:positionV relativeFrom="line">
              <wp:posOffset>0</wp:posOffset>
            </wp:positionV>
            <wp:extent cx="304800" cy="304800"/>
            <wp:effectExtent l="0" t="0" r="0" b="0"/>
            <wp:wrapSquare wrapText="bothSides"/>
            <wp:docPr id="8" name="Рисунок 8" descr="http://nenuda.ru/nuda/173/172744/172744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nuda.ru/nuda/173/172744/172744_html_4641c3b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0" wp14:anchorId="6225AE9E" wp14:editId="5AA8DDFB">
            <wp:simplePos x="0" y="0"/>
            <wp:positionH relativeFrom="column">
              <wp:align>left</wp:align>
            </wp:positionH>
            <wp:positionV relativeFrom="line">
              <wp:posOffset>0</wp:posOffset>
            </wp:positionV>
            <wp:extent cx="304800" cy="304800"/>
            <wp:effectExtent l="0" t="0" r="0" b="0"/>
            <wp:wrapSquare wrapText="bothSides"/>
            <wp:docPr id="9" name="Рисунок 9" descr="http://nenuda.ru/nuda/173/172744/172744_html_m5afdc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nuda.ru/nuda/173/172744/172744_html_m5afdc04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Командир взвода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Командир взвода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Командир взвода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0" wp14:anchorId="1B58DD52" wp14:editId="3B2F6549">
            <wp:simplePos x="0" y="0"/>
            <wp:positionH relativeFrom="column">
              <wp:align>left</wp:align>
            </wp:positionH>
            <wp:positionV relativeFrom="line">
              <wp:posOffset>0</wp:posOffset>
            </wp:positionV>
            <wp:extent cx="304800" cy="304800"/>
            <wp:effectExtent l="0" t="0" r="0" b="0"/>
            <wp:wrapSquare wrapText="bothSides"/>
            <wp:docPr id="10" name="Рисунок 10" descr="http://nenuda.ru/nuda/173/172744/172744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nuda.ru/nuda/173/172744/172744_html_4641c3b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0" wp14:anchorId="244D7AD6" wp14:editId="4B6E2B00">
            <wp:simplePos x="0" y="0"/>
            <wp:positionH relativeFrom="column">
              <wp:align>left</wp:align>
            </wp:positionH>
            <wp:positionV relativeFrom="line">
              <wp:posOffset>0</wp:posOffset>
            </wp:positionV>
            <wp:extent cx="304800" cy="304800"/>
            <wp:effectExtent l="0" t="0" r="0" b="0"/>
            <wp:wrapSquare wrapText="bothSides"/>
            <wp:docPr id="11" name="Рисунок 11" descr="http://nenuda.ru/nuda/173/172744/172744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nuda.ru/nuda/173/172744/172744_html_4641c3b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EC">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0" wp14:anchorId="5C746EDF" wp14:editId="79CE52F9">
            <wp:simplePos x="0" y="0"/>
            <wp:positionH relativeFrom="column">
              <wp:align>left</wp:align>
            </wp:positionH>
            <wp:positionV relativeFrom="line">
              <wp:posOffset>0</wp:posOffset>
            </wp:positionV>
            <wp:extent cx="304800" cy="304800"/>
            <wp:effectExtent l="0" t="0" r="0" b="0"/>
            <wp:wrapSquare wrapText="bothSides"/>
            <wp:docPr id="12" name="Рисунок 12" descr="http://nenuda.ru/nuda/173/172744/172744_html_4641c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nuda.ru/nuda/173/172744/172744_html_4641c3b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D1C" w:rsidRPr="00E734E1" w:rsidRDefault="008E2BB4" w:rsidP="000970EC">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t>1 взвод</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2 взвод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3 взвод</w:t>
      </w:r>
    </w:p>
    <w:p w:rsidR="008E2BB4" w:rsidRPr="002902EC" w:rsidRDefault="006D6D1C"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Непосредственное руководство клубом осуществляет руководитель, назначенный директором образовательного учреждения.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 начале обучения деление общего потока на взводы производится по желанию воспитанников. Первые два месяца пребывания в клубе воспитанники могут менять взводы, если на 1 году обучения набирается два и более взвода, в дальнейшем группы остаются постоянными. Во главе каждого взвода стоит командир, который выбирается командиром и руководителем клуба из числа более подготовленных воспитанников 2–3 года обучения и утверждается на общем собрании клуба. Один раз в месяц проходит совет командиров, где решаются все организационные вопросы. В целях развития инициативы коллектива и решения вопросов работы клуба создаются и действуют органы самоуправления: Общее собрание и совет командиров. Высшим органом самоуправления клуба является общее собрание. В работе общего собрания участвуют все воспитанники и педагоги клуба. Вопросы для рассмотрения на собрании вносятся по инициативе руководителя, педагогов, а также отдельных воспитанников клуба.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Общее собрание: </w:t>
      </w:r>
    </w:p>
    <w:p w:rsidR="008E2BB4" w:rsidRPr="002902EC" w:rsidRDefault="008E2BB4" w:rsidP="000970EC">
      <w:pPr>
        <w:numPr>
          <w:ilvl w:val="0"/>
          <w:numId w:val="25"/>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утверждает совет командиров; </w:t>
      </w:r>
    </w:p>
    <w:p w:rsidR="008E2BB4" w:rsidRPr="002902EC" w:rsidRDefault="008E2BB4" w:rsidP="000970EC">
      <w:pPr>
        <w:numPr>
          <w:ilvl w:val="0"/>
          <w:numId w:val="25"/>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утверждает план работы клуба на год; </w:t>
      </w:r>
    </w:p>
    <w:p w:rsidR="008E2BB4" w:rsidRPr="002902EC" w:rsidRDefault="008E2BB4" w:rsidP="000970EC">
      <w:pPr>
        <w:numPr>
          <w:ilvl w:val="0"/>
          <w:numId w:val="25"/>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принимает в члены клуба; </w:t>
      </w:r>
    </w:p>
    <w:p w:rsidR="008E2BB4" w:rsidRPr="002902EC" w:rsidRDefault="008E2BB4" w:rsidP="000970EC">
      <w:pPr>
        <w:numPr>
          <w:ilvl w:val="0"/>
          <w:numId w:val="25"/>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заслушивает отчет командиров о проделанной работе за год; </w:t>
      </w:r>
    </w:p>
    <w:p w:rsidR="008E2BB4" w:rsidRPr="002902EC" w:rsidRDefault="008E2BB4" w:rsidP="000970EC">
      <w:pPr>
        <w:numPr>
          <w:ilvl w:val="0"/>
          <w:numId w:val="25"/>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решает иные вопросы. </w:t>
      </w:r>
    </w:p>
    <w:p w:rsidR="008E2BB4" w:rsidRPr="002902EC" w:rsidRDefault="008E2BB4" w:rsidP="000970EC">
      <w:pPr>
        <w:spacing w:after="0" w:line="240" w:lineRule="auto"/>
        <w:ind w:left="360"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Общее собрание клуба проводится по мере необходимости, но не реже двух раз в год по инициативе руководителя клуба или совета командиров.</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Собрание считается правомочным, если в нем участвуют более 50% общего числа воспитанников и педагогов клуба.</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Решение общего собрания клуба считается принятым, если за него проголосовало не менее 3/4 от числа присутствующих членов общего собрания клуба.</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Решения собрания, принятые в соответствии с его полномочиями, обязательны для воспитанников и педагогов клуба.</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В период между собраниями клубом руководит совет командиров. В работе совета командиров участвуют командиры и заместители от каждого взвода, руководитель клуба. В совет командиров также могут быть избраны воспитанники 2 - 3 года обучения и выпускники.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Совет командиров:</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рассматривает вопросы деятельности клуба, за исключением вопросов, отнесенных к исключительной компетенции общего собрания;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обеспечивает в полном объеме и в срок исполнения решений собраний клуба;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представляет интересы взводов;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gramStart"/>
      <w:r w:rsidRPr="002902EC">
        <w:rPr>
          <w:rFonts w:ascii="Times New Roman" w:eastAsia="Times New Roman" w:hAnsi="Times New Roman" w:cs="Times New Roman"/>
          <w:color w:val="000000"/>
          <w:sz w:val="28"/>
          <w:szCs w:val="28"/>
          <w:lang w:eastAsia="ru-RU"/>
        </w:rPr>
        <w:t>отчитывается о</w:t>
      </w:r>
      <w:proofErr w:type="gramEnd"/>
      <w:r w:rsidRPr="002902EC">
        <w:rPr>
          <w:rFonts w:ascii="Times New Roman" w:eastAsia="Times New Roman" w:hAnsi="Times New Roman" w:cs="Times New Roman"/>
          <w:color w:val="000000"/>
          <w:sz w:val="28"/>
          <w:szCs w:val="28"/>
          <w:lang w:eastAsia="ru-RU"/>
        </w:rPr>
        <w:t xml:space="preserve"> проделанной работе перед общим собранием;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выпускает приказы;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рассматривает вопросы поощрения и наказания воспитанников клуба; </w:t>
      </w:r>
    </w:p>
    <w:p w:rsidR="008E2BB4" w:rsidRPr="002902EC" w:rsidRDefault="008E2BB4" w:rsidP="000970EC">
      <w:pPr>
        <w:numPr>
          <w:ilvl w:val="0"/>
          <w:numId w:val="2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присваивает очередные звания.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Совет командиров проводится по мере необходимости, но не реже одного раза в месяц по инициативе руководителя клуба, или командира взвода.</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Совет командиров считается правомочным, если в нем участвуют более 50% общего числа командиров и заместителей командиров.</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Решение совета командиров считается принятым, если за него проголосовало не менее 3/4 от числа присутствующих членов совета.</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Решения совета, принятые в соответствии с его полномочиями, обязательны для воспитанников клуба.</w:t>
      </w:r>
      <w:r w:rsidRPr="002902EC">
        <w:rPr>
          <w:rFonts w:ascii="Times New Roman" w:eastAsia="Times New Roman" w:hAnsi="Times New Roman" w:cs="Times New Roman"/>
          <w:sz w:val="28"/>
          <w:szCs w:val="28"/>
          <w:lang w:eastAsia="ru-RU"/>
        </w:rPr>
        <w:t xml:space="preserve"> </w:t>
      </w:r>
    </w:p>
    <w:p w:rsidR="006D6D1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u w:val="single"/>
          <w:lang w:eastAsia="ru-RU"/>
        </w:rPr>
        <w:t>Командир клуба</w:t>
      </w:r>
      <w:r w:rsidRPr="002902EC">
        <w:rPr>
          <w:rFonts w:ascii="Times New Roman" w:eastAsia="Times New Roman" w:hAnsi="Times New Roman" w:cs="Times New Roman"/>
          <w:color w:val="000000"/>
          <w:sz w:val="28"/>
          <w:szCs w:val="28"/>
          <w:shd w:val="clear" w:color="auto" w:fill="FFFFFF"/>
          <w:lang w:eastAsia="ru-RU"/>
        </w:rPr>
        <w:t> является главным организатором деятельности клуба. Разрабатывает совместно с командирами взводов общий план работы на год, контролирует его выполнение. Кроме того, командир клуба может выполнить функции командира одного из взводов и проводить занятия в любых взводах.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u w:val="single"/>
          <w:lang w:eastAsia="ru-RU"/>
        </w:rPr>
        <w:t>Командир взвода</w:t>
      </w:r>
      <w:r w:rsidRPr="002902EC">
        <w:rPr>
          <w:rFonts w:ascii="Times New Roman" w:eastAsia="Times New Roman" w:hAnsi="Times New Roman" w:cs="Times New Roman"/>
          <w:color w:val="000000"/>
          <w:sz w:val="28"/>
          <w:szCs w:val="28"/>
          <w:shd w:val="clear" w:color="auto" w:fill="FFFFFF"/>
          <w:lang w:eastAsia="ru-RU"/>
        </w:rPr>
        <w:t xml:space="preserve"> занимается формированием взвода и обучением личного </w:t>
      </w:r>
      <w:r w:rsidRPr="002902EC">
        <w:rPr>
          <w:rFonts w:ascii="Times New Roman" w:eastAsia="Times New Roman" w:hAnsi="Times New Roman" w:cs="Times New Roman"/>
          <w:color w:val="000000"/>
          <w:sz w:val="28"/>
          <w:szCs w:val="28"/>
          <w:shd w:val="clear" w:color="auto" w:fill="FFFFFF"/>
          <w:lang w:eastAsia="ru-RU"/>
        </w:rPr>
        <w:lastRenderedPageBreak/>
        <w:t>состава взвода по всем видам подготовки, определенной программой для данной возрастной группы.</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 </w:t>
      </w:r>
      <w:r w:rsidR="006D6D1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Формы проведения занятий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Программа предусматривает проведение теоретических и практических учебно-тренировочных занятий в форме групповых и индивидуальных. </w:t>
      </w:r>
      <w:r w:rsidRPr="002902EC">
        <w:rPr>
          <w:rFonts w:ascii="Times New Roman" w:eastAsia="Times New Roman" w:hAnsi="Times New Roman" w:cs="Times New Roman"/>
          <w:bCs/>
          <w:color w:val="000000"/>
          <w:sz w:val="28"/>
          <w:szCs w:val="28"/>
          <w:lang w:eastAsia="ru-RU"/>
        </w:rPr>
        <w:t>При проведении практических занятий педагог учитывает индивидуальные особенности подростков. На каждую теоретическую часть вопроса следует подтверждение ее практическими навыками. Например, тема «Назначение, боевые свойства и устройство автомата Калашникова» требует непосредственного практического участия ребят в сборке, разборке автомата, а также стрельбе из такого оружия на специальном полигоне.</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Образовательная программа предусматривает два уровня освоения образовательного содержания – базовый и профессионально - ориентированный.</w:t>
      </w:r>
      <w:r w:rsidRPr="002902EC">
        <w:rPr>
          <w:rFonts w:ascii="Times New Roman" w:eastAsia="Times New Roman" w:hAnsi="Times New Roman" w:cs="Times New Roman"/>
          <w:sz w:val="28"/>
          <w:szCs w:val="28"/>
          <w:lang w:eastAsia="ru-RU"/>
        </w:rPr>
        <w:t xml:space="preserve">  </w:t>
      </w:r>
      <w:r w:rsidRPr="002902EC">
        <w:rPr>
          <w:rFonts w:ascii="Times New Roman" w:eastAsia="Times New Roman" w:hAnsi="Times New Roman" w:cs="Times New Roman"/>
          <w:color w:val="000000"/>
          <w:sz w:val="28"/>
          <w:szCs w:val="28"/>
          <w:lang w:eastAsia="ru-RU"/>
        </w:rPr>
        <w:t>В учебно-воспитательном процессе используются различные формы обучения:</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тренировки;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лекции, объяснения, беседы;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просмотр учебных видеофильмов;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выполнения упражнений,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выполнение контрольных упражнений;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сдачи нормативов, зачеты, экзамены;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учебно-тренировочные сборы;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тактические игры на местности;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спортивные праздники;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вечера, день рождения коллектива, календарные праздники; </w:t>
      </w:r>
    </w:p>
    <w:p w:rsidR="008E2BB4" w:rsidRPr="002902EC"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походы выходного дня и полевые выходы; </w:t>
      </w:r>
    </w:p>
    <w:p w:rsidR="008E2BB4" w:rsidRDefault="008E2BB4" w:rsidP="000970EC">
      <w:pPr>
        <w:numPr>
          <w:ilvl w:val="0"/>
          <w:numId w:val="2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участие и проведение соревнований различного уровня. </w:t>
      </w:r>
    </w:p>
    <w:p w:rsidR="007D295B" w:rsidRPr="007D295B" w:rsidRDefault="007D295B" w:rsidP="000970EC">
      <w:pPr>
        <w:pStyle w:val="a4"/>
        <w:numPr>
          <w:ilvl w:val="0"/>
          <w:numId w:val="27"/>
        </w:numPr>
        <w:spacing w:before="100" w:beforeAutospacing="1" w:after="100" w:afterAutospacing="1" w:line="240" w:lineRule="auto"/>
        <w:ind w:firstLine="709"/>
        <w:jc w:val="both"/>
        <w:rPr>
          <w:rFonts w:ascii="Times New Roman" w:eastAsia="Times New Roman" w:hAnsi="Times New Roman"/>
          <w:b/>
          <w:color w:val="000000"/>
          <w:sz w:val="32"/>
          <w:szCs w:val="32"/>
          <w:lang w:eastAsia="ru-RU"/>
        </w:rPr>
      </w:pPr>
      <w:r w:rsidRPr="007D295B">
        <w:rPr>
          <w:rFonts w:ascii="Times New Roman" w:eastAsia="Times New Roman" w:hAnsi="Times New Roman"/>
          <w:b/>
          <w:color w:val="000000"/>
          <w:sz w:val="32"/>
          <w:szCs w:val="32"/>
          <w:lang w:eastAsia="ru-RU"/>
        </w:rPr>
        <w:t>Учебный план</w:t>
      </w:r>
    </w:p>
    <w:tbl>
      <w:tblPr>
        <w:tblStyle w:val="af5"/>
        <w:tblW w:w="0" w:type="auto"/>
        <w:tblLook w:val="04A0" w:firstRow="1" w:lastRow="0" w:firstColumn="1" w:lastColumn="0" w:noHBand="0" w:noVBand="1"/>
      </w:tblPr>
      <w:tblGrid>
        <w:gridCol w:w="675"/>
        <w:gridCol w:w="4111"/>
        <w:gridCol w:w="1418"/>
        <w:gridCol w:w="1452"/>
        <w:gridCol w:w="1383"/>
      </w:tblGrid>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Темы занятий</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1год обучения</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2год обучения</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3год обучения</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w:t>
            </w:r>
          </w:p>
        </w:tc>
        <w:tc>
          <w:tcPr>
            <w:tcW w:w="4111" w:type="dxa"/>
          </w:tcPr>
          <w:p w:rsidR="007D295B" w:rsidRPr="00B5642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Вводное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II</w:t>
            </w:r>
          </w:p>
        </w:tc>
        <w:tc>
          <w:tcPr>
            <w:tcW w:w="4111" w:type="dxa"/>
          </w:tcPr>
          <w:p w:rsidR="007D295B" w:rsidRPr="00B5642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Воспитательно</w:t>
            </w:r>
            <w:proofErr w:type="spellEnd"/>
            <w:r>
              <w:rPr>
                <w:rFonts w:ascii="Times New Roman" w:eastAsia="Times New Roman" w:hAnsi="Times New Roman" w:cs="Times New Roman"/>
                <w:color w:val="000000"/>
                <w:sz w:val="28"/>
                <w:szCs w:val="28"/>
                <w:lang w:eastAsia="ru-RU"/>
              </w:rPr>
              <w:t>-патриотическая работа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III</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Военная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1.Уставы</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Pr="00AA3965"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2.Строевая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3.Огневая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4.Медико-санитарная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5.Радиационно-химическая и биологическая защита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Pr="00AA3965"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olor w:val="000000"/>
                <w:sz w:val="28"/>
                <w:szCs w:val="28"/>
                <w:lang w:eastAsia="ru-RU"/>
              </w:rPr>
              <w:t>6.</w:t>
            </w:r>
            <w:r w:rsidRPr="00AA3965">
              <w:rPr>
                <w:rFonts w:ascii="Times New Roman" w:eastAsia="Times New Roman" w:hAnsi="Times New Roman"/>
                <w:color w:val="000000"/>
                <w:sz w:val="28"/>
                <w:szCs w:val="28"/>
                <w:lang w:eastAsia="ru-RU"/>
              </w:rPr>
              <w:t xml:space="preserve">Топография </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7.Разведывательная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Тактическая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IV</w:t>
            </w:r>
          </w:p>
        </w:tc>
        <w:tc>
          <w:tcPr>
            <w:tcW w:w="4111" w:type="dxa"/>
          </w:tcPr>
          <w:p w:rsidR="007D295B" w:rsidRDefault="000352E8"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Общефизическая подготовка и спортивн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физическая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V</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выживания в различных климатических условиях</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7D295B" w:rsidTr="007D295B">
        <w:tc>
          <w:tcPr>
            <w:tcW w:w="675"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VI</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Итоговое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Итого</w:t>
            </w:r>
          </w:p>
        </w:tc>
        <w:tc>
          <w:tcPr>
            <w:tcW w:w="1418"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144</w:t>
            </w:r>
          </w:p>
        </w:tc>
        <w:tc>
          <w:tcPr>
            <w:tcW w:w="1452"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216</w:t>
            </w:r>
          </w:p>
        </w:tc>
        <w:tc>
          <w:tcPr>
            <w:tcW w:w="1383"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216</w:t>
            </w:r>
          </w:p>
        </w:tc>
      </w:tr>
    </w:tbl>
    <w:p w:rsidR="007D295B" w:rsidRPr="007D295B" w:rsidRDefault="007D295B" w:rsidP="000970EC">
      <w:pPr>
        <w:spacing w:before="100" w:beforeAutospacing="1" w:after="100" w:afterAutospacing="1" w:line="240" w:lineRule="auto"/>
        <w:ind w:firstLine="709"/>
        <w:jc w:val="both"/>
        <w:rPr>
          <w:rFonts w:ascii="Times New Roman" w:eastAsia="Times New Roman" w:hAnsi="Times New Roman"/>
          <w:b/>
          <w:color w:val="000000"/>
          <w:sz w:val="32"/>
          <w:szCs w:val="32"/>
          <w:lang w:eastAsia="ru-RU"/>
        </w:rPr>
      </w:pPr>
      <w:r w:rsidRPr="007D295B">
        <w:rPr>
          <w:rFonts w:ascii="Times New Roman" w:eastAsia="Times New Roman" w:hAnsi="Times New Roman"/>
          <w:b/>
          <w:color w:val="000000"/>
          <w:sz w:val="32"/>
          <w:szCs w:val="32"/>
          <w:lang w:eastAsia="ru-RU"/>
        </w:rPr>
        <w:t>Учебно-тематический план 1 года обучения</w:t>
      </w:r>
    </w:p>
    <w:tbl>
      <w:tblPr>
        <w:tblStyle w:val="af5"/>
        <w:tblW w:w="0" w:type="auto"/>
        <w:tblLook w:val="04A0" w:firstRow="1" w:lastRow="0" w:firstColumn="1" w:lastColumn="0" w:noHBand="0" w:noVBand="1"/>
      </w:tblPr>
      <w:tblGrid>
        <w:gridCol w:w="675"/>
        <w:gridCol w:w="4111"/>
        <w:gridCol w:w="1418"/>
        <w:gridCol w:w="1452"/>
        <w:gridCol w:w="1383"/>
      </w:tblGrid>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Вводное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Воспитательно</w:t>
            </w:r>
            <w:proofErr w:type="spellEnd"/>
            <w:r>
              <w:rPr>
                <w:rFonts w:ascii="Times New Roman" w:eastAsia="Times New Roman" w:hAnsi="Times New Roman" w:cs="Times New Roman"/>
                <w:color w:val="000000"/>
                <w:sz w:val="28"/>
                <w:szCs w:val="28"/>
                <w:lang w:eastAsia="ru-RU"/>
              </w:rPr>
              <w:t>-патриотическая работа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Военная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1.Уставы</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2.Строевая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3.Огневая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4.Медико-санитарная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5.Радиоционно-химическая и биологическая защита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IV</w:t>
            </w:r>
          </w:p>
        </w:tc>
        <w:tc>
          <w:tcPr>
            <w:tcW w:w="4111" w:type="dxa"/>
          </w:tcPr>
          <w:p w:rsidR="007D295B" w:rsidRDefault="000352E8"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s="Times New Roman"/>
                <w:color w:val="000000"/>
                <w:sz w:val="28"/>
                <w:szCs w:val="28"/>
                <w:lang w:eastAsia="ru-RU"/>
              </w:rPr>
              <w:t>Общефизическая подготовка и спортивн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физическая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Основы выживания в различных климатических условиях</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val="en-US" w:eastAsia="ru-RU"/>
              </w:rPr>
              <w:lastRenderedPageBreak/>
              <w:t>I</w:t>
            </w:r>
          </w:p>
        </w:tc>
        <w:tc>
          <w:tcPr>
            <w:tcW w:w="4111" w:type="dxa"/>
          </w:tcPr>
          <w:p w:rsidR="007D295B" w:rsidRPr="00953D44" w:rsidRDefault="007D295B" w:rsidP="000970EC">
            <w:pPr>
              <w:spacing w:before="100" w:beforeAutospacing="1" w:after="100" w:afterAutospacing="1"/>
              <w:ind w:firstLine="709"/>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lastRenderedPageBreak/>
              <w:t>Итоговое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445501" w:rsidRDefault="007D295B"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144</w:t>
            </w:r>
          </w:p>
        </w:tc>
        <w:tc>
          <w:tcPr>
            <w:tcW w:w="1452"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26</w:t>
            </w:r>
          </w:p>
        </w:tc>
        <w:tc>
          <w:tcPr>
            <w:tcW w:w="1383"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445501">
              <w:rPr>
                <w:rFonts w:ascii="Times New Roman" w:eastAsia="Times New Roman" w:hAnsi="Times New Roman" w:cs="Times New Roman"/>
                <w:b/>
                <w:color w:val="000000"/>
                <w:sz w:val="28"/>
                <w:szCs w:val="28"/>
                <w:lang w:eastAsia="ru-RU"/>
              </w:rPr>
              <w:t>118</w:t>
            </w:r>
          </w:p>
        </w:tc>
      </w:tr>
    </w:tbl>
    <w:p w:rsidR="006D6D1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Содержание разделов учебно-тема</w:t>
      </w:r>
      <w:r w:rsidR="006D6D1C">
        <w:rPr>
          <w:rFonts w:ascii="Times New Roman" w:eastAsia="Times New Roman" w:hAnsi="Times New Roman" w:cs="Times New Roman"/>
          <w:b/>
          <w:bCs/>
          <w:color w:val="000000"/>
          <w:sz w:val="28"/>
          <w:szCs w:val="28"/>
          <w:lang w:eastAsia="ru-RU"/>
        </w:rPr>
        <w:t>тического плана 1 года обучения</w:t>
      </w:r>
    </w:p>
    <w:p w:rsidR="008E2BB4" w:rsidRPr="006D6D1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 Вводное занятие. Техника безопасности.</w:t>
      </w:r>
    </w:p>
    <w:p w:rsidR="006D6D1C" w:rsidRDefault="008E2BB4" w:rsidP="000970EC">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Знакомство. Требования к </w:t>
      </w:r>
      <w:proofErr w:type="gramStart"/>
      <w:r w:rsidRPr="002902EC">
        <w:rPr>
          <w:rFonts w:ascii="Times New Roman" w:eastAsia="Times New Roman" w:hAnsi="Times New Roman" w:cs="Times New Roman"/>
          <w:color w:val="000000"/>
          <w:sz w:val="28"/>
          <w:szCs w:val="28"/>
          <w:lang w:eastAsia="ru-RU"/>
        </w:rPr>
        <w:t>занимающимся</w:t>
      </w:r>
      <w:proofErr w:type="gramEnd"/>
      <w:r w:rsidRPr="002902EC">
        <w:rPr>
          <w:rFonts w:ascii="Times New Roman" w:eastAsia="Times New Roman" w:hAnsi="Times New Roman" w:cs="Times New Roman"/>
          <w:color w:val="000000"/>
          <w:sz w:val="28"/>
          <w:szCs w:val="28"/>
          <w:lang w:eastAsia="ru-RU"/>
        </w:rPr>
        <w:t>. Знакомство с планом работы клуба, расписанием занятий. Правила поведения учащихся в образовательном учреждении. Соответствие спортивной одежды и обуви тренировочным, походным и другим условиям и изучаемому виду спорта. Участие в занятиях только при хорошем самочувствии. Инструктаж по технике безопасности. Соблюдение правил пожарной безопасности, правил дорожного движения, правил поведения в общественных местах и т.п.</w:t>
      </w:r>
      <w:r w:rsidRPr="002902EC">
        <w:rPr>
          <w:rFonts w:ascii="Times New Roman" w:eastAsia="Times New Roman" w:hAnsi="Times New Roman" w:cs="Times New Roman"/>
          <w:color w:val="000000"/>
          <w:sz w:val="28"/>
          <w:szCs w:val="28"/>
          <w:lang w:eastAsia="ru-RU"/>
        </w:rPr>
        <w:br/>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II</w:t>
      </w:r>
      <w:r w:rsidR="006D6D1C">
        <w:rPr>
          <w:rFonts w:ascii="Times New Roman" w:eastAsia="Times New Roman" w:hAnsi="Times New Roman" w:cs="Times New Roman"/>
          <w:b/>
          <w:bCs/>
          <w:color w:val="000000"/>
          <w:sz w:val="28"/>
          <w:szCs w:val="28"/>
          <w:lang w:eastAsia="ru-RU"/>
        </w:rPr>
        <w:t>.</w:t>
      </w:r>
      <w:r w:rsidRPr="002902EC">
        <w:rPr>
          <w:rFonts w:ascii="Times New Roman" w:eastAsia="Times New Roman" w:hAnsi="Times New Roman" w:cs="Times New Roman"/>
          <w:b/>
          <w:bCs/>
          <w:color w:val="000000"/>
          <w:sz w:val="28"/>
          <w:szCs w:val="28"/>
          <w:lang w:eastAsia="ru-RU"/>
        </w:rPr>
        <w:t xml:space="preserve"> </w:t>
      </w:r>
      <w:proofErr w:type="spellStart"/>
      <w:r w:rsidRPr="002902EC">
        <w:rPr>
          <w:rFonts w:ascii="Times New Roman" w:eastAsia="Times New Roman" w:hAnsi="Times New Roman" w:cs="Times New Roman"/>
          <w:b/>
          <w:bCs/>
          <w:color w:val="000000"/>
          <w:sz w:val="28"/>
          <w:szCs w:val="28"/>
          <w:lang w:eastAsia="ru-RU"/>
        </w:rPr>
        <w:t>Воспитательно</w:t>
      </w:r>
      <w:proofErr w:type="spellEnd"/>
      <w:r w:rsidRPr="002902EC">
        <w:rPr>
          <w:rFonts w:ascii="Times New Roman" w:eastAsia="Times New Roman" w:hAnsi="Times New Roman" w:cs="Times New Roman"/>
          <w:b/>
          <w:bCs/>
          <w:color w:val="000000"/>
          <w:sz w:val="28"/>
          <w:szCs w:val="28"/>
          <w:lang w:eastAsia="ru-RU"/>
        </w:rPr>
        <w:t>-патриотическая работа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Страницы истории юношеского военно-патриотического движения в Самаре.</w:t>
      </w:r>
    </w:p>
    <w:p w:rsidR="006D6D1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Виды Вооружённых Сил, рода войск и их назначение. </w:t>
      </w:r>
    </w:p>
    <w:p w:rsidR="008E2BB4" w:rsidRPr="002902EC" w:rsidRDefault="008E2BB4" w:rsidP="000970EC">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lang w:eastAsia="ru-RU"/>
        </w:rPr>
        <w:t xml:space="preserve">Встречи с участниками ВОВ и войны в Афганистане. Просмотр учебных и художественных фильмов. Экскурсии в музей </w:t>
      </w:r>
      <w:proofErr w:type="spellStart"/>
      <w:r w:rsidRPr="002902EC">
        <w:rPr>
          <w:rFonts w:ascii="Times New Roman" w:eastAsia="Times New Roman" w:hAnsi="Times New Roman" w:cs="Times New Roman"/>
          <w:color w:val="000000"/>
          <w:sz w:val="28"/>
          <w:szCs w:val="28"/>
          <w:lang w:eastAsia="ru-RU"/>
        </w:rPr>
        <w:t>ПриВО</w:t>
      </w:r>
      <w:proofErr w:type="spellEnd"/>
      <w:r w:rsidRPr="002902EC">
        <w:rPr>
          <w:rFonts w:ascii="Times New Roman" w:eastAsia="Times New Roman" w:hAnsi="Times New Roman" w:cs="Times New Roman"/>
          <w:color w:val="000000"/>
          <w:sz w:val="28"/>
          <w:szCs w:val="28"/>
          <w:lang w:eastAsia="ru-RU"/>
        </w:rPr>
        <w:t>, бункер Сталина.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III Военная подготовка</w:t>
      </w:r>
      <w:r w:rsidRPr="002902EC">
        <w:rPr>
          <w:rFonts w:ascii="Times New Roman" w:eastAsia="Times New Roman" w:hAnsi="Times New Roman" w:cs="Times New Roman"/>
          <w:color w:val="000000"/>
          <w:sz w:val="28"/>
          <w:szCs w:val="28"/>
          <w:lang w:eastAsia="ru-RU"/>
        </w:rPr>
        <w:t>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1.</w:t>
      </w:r>
      <w:r w:rsidRPr="002902EC">
        <w:rPr>
          <w:rFonts w:ascii="Times New Roman" w:eastAsia="Times New Roman" w:hAnsi="Times New Roman" w:cs="Times New Roman"/>
          <w:b/>
          <w:bCs/>
          <w:color w:val="000000"/>
          <w:sz w:val="28"/>
          <w:szCs w:val="28"/>
          <w:lang w:eastAsia="ru-RU"/>
        </w:rPr>
        <w:t>Уставы</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Устав внутренней службы ВС. Общие обязанности военнослужащих. Воинские звания, знаки различия и форма одежды. Начальники и подчинённые, старшие и младшие. Отдание воинской чести, порядок выполнения приказания и воинская вежливость. Знамя части - символ воинской чести, доблести и славы. Суточный наряд роты и его обязанности. Размещение военнослужащих и внутренний порядок. Распределение времени и внутренний порядок.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2. Строевая подготовка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Общие положения. Строй и управление им. Развернутый и походный строй.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Строевые приёмы и движение без оружия. Строевая стойка и выполнение команд. Повороты на месте. Движение. Повороты в движении. Выход из строя и возвращение в строй. Подход к начальнику и отход от него. Ответ на </w:t>
      </w:r>
      <w:r w:rsidRPr="002902EC">
        <w:rPr>
          <w:rFonts w:ascii="Times New Roman" w:eastAsia="Times New Roman" w:hAnsi="Times New Roman" w:cs="Times New Roman"/>
          <w:color w:val="000000"/>
          <w:sz w:val="28"/>
          <w:szCs w:val="28"/>
          <w:lang w:eastAsia="ru-RU"/>
        </w:rPr>
        <w:lastRenderedPageBreak/>
        <w:t>приветствие.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lang w:eastAsia="ru-RU"/>
        </w:rPr>
        <w:t>Отработка строевых приемов в составе отделения. </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3. Огневая подготовка</w:t>
      </w:r>
    </w:p>
    <w:p w:rsidR="008E2BB4" w:rsidRPr="002902EC" w:rsidRDefault="008E2BB4" w:rsidP="000970EC">
      <w:pPr>
        <w:spacing w:after="0" w:line="240" w:lineRule="auto"/>
        <w:ind w:firstLine="709"/>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Основы и правила стрельбы.</w:t>
      </w:r>
      <w:r w:rsidRPr="002902EC">
        <w:rPr>
          <w:rFonts w:ascii="Times New Roman" w:eastAsia="Times New Roman" w:hAnsi="Times New Roman" w:cs="Times New Roman"/>
          <w:color w:val="000000"/>
          <w:sz w:val="28"/>
          <w:szCs w:val="28"/>
          <w:shd w:val="clear" w:color="auto" w:fill="FFFFFF"/>
          <w:lang w:eastAsia="ru-RU"/>
        </w:rPr>
        <w:t> Явление выстрела. Начальная скорость и энергия пули. Отдача оружия. Полет пули в воздухе. Элементы наводки. Выбор прицела и точки прицеливания при стрельбе по неподвижным целям.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Пневматическая винтовка</w:t>
      </w:r>
      <w:r w:rsidRPr="002902EC">
        <w:rPr>
          <w:rFonts w:ascii="Times New Roman" w:eastAsia="Times New Roman" w:hAnsi="Times New Roman" w:cs="Times New Roman"/>
          <w:color w:val="000000"/>
          <w:sz w:val="28"/>
          <w:szCs w:val="28"/>
          <w:shd w:val="clear" w:color="auto" w:fill="FFFFFF"/>
          <w:lang w:eastAsia="ru-RU"/>
        </w:rPr>
        <w:t> - назначение, боевые свойства, устройство и работа пневматической винтовки. Устройство частей и механизмов винтовки и принадлежностей. Работа частей и механизмов винтовки. Осмотр винтовки и подготовка к стрельбе. Меры безопасности.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Приемы стрельбы из пневматической винтовки.</w:t>
      </w:r>
    </w:p>
    <w:p w:rsidR="006D6D1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стрельбы из винтовки. Изготовка к стрельбе. Производство стрельбы (выстрел). Прекращение стрельбы.</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Стрельба из пневматической винтовки.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4. Медико-санитарная подготовка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Гигиена, профилактика заболеваний, режим, закаливание, здоровый образ жизни. Анатомическое строение человека. Простые случаи травм и заболеваний. Быстрое определение состояния пострадавшего. Понятие о ране. Общее правило наложение повязок. Кровотечение. Виды кровотечения, остановка кровотечений, наложение повязок. Мозоли, нарывы. Обморок, тепловой и солнечный удар. Отморожение. Оказание первой помощи. Транспортировка пострадавшего.</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Отработка приемов оказания первой доврачебной помощи и транспортировки пострадавшего. </w:t>
      </w:r>
    </w:p>
    <w:p w:rsidR="008E2BB4" w:rsidRPr="002902EC" w:rsidRDefault="008E2BB4" w:rsidP="000970EC">
      <w:pPr>
        <w:spacing w:after="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5. Радиационно-химическая и биологическая защита </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Средства защиты органов дыхания.</w:t>
      </w:r>
      <w:r w:rsidRPr="002902EC">
        <w:rPr>
          <w:rFonts w:ascii="Times New Roman" w:eastAsia="Times New Roman" w:hAnsi="Times New Roman" w:cs="Times New Roman"/>
          <w:color w:val="000000"/>
          <w:sz w:val="28"/>
          <w:szCs w:val="28"/>
          <w:shd w:val="clear" w:color="auto" w:fill="FFFFFF"/>
          <w:lang w:eastAsia="ru-RU"/>
        </w:rPr>
        <w:t> Назначение и общее устройство общевойскового противогаза. Боевые свойства противогаза. Пользование поврежденным противогазом. Назначение и общее устройство респиратора.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Отравляющие вещества.</w:t>
      </w:r>
      <w:r w:rsidRPr="002902EC">
        <w:rPr>
          <w:rFonts w:ascii="Times New Roman" w:eastAsia="Times New Roman" w:hAnsi="Times New Roman" w:cs="Times New Roman"/>
          <w:color w:val="000000"/>
          <w:sz w:val="28"/>
          <w:szCs w:val="28"/>
          <w:shd w:val="clear" w:color="auto" w:fill="FFFFFF"/>
          <w:lang w:eastAsia="ru-RU"/>
        </w:rPr>
        <w:t> Предназначение и боевые свойства 0В. Классификация 0В. Средства применения 0В. Поражающие действия 0В. Признаки применения 0В. Способы защиты от 0В. </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Отработка навыков надевание противогаза и пользование поврежденным противогазом. </w:t>
      </w:r>
    </w:p>
    <w:p w:rsidR="006D6D1C" w:rsidRDefault="008E2BB4" w:rsidP="000970EC">
      <w:pPr>
        <w:spacing w:after="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br/>
      </w:r>
      <w:r w:rsidR="000352E8">
        <w:rPr>
          <w:rFonts w:ascii="Times New Roman" w:eastAsia="Times New Roman" w:hAnsi="Times New Roman" w:cs="Times New Roman"/>
          <w:b/>
          <w:bCs/>
          <w:color w:val="000000"/>
          <w:sz w:val="28"/>
          <w:szCs w:val="28"/>
          <w:lang w:eastAsia="ru-RU"/>
        </w:rPr>
        <w:t xml:space="preserve">IV. </w:t>
      </w:r>
      <w:r w:rsidR="000352E8">
        <w:rPr>
          <w:rFonts w:ascii="Times New Roman" w:eastAsia="Times New Roman" w:hAnsi="Times New Roman" w:cs="Times New Roman"/>
          <w:color w:val="000000"/>
          <w:sz w:val="28"/>
          <w:szCs w:val="28"/>
          <w:lang w:eastAsia="ru-RU"/>
        </w:rPr>
        <w:t>Общефизическая подготовка и спортивн</w:t>
      </w:r>
      <w:proofErr w:type="gramStart"/>
      <w:r w:rsidR="000352E8">
        <w:rPr>
          <w:rFonts w:ascii="Times New Roman" w:eastAsia="Times New Roman" w:hAnsi="Times New Roman" w:cs="Times New Roman"/>
          <w:color w:val="000000"/>
          <w:sz w:val="28"/>
          <w:szCs w:val="28"/>
          <w:lang w:eastAsia="ru-RU"/>
        </w:rPr>
        <w:t>о-</w:t>
      </w:r>
      <w:proofErr w:type="gramEnd"/>
      <w:r w:rsidR="000352E8">
        <w:rPr>
          <w:rFonts w:ascii="Times New Roman" w:eastAsia="Times New Roman" w:hAnsi="Times New Roman" w:cs="Times New Roman"/>
          <w:color w:val="000000"/>
          <w:sz w:val="28"/>
          <w:szCs w:val="28"/>
          <w:lang w:eastAsia="ru-RU"/>
        </w:rPr>
        <w:t xml:space="preserve"> физическая подготовка</w:t>
      </w:r>
    </w:p>
    <w:p w:rsidR="000352E8"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i/>
          <w:iCs/>
          <w:color w:val="000000"/>
          <w:sz w:val="28"/>
          <w:szCs w:val="28"/>
          <w:lang w:eastAsia="ru-RU"/>
        </w:rPr>
        <w:t>Лёгкая атлетика.</w:t>
      </w:r>
      <w:r w:rsidRPr="002902EC">
        <w:rPr>
          <w:rFonts w:ascii="Times New Roman" w:eastAsia="Times New Roman" w:hAnsi="Times New Roman" w:cs="Times New Roman"/>
          <w:color w:val="000000"/>
          <w:sz w:val="28"/>
          <w:szCs w:val="28"/>
          <w:shd w:val="clear" w:color="auto" w:fill="FFFFFF"/>
          <w:lang w:eastAsia="ru-RU"/>
        </w:rPr>
        <w:t> Бег на 100 м. Челночный бег 10х10 м. Прыжок в длину с места и с разбега. Кросс на 1 км. Кросс на 3 км. Бег с препятствиями. Бег с изменением направления.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Упражнения с тяжестями. </w:t>
      </w:r>
      <w:r w:rsidRPr="002902EC">
        <w:rPr>
          <w:rFonts w:ascii="Times New Roman" w:eastAsia="Times New Roman" w:hAnsi="Times New Roman" w:cs="Times New Roman"/>
          <w:color w:val="000000"/>
          <w:sz w:val="28"/>
          <w:szCs w:val="28"/>
          <w:shd w:val="clear" w:color="auto" w:fill="FFFFFF"/>
          <w:lang w:eastAsia="ru-RU"/>
        </w:rPr>
        <w:t>Развитие силы: комплекс силовых упражнений с отягощением по индивидуальному плану; упражнения № 6,7,8,9 НФП-87; подтягивание на перекладине – упражнение № 3 (НФП – 2001).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Акробатические упражнения.</w:t>
      </w:r>
      <w:r w:rsidRPr="002902EC">
        <w:rPr>
          <w:rFonts w:ascii="Times New Roman" w:eastAsia="Times New Roman" w:hAnsi="Times New Roman" w:cs="Times New Roman"/>
          <w:color w:val="000000"/>
          <w:sz w:val="28"/>
          <w:szCs w:val="28"/>
          <w:shd w:val="clear" w:color="auto" w:fill="FFFFFF"/>
          <w:lang w:eastAsia="ru-RU"/>
        </w:rPr>
        <w:t> Переворот через голову с упора сидя. Перевороты на руках из положения стоя. Отработка падения. Стойка на руках.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Лыжная подготовка.</w:t>
      </w:r>
      <w:r w:rsidRPr="002902EC">
        <w:rPr>
          <w:rFonts w:ascii="Times New Roman" w:eastAsia="Times New Roman" w:hAnsi="Times New Roman" w:cs="Times New Roman"/>
          <w:color w:val="000000"/>
          <w:sz w:val="28"/>
          <w:szCs w:val="28"/>
          <w:shd w:val="clear" w:color="auto" w:fill="FFFFFF"/>
          <w:lang w:eastAsia="ru-RU"/>
        </w:rPr>
        <w:t> Движения на лыжах. Повороты на лыжах. Подъем на лыжах. Спуски на лыжах. Торможение при спуске на лыжах. Лыжная гонка на 5 км. Преодоления препятствий на лыжах. </w:t>
      </w:r>
    </w:p>
    <w:p w:rsidR="000352E8" w:rsidRDefault="000352E8" w:rsidP="000970EC">
      <w:pPr>
        <w:spacing w:after="0" w:line="240" w:lineRule="auto"/>
        <w:ind w:firstLine="709"/>
        <w:jc w:val="both"/>
        <w:rPr>
          <w:rFonts w:ascii="Times New Roman" w:eastAsia="Times New Roman" w:hAnsi="Times New Roman" w:cs="Times New Roman"/>
          <w:b/>
          <w:bCs/>
          <w:color w:val="000000"/>
          <w:sz w:val="28"/>
          <w:szCs w:val="28"/>
          <w:lang w:eastAsia="ru-RU"/>
        </w:rPr>
      </w:pPr>
    </w:p>
    <w:p w:rsidR="008E2BB4" w:rsidRPr="002902EC" w:rsidRDefault="008E2BB4" w:rsidP="000970EC">
      <w:pPr>
        <w:spacing w:after="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V. Основы выживания в различных климатических условиях</w:t>
      </w:r>
    </w:p>
    <w:p w:rsidR="000352E8" w:rsidRDefault="00E734E1" w:rsidP="000970EC">
      <w:pPr>
        <w:spacing w:before="100" w:beforeAutospacing="1" w:after="100" w:afterAutospacing="1" w:line="240" w:lineRule="auto"/>
        <w:ind w:firstLine="709"/>
        <w:jc w:val="both"/>
        <w:outlineLvl w:val="2"/>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i/>
          <w:iCs/>
          <w:color w:val="000000"/>
          <w:sz w:val="28"/>
          <w:szCs w:val="28"/>
          <w:lang w:eastAsia="ru-RU"/>
        </w:rPr>
        <w:t>Факторы риска и выживание</w:t>
      </w:r>
      <w:r w:rsidR="008E2BB4" w:rsidRPr="002902EC">
        <w:rPr>
          <w:rFonts w:ascii="Times New Roman" w:eastAsia="Times New Roman" w:hAnsi="Times New Roman" w:cs="Times New Roman"/>
          <w:i/>
          <w:iCs/>
          <w:color w:val="000000"/>
          <w:sz w:val="28"/>
          <w:szCs w:val="28"/>
          <w:lang w:eastAsia="ru-RU"/>
        </w:rPr>
        <w:t>. </w:t>
      </w:r>
      <w:r w:rsidR="008E2BB4" w:rsidRPr="002902EC">
        <w:rPr>
          <w:rFonts w:ascii="Times New Roman" w:eastAsia="Times New Roman" w:hAnsi="Times New Roman" w:cs="Times New Roman"/>
          <w:color w:val="000000"/>
          <w:sz w:val="28"/>
          <w:szCs w:val="28"/>
          <w:shd w:val="clear" w:color="auto" w:fill="FFFFFF"/>
          <w:lang w:eastAsia="ru-RU"/>
        </w:rPr>
        <w:t>Факторы риска. Голод. Длительное голодание. Тактика выживания группы при голоде. Что есть, когда есть нечего. Дары природы. Требования безопасности при употреблении растений в пищу. </w:t>
      </w:r>
      <w:r w:rsidR="008E2BB4" w:rsidRPr="002902EC">
        <w:rPr>
          <w:rFonts w:ascii="Times New Roman" w:eastAsia="Times New Roman" w:hAnsi="Times New Roman" w:cs="Times New Roman"/>
          <w:color w:val="000000"/>
          <w:sz w:val="28"/>
          <w:szCs w:val="28"/>
          <w:lang w:eastAsia="ru-RU"/>
        </w:rPr>
        <w:br/>
      </w:r>
      <w:r w:rsidR="008E2BB4" w:rsidRPr="002902EC">
        <w:rPr>
          <w:rFonts w:ascii="Times New Roman" w:eastAsia="Times New Roman" w:hAnsi="Times New Roman" w:cs="Times New Roman"/>
          <w:i/>
          <w:iCs/>
          <w:color w:val="000000"/>
          <w:sz w:val="28"/>
          <w:szCs w:val="28"/>
          <w:lang w:eastAsia="ru-RU"/>
        </w:rPr>
        <w:t>Выживание в условиях экстремальных температур. </w:t>
      </w:r>
      <w:r w:rsidR="008E2BB4" w:rsidRPr="002902EC">
        <w:rPr>
          <w:rFonts w:ascii="Times New Roman" w:eastAsia="Times New Roman" w:hAnsi="Times New Roman" w:cs="Times New Roman"/>
          <w:color w:val="000000"/>
          <w:sz w:val="28"/>
          <w:szCs w:val="28"/>
          <w:shd w:val="clear" w:color="auto" w:fill="FFFFFF"/>
          <w:lang w:eastAsia="ru-RU"/>
        </w:rPr>
        <w:t>Выживание в условиях жаркого климата. Жара. Жажда. Недостаток и избыток воды в организме. Одежда в пустыне. Тактика поведения в пустыне. Солнечные и тепловые удары. Засуха. Холод. Охлаждение. Переохлаждение. Обморожение. Первая помощь. Одежда и обувь. Профилактические мероприятия по предупреждению переохлаждения. Организация зимнего бивака. Тактика выживания в условиях холода. </w:t>
      </w:r>
    </w:p>
    <w:p w:rsidR="007D295B" w:rsidRPr="00404B70" w:rsidRDefault="007D295B" w:rsidP="000970EC">
      <w:pPr>
        <w:spacing w:before="100" w:beforeAutospacing="1" w:after="100" w:afterAutospacing="1" w:line="240" w:lineRule="auto"/>
        <w:ind w:firstLine="709"/>
        <w:jc w:val="center"/>
        <w:outlineLvl w:val="2"/>
        <w:rPr>
          <w:rFonts w:ascii="Times New Roman" w:eastAsia="Times New Roman" w:hAnsi="Times New Roman" w:cs="Times New Roman"/>
          <w:b/>
          <w:color w:val="000000"/>
          <w:sz w:val="32"/>
          <w:szCs w:val="32"/>
          <w:shd w:val="clear" w:color="auto" w:fill="FFFFFF"/>
          <w:lang w:eastAsia="ru-RU"/>
        </w:rPr>
      </w:pPr>
      <w:r w:rsidRPr="00404B70">
        <w:rPr>
          <w:rFonts w:ascii="Times New Roman" w:eastAsia="Times New Roman" w:hAnsi="Times New Roman" w:cs="Times New Roman"/>
          <w:b/>
          <w:color w:val="000000"/>
          <w:sz w:val="32"/>
          <w:szCs w:val="32"/>
          <w:shd w:val="clear" w:color="auto" w:fill="FFFFFF"/>
          <w:lang w:eastAsia="ru-RU"/>
        </w:rPr>
        <w:t>Учебно-тематический план 2 года обучения</w:t>
      </w:r>
    </w:p>
    <w:tbl>
      <w:tblPr>
        <w:tblStyle w:val="af5"/>
        <w:tblW w:w="0" w:type="auto"/>
        <w:tblLook w:val="04A0" w:firstRow="1" w:lastRow="0" w:firstColumn="1" w:lastColumn="0" w:noHBand="0" w:noVBand="1"/>
      </w:tblPr>
      <w:tblGrid>
        <w:gridCol w:w="675"/>
        <w:gridCol w:w="4111"/>
        <w:gridCol w:w="1418"/>
        <w:gridCol w:w="1452"/>
        <w:gridCol w:w="1383"/>
      </w:tblGrid>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Вводное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Воспитательно</w:t>
            </w:r>
            <w:proofErr w:type="spellEnd"/>
            <w:r>
              <w:rPr>
                <w:rFonts w:ascii="Times New Roman" w:eastAsia="Times New Roman" w:hAnsi="Times New Roman" w:cs="Times New Roman"/>
                <w:color w:val="000000"/>
                <w:sz w:val="28"/>
                <w:szCs w:val="28"/>
                <w:lang w:eastAsia="ru-RU"/>
              </w:rPr>
              <w:t>-патриотическая работа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Военная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1.Уставы</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2.Строевая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3.Огневая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4.Медико-санитарная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rPr>
          <w:trHeight w:val="600"/>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5.Радиоционно-химическая и биологическая защита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rPr>
          <w:trHeight w:val="225"/>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6.Разведывательная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7D295B" w:rsidTr="007D295B">
        <w:trPr>
          <w:trHeight w:val="180"/>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7.Топография</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7D295B" w:rsidTr="007D295B">
        <w:trPr>
          <w:trHeight w:val="127"/>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8.Тактическая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IV</w:t>
            </w:r>
          </w:p>
        </w:tc>
        <w:tc>
          <w:tcPr>
            <w:tcW w:w="4111" w:type="dxa"/>
          </w:tcPr>
          <w:p w:rsidR="007D295B" w:rsidRDefault="002A5CE8"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s="Times New Roman"/>
                <w:color w:val="000000"/>
                <w:sz w:val="28"/>
                <w:szCs w:val="28"/>
                <w:lang w:eastAsia="ru-RU"/>
              </w:rPr>
              <w:t>Общефизическая подготовка и спортивн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физическая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Основы выживания в различных климатических условиях</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VI</w:t>
            </w:r>
          </w:p>
        </w:tc>
        <w:tc>
          <w:tcPr>
            <w:tcW w:w="4111" w:type="dxa"/>
          </w:tcPr>
          <w:p w:rsidR="007D295B" w:rsidRPr="00953D44" w:rsidRDefault="007D295B" w:rsidP="000970EC">
            <w:pPr>
              <w:spacing w:before="100" w:beforeAutospacing="1" w:after="100" w:afterAutospacing="1"/>
              <w:ind w:firstLine="709"/>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Итоговое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445501" w:rsidRDefault="007D295B"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216</w:t>
            </w:r>
          </w:p>
        </w:tc>
        <w:tc>
          <w:tcPr>
            <w:tcW w:w="1452"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59</w:t>
            </w:r>
          </w:p>
        </w:tc>
        <w:tc>
          <w:tcPr>
            <w:tcW w:w="1383"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157</w:t>
            </w:r>
          </w:p>
        </w:tc>
      </w:tr>
    </w:tbl>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Содержание разделов учебно-тематического плана 2 года обучения</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 Вводное занятие. Техника безопасности.</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Ознакомление с программой 2 года обучения. Инструктаж по технике безопасности. Организационные вопросы.</w:t>
      </w:r>
    </w:p>
    <w:p w:rsidR="008E2BB4" w:rsidRPr="00FD4520" w:rsidRDefault="008E2BB4" w:rsidP="000970EC">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II</w:t>
      </w:r>
      <w:r w:rsidR="007D295B">
        <w:rPr>
          <w:rFonts w:ascii="Times New Roman" w:eastAsia="Times New Roman" w:hAnsi="Times New Roman" w:cs="Times New Roman"/>
          <w:b/>
          <w:bCs/>
          <w:color w:val="000000"/>
          <w:sz w:val="28"/>
          <w:szCs w:val="28"/>
          <w:lang w:eastAsia="ru-RU"/>
        </w:rPr>
        <w:t xml:space="preserve">. </w:t>
      </w:r>
      <w:r w:rsidRPr="002902EC">
        <w:rPr>
          <w:rFonts w:ascii="Times New Roman" w:eastAsia="Times New Roman" w:hAnsi="Times New Roman" w:cs="Times New Roman"/>
          <w:b/>
          <w:bCs/>
          <w:color w:val="000000"/>
          <w:sz w:val="28"/>
          <w:szCs w:val="28"/>
          <w:lang w:eastAsia="ru-RU"/>
        </w:rPr>
        <w:t xml:space="preserve"> </w:t>
      </w:r>
      <w:proofErr w:type="spellStart"/>
      <w:r w:rsidRPr="002902EC">
        <w:rPr>
          <w:rFonts w:ascii="Times New Roman" w:eastAsia="Times New Roman" w:hAnsi="Times New Roman" w:cs="Times New Roman"/>
          <w:b/>
          <w:bCs/>
          <w:color w:val="000000"/>
          <w:sz w:val="28"/>
          <w:szCs w:val="28"/>
          <w:lang w:eastAsia="ru-RU"/>
        </w:rPr>
        <w:t>Воспитательно</w:t>
      </w:r>
      <w:proofErr w:type="spellEnd"/>
      <w:r w:rsidRPr="002902EC">
        <w:rPr>
          <w:rFonts w:ascii="Times New Roman" w:eastAsia="Times New Roman" w:hAnsi="Times New Roman" w:cs="Times New Roman"/>
          <w:b/>
          <w:bCs/>
          <w:color w:val="000000"/>
          <w:sz w:val="28"/>
          <w:szCs w:val="28"/>
          <w:lang w:eastAsia="ru-RU"/>
        </w:rPr>
        <w:t>-патриотическая работа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Защита отечества, сл</w:t>
      </w:r>
      <w:r w:rsidR="00E734E1">
        <w:rPr>
          <w:rFonts w:ascii="Times New Roman" w:eastAsia="Times New Roman" w:hAnsi="Times New Roman" w:cs="Times New Roman"/>
          <w:color w:val="000000"/>
          <w:sz w:val="28"/>
          <w:szCs w:val="28"/>
          <w:lang w:eastAsia="ru-RU"/>
        </w:rPr>
        <w:t xml:space="preserve">ужба в вооружённых силах Российской Федерации </w:t>
      </w:r>
      <w:proofErr w:type="gramStart"/>
      <w:r w:rsidR="00E734E1">
        <w:rPr>
          <w:rFonts w:ascii="Times New Roman" w:eastAsia="Times New Roman" w:hAnsi="Times New Roman" w:cs="Times New Roman"/>
          <w:color w:val="000000"/>
          <w:sz w:val="28"/>
          <w:szCs w:val="28"/>
          <w:lang w:eastAsia="ru-RU"/>
        </w:rPr>
        <w:t>-</w:t>
      </w:r>
      <w:r w:rsidRPr="002902EC">
        <w:rPr>
          <w:rFonts w:ascii="Times New Roman" w:eastAsia="Times New Roman" w:hAnsi="Times New Roman" w:cs="Times New Roman"/>
          <w:color w:val="000000"/>
          <w:sz w:val="28"/>
          <w:szCs w:val="28"/>
          <w:lang w:eastAsia="ru-RU"/>
        </w:rPr>
        <w:t>в</w:t>
      </w:r>
      <w:proofErr w:type="gramEnd"/>
      <w:r w:rsidRPr="002902EC">
        <w:rPr>
          <w:rFonts w:ascii="Times New Roman" w:eastAsia="Times New Roman" w:hAnsi="Times New Roman" w:cs="Times New Roman"/>
          <w:color w:val="000000"/>
          <w:sz w:val="28"/>
          <w:szCs w:val="28"/>
          <w:lang w:eastAsia="ru-RU"/>
        </w:rPr>
        <w:t>ысокая и почётная обязанность каждого гражданина России.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Военная присяга-клятва на верность Родине.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Командные и инженерно-технические кадры Вооруженных Сил России.</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Походы выходного дня по Самарской области.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Встречи с участниками ВОВ и войны в Афганистане. Просмотр учебных и художественных </w:t>
      </w:r>
      <w:r w:rsidR="00E734E1">
        <w:rPr>
          <w:rFonts w:ascii="Times New Roman" w:eastAsia="Times New Roman" w:hAnsi="Times New Roman" w:cs="Times New Roman"/>
          <w:color w:val="000000"/>
          <w:sz w:val="28"/>
          <w:szCs w:val="28"/>
          <w:lang w:eastAsia="ru-RU"/>
        </w:rPr>
        <w:t>фильмов, их обсуждение.</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III</w:t>
      </w:r>
      <w:r w:rsidR="00FD4520">
        <w:rPr>
          <w:rFonts w:ascii="Times New Roman" w:eastAsia="Times New Roman" w:hAnsi="Times New Roman" w:cs="Times New Roman"/>
          <w:b/>
          <w:bCs/>
          <w:color w:val="000000"/>
          <w:sz w:val="28"/>
          <w:szCs w:val="28"/>
          <w:lang w:eastAsia="ru-RU"/>
        </w:rPr>
        <w:t>.</w:t>
      </w:r>
      <w:r w:rsidRPr="002902EC">
        <w:rPr>
          <w:rFonts w:ascii="Times New Roman" w:eastAsia="Times New Roman" w:hAnsi="Times New Roman" w:cs="Times New Roman"/>
          <w:b/>
          <w:bCs/>
          <w:color w:val="000000"/>
          <w:sz w:val="28"/>
          <w:szCs w:val="28"/>
          <w:lang w:eastAsia="ru-RU"/>
        </w:rPr>
        <w:t xml:space="preserve"> Военная подготовка</w:t>
      </w:r>
      <w:r w:rsidRPr="002902EC">
        <w:rPr>
          <w:rFonts w:ascii="Times New Roman" w:eastAsia="Times New Roman" w:hAnsi="Times New Roman" w:cs="Times New Roman"/>
          <w:color w:val="000000"/>
          <w:sz w:val="28"/>
          <w:szCs w:val="28"/>
          <w:shd w:val="clear" w:color="auto" w:fill="FFFFFF"/>
          <w:lang w:eastAsia="ru-RU"/>
        </w:rPr>
        <w:t> </w:t>
      </w:r>
    </w:p>
    <w:p w:rsidR="00FD4520" w:rsidRDefault="00FD4520"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1.Уставы</w:t>
      </w:r>
    </w:p>
    <w:p w:rsidR="002A5CE8"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Дисциплинарный Устав ВС. Значение и сущность воинской дисциплины. Обязанности военнослужащих по укреплению воинской дисциплины. Поощрения и дисциплинарные взыскания. </w:t>
      </w:r>
    </w:p>
    <w:p w:rsidR="008E2BB4" w:rsidRPr="002902EC" w:rsidRDefault="00FD4520"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br/>
      </w:r>
      <w:r w:rsidR="008E2BB4" w:rsidRPr="002902EC">
        <w:rPr>
          <w:rFonts w:ascii="Times New Roman" w:eastAsia="Times New Roman" w:hAnsi="Times New Roman" w:cs="Times New Roman"/>
          <w:b/>
          <w:bCs/>
          <w:color w:val="000000"/>
          <w:sz w:val="28"/>
          <w:szCs w:val="28"/>
          <w:lang w:eastAsia="ru-RU"/>
        </w:rPr>
        <w:t>2. Строевая подготовка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Строй отделения. Развернутый строй отделения. Походный строй отделения.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Отдание чести в строю на месте и в движении.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lang w:eastAsia="ru-RU"/>
        </w:rPr>
        <w:t>Отработка строевых приемов в составе взвода. </w:t>
      </w:r>
    </w:p>
    <w:p w:rsidR="008E2BB4" w:rsidRPr="002902EC" w:rsidRDefault="008E2BB4" w:rsidP="000970EC">
      <w:pPr>
        <w:pStyle w:val="a4"/>
        <w:numPr>
          <w:ilvl w:val="0"/>
          <w:numId w:val="7"/>
        </w:numPr>
        <w:spacing w:before="100" w:beforeAutospacing="1" w:after="100" w:afterAutospacing="1" w:line="240" w:lineRule="auto"/>
        <w:ind w:firstLine="709"/>
        <w:jc w:val="both"/>
        <w:outlineLvl w:val="3"/>
        <w:rPr>
          <w:rFonts w:ascii="Times New Roman" w:eastAsia="Times New Roman" w:hAnsi="Times New Roman"/>
          <w:b/>
          <w:bCs/>
          <w:color w:val="000000"/>
          <w:sz w:val="28"/>
          <w:szCs w:val="28"/>
          <w:lang w:eastAsia="ru-RU"/>
        </w:rPr>
      </w:pPr>
      <w:r w:rsidRPr="002902EC">
        <w:rPr>
          <w:rFonts w:ascii="Times New Roman" w:eastAsia="Times New Roman" w:hAnsi="Times New Roman"/>
          <w:b/>
          <w:bCs/>
          <w:color w:val="000000"/>
          <w:sz w:val="28"/>
          <w:szCs w:val="28"/>
          <w:lang w:eastAsia="ru-RU"/>
        </w:rPr>
        <w:t>Огневая подготовка</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i/>
          <w:iCs/>
          <w:color w:val="000000"/>
          <w:sz w:val="28"/>
          <w:szCs w:val="28"/>
          <w:lang w:eastAsia="ru-RU"/>
        </w:rPr>
        <w:t>Малокалиберная винтовка.</w:t>
      </w:r>
      <w:r w:rsidRPr="002902EC">
        <w:rPr>
          <w:rFonts w:ascii="Times New Roman" w:eastAsia="Times New Roman" w:hAnsi="Times New Roman" w:cs="Times New Roman"/>
          <w:color w:val="000000"/>
          <w:sz w:val="28"/>
          <w:szCs w:val="28"/>
          <w:shd w:val="clear" w:color="auto" w:fill="FFFFFF"/>
          <w:lang w:eastAsia="ru-RU"/>
        </w:rPr>
        <w:t> Назначение и боевые устройства малокалиберной винтовки ТОЗ-8. Назначение и устройство частей и механизмов винтовки. Принцип работы частей винтовки. Разборка и сборка винтовки. Назначение, боевые свойства и особенности устройства малокалиберной винтовки 703-12.</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Приёмы стрельбы из малокалиберной винтовки.</w:t>
      </w:r>
      <w:r w:rsidRPr="002902EC">
        <w:rPr>
          <w:rFonts w:ascii="Times New Roman" w:eastAsia="Times New Roman" w:hAnsi="Times New Roman" w:cs="Times New Roman"/>
          <w:color w:val="000000"/>
          <w:sz w:val="28"/>
          <w:szCs w:val="28"/>
          <w:shd w:val="clear" w:color="auto" w:fill="FFFFFF"/>
          <w:lang w:eastAsia="ru-RU"/>
        </w:rPr>
        <w:t> Изготовка к стрельбе. Производство стрельбы. Прекращение стрельбы. </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i/>
          <w:iCs/>
          <w:color w:val="000000"/>
          <w:sz w:val="28"/>
          <w:szCs w:val="28"/>
          <w:lang w:eastAsia="ru-RU"/>
        </w:rPr>
        <w:t>7,62мм Автомат Калашникова.</w:t>
      </w:r>
      <w:r w:rsidRPr="002902EC">
        <w:rPr>
          <w:rFonts w:ascii="Times New Roman" w:eastAsia="Times New Roman" w:hAnsi="Times New Roman" w:cs="Times New Roman"/>
          <w:color w:val="000000"/>
          <w:sz w:val="28"/>
          <w:szCs w:val="28"/>
          <w:shd w:val="clear" w:color="auto" w:fill="FFFFFF"/>
          <w:lang w:eastAsia="ru-RU"/>
        </w:rPr>
        <w:t> История создания автомата Калашникова. Назначение, боевые свойства и устройство автомата Калашникова. Устройство и работа автомата. Разборка и сборка автомата. Назначение, устройство частей и механизмов автомата, принадлежности и патронов. Работа частей и механизмов автомата. Осмотр автомата, боеприпасов и подготовка их к стрельбе.</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7,62 мм Пулемёт Калашникова. </w:t>
      </w:r>
      <w:r w:rsidRPr="002902EC">
        <w:rPr>
          <w:rFonts w:ascii="Times New Roman" w:eastAsia="Times New Roman" w:hAnsi="Times New Roman" w:cs="Times New Roman"/>
          <w:color w:val="000000"/>
          <w:sz w:val="28"/>
          <w:szCs w:val="28"/>
          <w:shd w:val="clear" w:color="auto" w:fill="FFFFFF"/>
          <w:lang w:eastAsia="ru-RU"/>
        </w:rPr>
        <w:t>Назначение и боевые свойства 7,62 ручного пулемёта Калашникова (ПКМ). Назначение и особенности устройства частей и механизмов пулемёта. </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Уход за оружием, его хранение и сбережение. </w:t>
      </w:r>
      <w:r w:rsidRPr="002902EC">
        <w:rPr>
          <w:rFonts w:ascii="Times New Roman" w:eastAsia="Times New Roman" w:hAnsi="Times New Roman" w:cs="Times New Roman"/>
          <w:color w:val="000000"/>
          <w:sz w:val="28"/>
          <w:szCs w:val="28"/>
          <w:shd w:val="clear" w:color="auto" w:fill="FFFFFF"/>
          <w:lang w:eastAsia="ru-RU"/>
        </w:rPr>
        <w:t>Общие положения. Особенности чистки и смазки малокалиберной винтовки. Порядок чистки и смазки автомата (пулемета). Хранение и сбережение оружия.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Стрельба из пневматической и малокалиберной винтовки. Разборка и сборка АК.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4. Медико-санитарная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t>Ушибы и повреждение кожных покровов, вывихи, растяжения, переломы. Переломы костей. Правила оказания помощи. Ожоги. Степени ожогов. Оказание первой помощи при ожогах. Наложение повязок. Первая помощь при укусах ядовитых змей и насекомых. Ядовитые растения. Первая помощь при аллергии. Понятие об инфекционных болезнях и меры их предупреждения. Опасность отравления.</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Отработка приемов оказания первой доврачебной помощи, наложение повязок.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5. Радиационно-химическая и биологическая защита</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Средства защиты кожи. </w:t>
      </w:r>
      <w:r w:rsidRPr="002902EC">
        <w:rPr>
          <w:rFonts w:ascii="Times New Roman" w:eastAsia="Times New Roman" w:hAnsi="Times New Roman" w:cs="Times New Roman"/>
          <w:color w:val="000000"/>
          <w:sz w:val="28"/>
          <w:szCs w:val="28"/>
          <w:shd w:val="clear" w:color="auto" w:fill="FFFFFF"/>
          <w:lang w:eastAsia="ru-RU"/>
        </w:rPr>
        <w:t>Назначение общевойскового защитного комплекта. Порядок использования ОЗК.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i/>
          <w:iCs/>
          <w:color w:val="000000"/>
          <w:sz w:val="28"/>
          <w:szCs w:val="28"/>
          <w:lang w:eastAsia="ru-RU"/>
        </w:rPr>
        <w:lastRenderedPageBreak/>
        <w:t>Практические занятия. </w:t>
      </w:r>
      <w:r w:rsidRPr="002902EC">
        <w:rPr>
          <w:rFonts w:ascii="Times New Roman" w:eastAsia="Times New Roman" w:hAnsi="Times New Roman" w:cs="Times New Roman"/>
          <w:color w:val="000000"/>
          <w:sz w:val="28"/>
          <w:szCs w:val="28"/>
          <w:shd w:val="clear" w:color="auto" w:fill="FFFFFF"/>
          <w:lang w:eastAsia="ru-RU"/>
        </w:rPr>
        <w:t>Надевание общевойскового защитного комплекта.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6.Разведывательная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Способы ведения разведки.</w:t>
      </w:r>
      <w:r w:rsidRPr="002902EC">
        <w:rPr>
          <w:rFonts w:ascii="Times New Roman" w:eastAsia="Times New Roman" w:hAnsi="Times New Roman" w:cs="Times New Roman"/>
          <w:color w:val="000000"/>
          <w:sz w:val="28"/>
          <w:szCs w:val="28"/>
          <w:shd w:val="clear" w:color="auto" w:fill="FFFFFF"/>
          <w:lang w:eastAsia="ru-RU"/>
        </w:rPr>
        <w:t> Наблюдение. Подслушивание. Поиск. Налёт. Засада. Разведка боем. </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Действия подразделений в разведке.</w:t>
      </w:r>
      <w:r w:rsidRPr="002902EC">
        <w:rPr>
          <w:rFonts w:ascii="Times New Roman" w:eastAsia="Times New Roman" w:hAnsi="Times New Roman" w:cs="Times New Roman"/>
          <w:color w:val="000000"/>
          <w:sz w:val="28"/>
          <w:szCs w:val="28"/>
          <w:shd w:val="clear" w:color="auto" w:fill="FFFFFF"/>
          <w:lang w:eastAsia="ru-RU"/>
        </w:rPr>
        <w:t> Возможности сил и средств разведки родов войск и специальных войск. Радиационная разведка. Химическая разведка. Бактериологическая разведка. </w:t>
      </w:r>
    </w:p>
    <w:p w:rsidR="008E2BB4" w:rsidRPr="002902EC" w:rsidRDefault="008E2BB4" w:rsidP="000970EC">
      <w:pPr>
        <w:spacing w:after="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Полевой выход с отработкой элементов наблюдения, подслушивание, поиск, налёт, засада, разведка боем.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 xml:space="preserve">7.Противопожарная </w:t>
      </w:r>
    </w:p>
    <w:p w:rsidR="002A5CE8" w:rsidRP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Общее понятие пожара. Способы прекращения горения. Тушение пожара. Виды лесных пожаров. Приемы и способы тушения пожара.</w:t>
      </w:r>
    </w:p>
    <w:p w:rsidR="00FD4520" w:rsidRDefault="002A5CE8"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lang w:eastAsia="ru-RU"/>
        </w:rPr>
        <w:t xml:space="preserve">IV. </w:t>
      </w:r>
      <w:r>
        <w:rPr>
          <w:rFonts w:ascii="Times New Roman" w:eastAsia="Times New Roman" w:hAnsi="Times New Roman" w:cs="Times New Roman"/>
          <w:color w:val="000000"/>
          <w:sz w:val="28"/>
          <w:szCs w:val="28"/>
          <w:lang w:eastAsia="ru-RU"/>
        </w:rPr>
        <w:t>Общефизическая подготовка и спортивн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физическая подготовка</w:t>
      </w:r>
      <w:r w:rsidR="008E2BB4" w:rsidRPr="002902EC">
        <w:rPr>
          <w:rFonts w:ascii="Times New Roman" w:eastAsia="Times New Roman" w:hAnsi="Times New Roman" w:cs="Times New Roman"/>
          <w:color w:val="000000"/>
          <w:sz w:val="28"/>
          <w:szCs w:val="28"/>
          <w:shd w:val="clear" w:color="auto" w:fill="FFFFFF"/>
          <w:lang w:eastAsia="ru-RU"/>
        </w:rPr>
        <w:t> </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Лёгкая атлетика.</w:t>
      </w:r>
      <w:r w:rsidRPr="002902EC">
        <w:rPr>
          <w:rFonts w:ascii="Times New Roman" w:eastAsia="Times New Roman" w:hAnsi="Times New Roman" w:cs="Times New Roman"/>
          <w:color w:val="000000"/>
          <w:sz w:val="28"/>
          <w:szCs w:val="28"/>
          <w:shd w:val="clear" w:color="auto" w:fill="FFFFFF"/>
          <w:lang w:eastAsia="ru-RU"/>
        </w:rPr>
        <w:t> Бег на 100 м. Челночный бег 10х10 м. Прыжок в длину с места и с разбега. Кросс на 1 км. Кросс на 3 км. Бег с препятствиями. Бег с изменением направления.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Упражнения с тяжестями. </w:t>
      </w:r>
      <w:r w:rsidRPr="002902EC">
        <w:rPr>
          <w:rFonts w:ascii="Times New Roman" w:eastAsia="Times New Roman" w:hAnsi="Times New Roman" w:cs="Times New Roman"/>
          <w:color w:val="000000"/>
          <w:sz w:val="28"/>
          <w:szCs w:val="28"/>
          <w:shd w:val="clear" w:color="auto" w:fill="FFFFFF"/>
          <w:lang w:eastAsia="ru-RU"/>
        </w:rPr>
        <w:t>Развитие силы: комплекс силовых упражнений с отягощением по индивидуальному плану; упражнения № 6,7,8,9 НФП-87; подтягивание на перекладине – упражнение № 3 (НФП – 2001).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Акробатические упражнения.</w:t>
      </w:r>
      <w:r w:rsidRPr="002902EC">
        <w:rPr>
          <w:rFonts w:ascii="Times New Roman" w:eastAsia="Times New Roman" w:hAnsi="Times New Roman" w:cs="Times New Roman"/>
          <w:color w:val="000000"/>
          <w:sz w:val="28"/>
          <w:szCs w:val="28"/>
          <w:shd w:val="clear" w:color="auto" w:fill="FFFFFF"/>
          <w:lang w:eastAsia="ru-RU"/>
        </w:rPr>
        <w:t> Переворот через голову с упора сидя. Перевороты на руках из положения стоя. Отработка падения. Стойка на руках.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Лыжная подготовка.</w:t>
      </w:r>
      <w:r w:rsidRPr="002902EC">
        <w:rPr>
          <w:rFonts w:ascii="Times New Roman" w:eastAsia="Times New Roman" w:hAnsi="Times New Roman" w:cs="Times New Roman"/>
          <w:color w:val="000000"/>
          <w:sz w:val="28"/>
          <w:szCs w:val="28"/>
          <w:shd w:val="clear" w:color="auto" w:fill="FFFFFF"/>
          <w:lang w:eastAsia="ru-RU"/>
        </w:rPr>
        <w:t> Движения на лыжах. Повороты на лыжах. Подъем на лыжах. Спуски на лыжах. Торможение при спуске на лыжах. Лыжная гонка на 5 км. Преодоления препятствий на лыжах. </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i/>
          <w:iCs/>
          <w:color w:val="000000"/>
          <w:sz w:val="28"/>
          <w:szCs w:val="28"/>
          <w:lang w:eastAsia="ru-RU"/>
        </w:rPr>
        <w:t>Рукопашный бой.</w:t>
      </w:r>
      <w:r w:rsidRPr="002902EC">
        <w:rPr>
          <w:rFonts w:ascii="Times New Roman" w:eastAsia="Times New Roman" w:hAnsi="Times New Roman" w:cs="Times New Roman"/>
          <w:color w:val="000000"/>
          <w:sz w:val="28"/>
          <w:szCs w:val="28"/>
          <w:shd w:val="clear" w:color="auto" w:fill="FFFFFF"/>
          <w:lang w:eastAsia="ru-RU"/>
        </w:rPr>
        <w:t xml:space="preserve"> Приемы </w:t>
      </w:r>
      <w:proofErr w:type="spellStart"/>
      <w:r w:rsidRPr="002902EC">
        <w:rPr>
          <w:rFonts w:ascii="Times New Roman" w:eastAsia="Times New Roman" w:hAnsi="Times New Roman" w:cs="Times New Roman"/>
          <w:color w:val="000000"/>
          <w:sz w:val="28"/>
          <w:szCs w:val="28"/>
          <w:shd w:val="clear" w:color="auto" w:fill="FFFFFF"/>
          <w:lang w:eastAsia="ru-RU"/>
        </w:rPr>
        <w:t>самостраховки</w:t>
      </w:r>
      <w:proofErr w:type="spellEnd"/>
      <w:r w:rsidRPr="002902EC">
        <w:rPr>
          <w:rFonts w:ascii="Times New Roman" w:eastAsia="Times New Roman" w:hAnsi="Times New Roman" w:cs="Times New Roman"/>
          <w:color w:val="000000"/>
          <w:sz w:val="28"/>
          <w:szCs w:val="28"/>
          <w:shd w:val="clear" w:color="auto" w:fill="FFFFFF"/>
          <w:lang w:eastAsia="ru-RU"/>
        </w:rPr>
        <w:t xml:space="preserve"> Теоретический раздел по возникновению, истории и концепции системы; освобождение от различных захватов через бросковую технику боевого вида самбо; ударную технику рук и ног; защитную технику от ударов рук, ног и нападений противника с оружием (нож, пистолет, палка); использование подручных сре</w:t>
      </w:r>
      <w:proofErr w:type="gramStart"/>
      <w:r w:rsidRPr="002902EC">
        <w:rPr>
          <w:rFonts w:ascii="Times New Roman" w:eastAsia="Times New Roman" w:hAnsi="Times New Roman" w:cs="Times New Roman"/>
          <w:color w:val="000000"/>
          <w:sz w:val="28"/>
          <w:szCs w:val="28"/>
          <w:shd w:val="clear" w:color="auto" w:fill="FFFFFF"/>
          <w:lang w:eastAsia="ru-RU"/>
        </w:rPr>
        <w:t>дств в ц</w:t>
      </w:r>
      <w:proofErr w:type="gramEnd"/>
      <w:r w:rsidRPr="002902EC">
        <w:rPr>
          <w:rFonts w:ascii="Times New Roman" w:eastAsia="Times New Roman" w:hAnsi="Times New Roman" w:cs="Times New Roman"/>
          <w:color w:val="000000"/>
          <w:sz w:val="28"/>
          <w:szCs w:val="28"/>
          <w:shd w:val="clear" w:color="auto" w:fill="FFFFFF"/>
          <w:lang w:eastAsia="ru-RU"/>
        </w:rPr>
        <w:t>елях самообороны.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00FD4520">
        <w:rPr>
          <w:rFonts w:ascii="Times New Roman" w:eastAsia="Times New Roman" w:hAnsi="Times New Roman" w:cs="Times New Roman"/>
          <w:b/>
          <w:bCs/>
          <w:color w:val="000000"/>
          <w:sz w:val="28"/>
          <w:szCs w:val="28"/>
          <w:lang w:eastAsia="ru-RU"/>
        </w:rPr>
        <w:t xml:space="preserve">V. </w:t>
      </w:r>
      <w:r w:rsidRPr="002902EC">
        <w:rPr>
          <w:rFonts w:ascii="Times New Roman" w:eastAsia="Times New Roman" w:hAnsi="Times New Roman" w:cs="Times New Roman"/>
          <w:b/>
          <w:bCs/>
          <w:color w:val="000000"/>
          <w:sz w:val="28"/>
          <w:szCs w:val="28"/>
          <w:lang w:eastAsia="ru-RU"/>
        </w:rPr>
        <w:t>Ос</w:t>
      </w:r>
      <w:r w:rsidR="00FD4520">
        <w:rPr>
          <w:rFonts w:ascii="Times New Roman" w:eastAsia="Times New Roman" w:hAnsi="Times New Roman" w:cs="Times New Roman"/>
          <w:b/>
          <w:bCs/>
          <w:color w:val="000000"/>
          <w:sz w:val="28"/>
          <w:szCs w:val="28"/>
          <w:lang w:eastAsia="ru-RU"/>
        </w:rPr>
        <w:t xml:space="preserve">новы </w:t>
      </w:r>
      <w:r w:rsidRPr="002902EC">
        <w:rPr>
          <w:rFonts w:ascii="Times New Roman" w:eastAsia="Times New Roman" w:hAnsi="Times New Roman" w:cs="Times New Roman"/>
          <w:b/>
          <w:bCs/>
          <w:color w:val="000000"/>
          <w:sz w:val="28"/>
          <w:szCs w:val="28"/>
          <w:lang w:eastAsia="ru-RU"/>
        </w:rPr>
        <w:t>выживания</w:t>
      </w:r>
      <w:r w:rsidR="00FD4520">
        <w:rPr>
          <w:rFonts w:ascii="Times New Roman" w:eastAsia="Times New Roman" w:hAnsi="Times New Roman" w:cs="Times New Roman"/>
          <w:b/>
          <w:bCs/>
          <w:color w:val="000000"/>
          <w:sz w:val="28"/>
          <w:szCs w:val="28"/>
          <w:lang w:eastAsia="ru-RU"/>
        </w:rPr>
        <w:t>.</w:t>
      </w: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b/>
          <w:bCs/>
          <w:color w:val="000000"/>
          <w:sz w:val="28"/>
          <w:szCs w:val="28"/>
          <w:lang w:eastAsia="ru-RU"/>
        </w:rPr>
        <w:t>Подготовка по связи</w:t>
      </w:r>
      <w:r w:rsidR="00FD4520">
        <w:rPr>
          <w:rFonts w:ascii="Times New Roman" w:eastAsia="Times New Roman" w:hAnsi="Times New Roman" w:cs="Times New Roman"/>
          <w:b/>
          <w:bCs/>
          <w:color w:val="000000"/>
          <w:sz w:val="28"/>
          <w:szCs w:val="28"/>
          <w:lang w:eastAsia="ru-RU"/>
        </w:rPr>
        <w:t>.</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i/>
          <w:iCs/>
          <w:color w:val="000000"/>
          <w:sz w:val="28"/>
          <w:szCs w:val="28"/>
          <w:lang w:eastAsia="ru-RU"/>
        </w:rPr>
        <w:t>Радиостанция (переносная и установленная на объектах).</w:t>
      </w:r>
      <w:r w:rsidRPr="002902EC">
        <w:rPr>
          <w:rFonts w:ascii="Times New Roman" w:eastAsia="Times New Roman" w:hAnsi="Times New Roman" w:cs="Times New Roman"/>
          <w:color w:val="000000"/>
          <w:sz w:val="28"/>
          <w:szCs w:val="28"/>
          <w:shd w:val="clear" w:color="auto" w:fill="FFFFFF"/>
          <w:lang w:eastAsia="ru-RU"/>
        </w:rPr>
        <w:t> Назначение и тактико-техническая характеристика радиостанции. Общее устройство. Порядок подготовки к работе р./станции. Работа на р./станции.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Работа на радиостанции.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Военная топография.</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lastRenderedPageBreak/>
        <w:t>Ориентирование на местности.</w:t>
      </w:r>
      <w:r w:rsidRPr="002902EC">
        <w:rPr>
          <w:rFonts w:ascii="Times New Roman" w:eastAsia="Times New Roman" w:hAnsi="Times New Roman" w:cs="Times New Roman"/>
          <w:color w:val="000000"/>
          <w:sz w:val="28"/>
          <w:szCs w:val="28"/>
          <w:shd w:val="clear" w:color="auto" w:fill="FFFFFF"/>
          <w:lang w:eastAsia="ru-RU"/>
        </w:rPr>
        <w:t> Общие понятия об ориентировании. Способы определения сторон горизонта.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Движение по азимутам. </w:t>
      </w:r>
      <w:r w:rsidRPr="002902EC">
        <w:rPr>
          <w:rFonts w:ascii="Times New Roman" w:eastAsia="Times New Roman" w:hAnsi="Times New Roman" w:cs="Times New Roman"/>
          <w:color w:val="000000"/>
          <w:sz w:val="28"/>
          <w:szCs w:val="28"/>
          <w:shd w:val="clear" w:color="auto" w:fill="FFFFFF"/>
          <w:lang w:eastAsia="ru-RU"/>
        </w:rPr>
        <w:t>Понятие об азимутах. Движение по азимутам.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Понятие о топографической карте.</w:t>
      </w:r>
      <w:r w:rsidRPr="002902EC">
        <w:rPr>
          <w:rFonts w:ascii="Times New Roman" w:eastAsia="Times New Roman" w:hAnsi="Times New Roman" w:cs="Times New Roman"/>
          <w:color w:val="000000"/>
          <w:sz w:val="28"/>
          <w:szCs w:val="28"/>
          <w:shd w:val="clear" w:color="auto" w:fill="FFFFFF"/>
          <w:lang w:eastAsia="ru-RU"/>
        </w:rPr>
        <w:t> Назначение и краткая характеристика топографических карт. Работа с картой. Масштаб карты. Измерение расстояния по карте. Изображение местных предметов и рельеф на топографических картах. Ориентирование на местности по карте. Движение по местности с помощью карты.</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Тактические свойства местности и их изучение по карте. Определение координат и </w:t>
      </w:r>
      <w:proofErr w:type="spellStart"/>
      <w:r w:rsidRPr="002902EC">
        <w:rPr>
          <w:rFonts w:ascii="Times New Roman" w:eastAsia="Times New Roman" w:hAnsi="Times New Roman" w:cs="Times New Roman"/>
          <w:color w:val="000000"/>
          <w:sz w:val="28"/>
          <w:szCs w:val="28"/>
          <w:lang w:eastAsia="ru-RU"/>
        </w:rPr>
        <w:t>целеуказание</w:t>
      </w:r>
      <w:proofErr w:type="spellEnd"/>
      <w:r w:rsidRPr="002902EC">
        <w:rPr>
          <w:rFonts w:ascii="Times New Roman" w:eastAsia="Times New Roman" w:hAnsi="Times New Roman" w:cs="Times New Roman"/>
          <w:color w:val="000000"/>
          <w:sz w:val="28"/>
          <w:szCs w:val="28"/>
          <w:lang w:eastAsia="ru-RU"/>
        </w:rPr>
        <w:t>.</w:t>
      </w:r>
    </w:p>
    <w:p w:rsid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Ориентирование на местности. Движен</w:t>
      </w:r>
      <w:r w:rsidR="00FD4520">
        <w:rPr>
          <w:rFonts w:ascii="Times New Roman" w:eastAsia="Times New Roman" w:hAnsi="Times New Roman" w:cs="Times New Roman"/>
          <w:color w:val="000000"/>
          <w:sz w:val="28"/>
          <w:szCs w:val="28"/>
          <w:shd w:val="clear" w:color="auto" w:fill="FFFFFF"/>
          <w:lang w:eastAsia="ru-RU"/>
        </w:rPr>
        <w:t>ие по местности с помощью карты.</w:t>
      </w:r>
    </w:p>
    <w:p w:rsidR="008E2BB4" w:rsidRPr="00FD4520"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Правила организации и проведения походов.</w:t>
      </w:r>
      <w:r w:rsidRPr="002902EC">
        <w:rPr>
          <w:rFonts w:ascii="Times New Roman" w:eastAsia="Times New Roman" w:hAnsi="Times New Roman" w:cs="Times New Roman"/>
          <w:color w:val="000000"/>
          <w:sz w:val="28"/>
          <w:szCs w:val="28"/>
          <w:shd w:val="clear" w:color="auto" w:fill="FFFFFF"/>
          <w:lang w:eastAsia="ru-RU"/>
        </w:rPr>
        <w:t> Значение активного способа передвижения и преодоления естественных препятствий на маршруте. Виды естественных препятствий в пешеходном и лыжном походе. Нормы переходов. Строй, темп, режим, интервал, построение цепочки; их изменения в зависимости от различных условий. Порядок и путь движения группы. Шаг туриста, положение корпуса, рук при пешем и лыжном передвижении.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i/>
          <w:iCs/>
          <w:color w:val="000000"/>
          <w:sz w:val="28"/>
          <w:szCs w:val="28"/>
          <w:lang w:eastAsia="ru-RU"/>
        </w:rPr>
      </w:pPr>
      <w:r w:rsidRPr="002902EC">
        <w:rPr>
          <w:rFonts w:ascii="Times New Roman" w:eastAsia="Times New Roman" w:hAnsi="Times New Roman" w:cs="Times New Roman"/>
          <w:color w:val="000000"/>
          <w:sz w:val="28"/>
          <w:szCs w:val="28"/>
          <w:lang w:eastAsia="ru-RU"/>
        </w:rPr>
        <w:t>Движение по ровной, по сильно пересеченной местности, по лесу через кустарники и завалы, по заболоченной местности, по дорогам, тропам и без троп. Движение по склонам различной крутизны и с различными почвенно-растительными условиями.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Меры предосторожности при преодолении естественных препятствий на маршруте: значение дисциплины, правильной оценки своих сил и умений. Правила поведения туристов в лесу, на воде, на заболоченной местности, на склонах, во время грозы, в населенных пунктах.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t>Обязанности направляющего (проводника) и замыкающего. Режим ходового дня и режим на дневке. Хронометраж движения группы по маршруту.</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Преодоление крутых склонов, лесных зарослей, завалов. Заболоченные участки (условно).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Туристское снаряжение. </w:t>
      </w:r>
      <w:r w:rsidRPr="002902EC">
        <w:rPr>
          <w:rFonts w:ascii="Times New Roman" w:eastAsia="Times New Roman" w:hAnsi="Times New Roman" w:cs="Times New Roman"/>
          <w:color w:val="000000"/>
          <w:sz w:val="28"/>
          <w:szCs w:val="28"/>
          <w:shd w:val="clear" w:color="auto" w:fill="FFFFFF"/>
          <w:lang w:eastAsia="ru-RU"/>
        </w:rPr>
        <w:t>Групповое, личное и специальное снаряжение для походов. Главные требования к предметам снаряжения: легкость, прочность, удобство в пользовании и переноске. Перечень основных предметов личного и группового снаряжения, требование к каждому предмету.</w:t>
      </w:r>
    </w:p>
    <w:p w:rsidR="00FD4520" w:rsidRDefault="008E2BB4" w:rsidP="000970EC">
      <w:pPr>
        <w:spacing w:after="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Устройство туристической палатки, стойки и колышки для палаток. Тент к палатке. Уход за снаряжением и его ремонт. Ремонт в походных условиях, ремонтный набор. Правила укладки рюкзака.</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br/>
      </w: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Укладка рюкзака.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t>Виды костра и их назначение</w:t>
      </w:r>
      <w:r w:rsidRPr="002902EC">
        <w:rPr>
          <w:rFonts w:ascii="Times New Roman" w:eastAsia="Times New Roman" w:hAnsi="Times New Roman" w:cs="Times New Roman"/>
          <w:color w:val="000000"/>
          <w:sz w:val="28"/>
          <w:szCs w:val="28"/>
          <w:shd w:val="clear" w:color="auto" w:fill="FFFFFF"/>
          <w:lang w:eastAsia="ru-RU"/>
        </w:rPr>
        <w:t>. Костровое оборудование. Выбор и заготовка топлива. Сушка обуви и одежды. Правила разведения костра. Противопожарные меры.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Выбор места для костра. Сбор топлива. Разведение костров.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Организация бивачных работ</w:t>
      </w:r>
      <w:r w:rsidRPr="002902EC">
        <w:rPr>
          <w:rFonts w:ascii="Times New Roman" w:eastAsia="Times New Roman" w:hAnsi="Times New Roman" w:cs="Times New Roman"/>
          <w:color w:val="000000"/>
          <w:sz w:val="28"/>
          <w:szCs w:val="28"/>
          <w:shd w:val="clear" w:color="auto" w:fill="FFFFFF"/>
          <w:lang w:eastAsia="ru-RU"/>
        </w:rPr>
        <w:t>. Что такое привал и бивак в походе. Основные требования к месту привала и бивака. Установка палатки, выбор местности.</w:t>
      </w:r>
    </w:p>
    <w:p w:rsidR="008E2BB4"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t>Планировка бивака. Виды и производство хозяйственных работ на биваке (развертывание и свертывание бивака). Графики дежурств на биваках.</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Зарисовка схем правильной планировки бивака с учетом требований, предъявляемых к месту привала.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Питание в походе.</w:t>
      </w:r>
      <w:r w:rsidRPr="002902EC">
        <w:rPr>
          <w:rFonts w:ascii="Times New Roman" w:eastAsia="Times New Roman" w:hAnsi="Times New Roman" w:cs="Times New Roman"/>
          <w:color w:val="000000"/>
          <w:sz w:val="28"/>
          <w:szCs w:val="28"/>
          <w:shd w:val="clear" w:color="auto" w:fill="FFFFFF"/>
          <w:lang w:eastAsia="ru-RU"/>
        </w:rPr>
        <w:t> Значение, режим и особенности организации питания туристов в сложном спортивном походе. Весовые и калорийные нормы дневного рациона. Правила составления сметы. Набор продуктов для многодневного похода. Учет расходования продуктов. Правила приготовление еды на костре. Костровые принадлежности. Режим питания. Водно-солевой режим. Способы обеззараживания воды. Подготовка продуктов к походу.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Расчет продуктов для многодневного похода. Приготовления еды на костре. </w:t>
      </w:r>
    </w:p>
    <w:p w:rsidR="007D295B" w:rsidRPr="00404B70" w:rsidRDefault="007D295B" w:rsidP="000970EC">
      <w:pPr>
        <w:spacing w:before="100" w:beforeAutospacing="1" w:after="100" w:afterAutospacing="1" w:line="240" w:lineRule="auto"/>
        <w:ind w:firstLine="709"/>
        <w:jc w:val="both"/>
        <w:outlineLvl w:val="2"/>
        <w:rPr>
          <w:rFonts w:ascii="Times New Roman" w:eastAsia="Times New Roman" w:hAnsi="Times New Roman" w:cs="Times New Roman"/>
          <w:b/>
          <w:color w:val="000000"/>
          <w:sz w:val="32"/>
          <w:szCs w:val="32"/>
          <w:shd w:val="clear" w:color="auto" w:fill="FFFFFF"/>
          <w:lang w:eastAsia="ru-RU"/>
        </w:rPr>
      </w:pPr>
      <w:r w:rsidRPr="00404B70">
        <w:rPr>
          <w:rFonts w:ascii="Times New Roman" w:eastAsia="Times New Roman" w:hAnsi="Times New Roman" w:cs="Times New Roman"/>
          <w:b/>
          <w:color w:val="000000"/>
          <w:sz w:val="32"/>
          <w:szCs w:val="32"/>
          <w:shd w:val="clear" w:color="auto" w:fill="FFFFFF"/>
          <w:lang w:eastAsia="ru-RU"/>
        </w:rPr>
        <w:t>Учебно-тематический</w:t>
      </w:r>
      <w:r>
        <w:rPr>
          <w:rFonts w:ascii="Times New Roman" w:eastAsia="Times New Roman" w:hAnsi="Times New Roman" w:cs="Times New Roman"/>
          <w:b/>
          <w:color w:val="000000"/>
          <w:sz w:val="32"/>
          <w:szCs w:val="32"/>
          <w:shd w:val="clear" w:color="auto" w:fill="FFFFFF"/>
          <w:lang w:eastAsia="ru-RU"/>
        </w:rPr>
        <w:t xml:space="preserve"> план 3</w:t>
      </w:r>
      <w:r w:rsidRPr="00404B70">
        <w:rPr>
          <w:rFonts w:ascii="Times New Roman" w:eastAsia="Times New Roman" w:hAnsi="Times New Roman" w:cs="Times New Roman"/>
          <w:b/>
          <w:color w:val="000000"/>
          <w:sz w:val="32"/>
          <w:szCs w:val="32"/>
          <w:shd w:val="clear" w:color="auto" w:fill="FFFFFF"/>
          <w:lang w:eastAsia="ru-RU"/>
        </w:rPr>
        <w:t xml:space="preserve"> года обучения</w:t>
      </w:r>
    </w:p>
    <w:tbl>
      <w:tblPr>
        <w:tblStyle w:val="af5"/>
        <w:tblW w:w="0" w:type="auto"/>
        <w:tblLook w:val="04A0" w:firstRow="1" w:lastRow="0" w:firstColumn="1" w:lastColumn="0" w:noHBand="0" w:noVBand="1"/>
      </w:tblPr>
      <w:tblGrid>
        <w:gridCol w:w="675"/>
        <w:gridCol w:w="4111"/>
        <w:gridCol w:w="1418"/>
        <w:gridCol w:w="1452"/>
        <w:gridCol w:w="1383"/>
      </w:tblGrid>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Вводное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Воспитательно</w:t>
            </w:r>
            <w:proofErr w:type="spellEnd"/>
            <w:r>
              <w:rPr>
                <w:rFonts w:ascii="Times New Roman" w:eastAsia="Times New Roman" w:hAnsi="Times New Roman" w:cs="Times New Roman"/>
                <w:color w:val="000000"/>
                <w:sz w:val="28"/>
                <w:szCs w:val="28"/>
                <w:lang w:eastAsia="ru-RU"/>
              </w:rPr>
              <w:t>-патриотическая работа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7D295B" w:rsidTr="007D295B">
        <w:tc>
          <w:tcPr>
            <w:tcW w:w="675"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III</w:t>
            </w: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Военная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E54D8E"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1.Уставы</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2.Строевая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3.Огневая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4.Медико-санитарная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7D295B" w:rsidTr="007D295B">
        <w:trPr>
          <w:trHeight w:val="600"/>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5.Радиоционно-</w:t>
            </w:r>
            <w:r>
              <w:rPr>
                <w:rFonts w:ascii="Times New Roman" w:eastAsia="Times New Roman" w:hAnsi="Times New Roman"/>
                <w:color w:val="000000"/>
                <w:sz w:val="28"/>
                <w:szCs w:val="28"/>
                <w:lang w:eastAsia="ru-RU"/>
              </w:rPr>
              <w:lastRenderedPageBreak/>
              <w:t>химическая и биологическая защита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7D295B" w:rsidTr="007D295B">
        <w:trPr>
          <w:trHeight w:val="225"/>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6.Разведывательная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7D295B" w:rsidTr="007D295B">
        <w:trPr>
          <w:trHeight w:val="180"/>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7.Топография</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7D295B" w:rsidTr="007D295B">
        <w:trPr>
          <w:trHeight w:val="127"/>
        </w:trPr>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8.Тактическая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IV</w:t>
            </w:r>
          </w:p>
        </w:tc>
        <w:tc>
          <w:tcPr>
            <w:tcW w:w="4111" w:type="dxa"/>
          </w:tcPr>
          <w:p w:rsidR="007D295B" w:rsidRDefault="002A5CE8"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s="Times New Roman"/>
                <w:color w:val="000000"/>
                <w:sz w:val="28"/>
                <w:szCs w:val="28"/>
                <w:lang w:eastAsia="ru-RU"/>
              </w:rPr>
              <w:t>Общефизическая подготовка и спортивн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физическая подготовка</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Основы выживания в различных климатических условиях</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VI</w:t>
            </w:r>
          </w:p>
        </w:tc>
        <w:tc>
          <w:tcPr>
            <w:tcW w:w="4111" w:type="dxa"/>
          </w:tcPr>
          <w:p w:rsidR="007D295B" w:rsidRPr="00953D44" w:rsidRDefault="007D295B" w:rsidP="000970EC">
            <w:pPr>
              <w:spacing w:before="100" w:beforeAutospacing="1" w:after="100" w:afterAutospacing="1"/>
              <w:ind w:firstLine="709"/>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Итоговое занятие</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7D295B" w:rsidTr="007D295B">
        <w:tc>
          <w:tcPr>
            <w:tcW w:w="675"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7D295B" w:rsidRPr="00445501" w:rsidRDefault="007D295B"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216</w:t>
            </w:r>
          </w:p>
        </w:tc>
        <w:tc>
          <w:tcPr>
            <w:tcW w:w="1452"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52</w:t>
            </w:r>
          </w:p>
        </w:tc>
        <w:tc>
          <w:tcPr>
            <w:tcW w:w="1383" w:type="dxa"/>
          </w:tcPr>
          <w:p w:rsidR="007D295B" w:rsidRPr="0044550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164</w:t>
            </w:r>
          </w:p>
        </w:tc>
      </w:tr>
    </w:tbl>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Содержание разделов учебно-тематического плана 3 года обучения</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 Вводное занятие. Техника безопасности.</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Ознакомление с программой 3 года обучения. Инструктаж по технике безопасности. Организационные вопросы.</w:t>
      </w:r>
    </w:p>
    <w:p w:rsidR="008E2BB4" w:rsidRPr="002902EC" w:rsidRDefault="002A5CE8"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r w:rsidR="008E2BB4" w:rsidRPr="002902EC">
        <w:rPr>
          <w:rFonts w:ascii="Times New Roman" w:eastAsia="Times New Roman" w:hAnsi="Times New Roman" w:cs="Times New Roman"/>
          <w:b/>
          <w:bCs/>
          <w:color w:val="000000"/>
          <w:sz w:val="28"/>
          <w:szCs w:val="28"/>
          <w:lang w:eastAsia="ru-RU"/>
        </w:rPr>
        <w:t xml:space="preserve">II. </w:t>
      </w:r>
      <w:proofErr w:type="spellStart"/>
      <w:r w:rsidR="008E2BB4" w:rsidRPr="002902EC">
        <w:rPr>
          <w:rFonts w:ascii="Times New Roman" w:eastAsia="Times New Roman" w:hAnsi="Times New Roman" w:cs="Times New Roman"/>
          <w:b/>
          <w:bCs/>
          <w:color w:val="000000"/>
          <w:sz w:val="28"/>
          <w:szCs w:val="28"/>
          <w:lang w:eastAsia="ru-RU"/>
        </w:rPr>
        <w:t>Воспитательно</w:t>
      </w:r>
      <w:proofErr w:type="spellEnd"/>
      <w:r w:rsidR="008E2BB4" w:rsidRPr="002902EC">
        <w:rPr>
          <w:rFonts w:ascii="Times New Roman" w:eastAsia="Times New Roman" w:hAnsi="Times New Roman" w:cs="Times New Roman"/>
          <w:b/>
          <w:bCs/>
          <w:color w:val="000000"/>
          <w:sz w:val="28"/>
          <w:szCs w:val="28"/>
          <w:lang w:eastAsia="ru-RU"/>
        </w:rPr>
        <w:t>-патриотическая работа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Командные и инженерно – технические кадры Вооруженных сил России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Законы Российской Федерации «Об обороне», «О воинской обязанности и военной службе», «О статусе военнослужащих. Этапы строительства Вооруженных Сил РФ. Их содержание и ход реализации.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lang w:eastAsia="ru-RU"/>
        </w:rPr>
        <w:t>  Многодневные походы, Викторина.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III. Военная подготовка</w:t>
      </w:r>
      <w:r w:rsidRPr="002902EC">
        <w:rPr>
          <w:rFonts w:ascii="Times New Roman" w:eastAsia="Times New Roman" w:hAnsi="Times New Roman" w:cs="Times New Roman"/>
          <w:color w:val="000000"/>
          <w:sz w:val="28"/>
          <w:szCs w:val="28"/>
          <w:lang w:eastAsia="ru-RU"/>
        </w:rPr>
        <w:t> </w:t>
      </w:r>
    </w:p>
    <w:p w:rsidR="002A5CE8" w:rsidRDefault="008E2BB4" w:rsidP="000970EC">
      <w:pPr>
        <w:numPr>
          <w:ilvl w:val="0"/>
          <w:numId w:val="28"/>
        </w:num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Уставы</w:t>
      </w:r>
    </w:p>
    <w:p w:rsidR="002A5CE8" w:rsidRDefault="008E2BB4" w:rsidP="000970EC">
      <w:pPr>
        <w:spacing w:before="100" w:beforeAutospacing="1" w:after="100" w:afterAutospacing="1" w:line="240" w:lineRule="auto"/>
        <w:ind w:left="360" w:firstLine="709"/>
        <w:jc w:val="both"/>
        <w:outlineLvl w:val="3"/>
        <w:rPr>
          <w:rFonts w:ascii="Times New Roman" w:eastAsia="Times New Roman" w:hAnsi="Times New Roman" w:cs="Times New Roman"/>
          <w:b/>
          <w:bCs/>
          <w:color w:val="000000"/>
          <w:sz w:val="28"/>
          <w:szCs w:val="28"/>
          <w:lang w:eastAsia="ru-RU"/>
        </w:rPr>
      </w:pPr>
      <w:r w:rsidRP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color w:val="000000"/>
          <w:sz w:val="28"/>
          <w:szCs w:val="28"/>
          <w:shd w:val="clear" w:color="auto" w:fill="FFFFFF"/>
          <w:lang w:eastAsia="ru-RU"/>
        </w:rPr>
        <w:t>Устав гарнизонной и караульной службы ВС. Назначение и задачи караульной службы. Состав караула, права и обязанности лиц караула. Охрана и оборона объекта часовым. Особые обязанности часовых. Смена часовых. Внутренний порядок в караулах. </w:t>
      </w:r>
      <w:r w:rsidRP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b/>
          <w:bCs/>
          <w:color w:val="000000"/>
          <w:sz w:val="28"/>
          <w:szCs w:val="28"/>
          <w:lang w:eastAsia="ru-RU"/>
        </w:rPr>
        <w:t>2. Строевая подготовка</w:t>
      </w:r>
    </w:p>
    <w:p w:rsidR="008E2BB4" w:rsidRPr="002A5CE8" w:rsidRDefault="008E2BB4" w:rsidP="000970EC">
      <w:pPr>
        <w:spacing w:before="100" w:beforeAutospacing="1" w:after="100" w:afterAutospacing="1" w:line="240" w:lineRule="auto"/>
        <w:ind w:left="360" w:firstLine="709"/>
        <w:jc w:val="both"/>
        <w:outlineLvl w:val="3"/>
        <w:rPr>
          <w:rFonts w:ascii="Times New Roman" w:eastAsia="Times New Roman" w:hAnsi="Times New Roman" w:cs="Times New Roman"/>
          <w:b/>
          <w:bCs/>
          <w:color w:val="000000"/>
          <w:sz w:val="28"/>
          <w:szCs w:val="28"/>
          <w:lang w:eastAsia="ru-RU"/>
        </w:rPr>
      </w:pPr>
      <w:r w:rsidRPr="002A5CE8">
        <w:rPr>
          <w:rFonts w:ascii="Times New Roman" w:eastAsia="Times New Roman" w:hAnsi="Times New Roman" w:cs="Times New Roman"/>
          <w:color w:val="000000"/>
          <w:sz w:val="28"/>
          <w:szCs w:val="28"/>
          <w:shd w:val="clear" w:color="auto" w:fill="FFFFFF"/>
          <w:lang w:eastAsia="ru-RU"/>
        </w:rPr>
        <w:lastRenderedPageBreak/>
        <w:t> </w:t>
      </w:r>
      <w:r w:rsid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i/>
          <w:iCs/>
          <w:color w:val="000000"/>
          <w:sz w:val="28"/>
          <w:szCs w:val="28"/>
          <w:lang w:eastAsia="ru-RU"/>
        </w:rPr>
        <w:t>Строевые приемы с оружием.</w:t>
      </w:r>
      <w:r w:rsidRPr="002A5CE8">
        <w:rPr>
          <w:rFonts w:ascii="Times New Roman" w:eastAsia="Times New Roman" w:hAnsi="Times New Roman" w:cs="Times New Roman"/>
          <w:color w:val="000000"/>
          <w:sz w:val="28"/>
          <w:szCs w:val="28"/>
          <w:shd w:val="clear" w:color="auto" w:fill="FFFFFF"/>
          <w:lang w:eastAsia="ru-RU"/>
        </w:rPr>
        <w:t> Строевая стойка. Выполнение приемов с автоматом, отдание воинского приветствия с оружием. Строевой смотр в подразделении. </w:t>
      </w:r>
      <w:r w:rsidRP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color w:val="000000"/>
          <w:sz w:val="28"/>
          <w:szCs w:val="28"/>
          <w:lang w:eastAsia="ru-RU"/>
        </w:rPr>
        <w:br/>
      </w:r>
      <w:r w:rsidRPr="002A5CE8">
        <w:rPr>
          <w:rFonts w:ascii="Times New Roman" w:eastAsia="Times New Roman" w:hAnsi="Times New Roman" w:cs="Times New Roman"/>
          <w:i/>
          <w:iCs/>
          <w:color w:val="000000"/>
          <w:sz w:val="28"/>
          <w:szCs w:val="28"/>
          <w:lang w:eastAsia="ru-RU"/>
        </w:rPr>
        <w:t>Практические занятия. </w:t>
      </w:r>
      <w:r w:rsidRPr="002A5CE8">
        <w:rPr>
          <w:rFonts w:ascii="Times New Roman" w:eastAsia="Times New Roman" w:hAnsi="Times New Roman" w:cs="Times New Roman"/>
          <w:color w:val="000000"/>
          <w:sz w:val="28"/>
          <w:szCs w:val="28"/>
          <w:shd w:val="clear" w:color="auto" w:fill="FFFFFF"/>
          <w:lang w:eastAsia="ru-RU"/>
        </w:rPr>
        <w:t>Отработка строевых приемов с макетом автомата (ММГ). </w:t>
      </w:r>
    </w:p>
    <w:p w:rsidR="008E2BB4" w:rsidRPr="002902EC" w:rsidRDefault="008E2BB4" w:rsidP="000970EC">
      <w:pPr>
        <w:pStyle w:val="a4"/>
        <w:numPr>
          <w:ilvl w:val="0"/>
          <w:numId w:val="28"/>
        </w:numPr>
        <w:spacing w:before="100" w:beforeAutospacing="1" w:after="100" w:afterAutospacing="1" w:line="240" w:lineRule="auto"/>
        <w:ind w:firstLine="709"/>
        <w:jc w:val="both"/>
        <w:outlineLvl w:val="3"/>
        <w:rPr>
          <w:rFonts w:ascii="Times New Roman" w:eastAsia="Times New Roman" w:hAnsi="Times New Roman"/>
          <w:b/>
          <w:bCs/>
          <w:color w:val="000000"/>
          <w:sz w:val="28"/>
          <w:szCs w:val="28"/>
          <w:lang w:eastAsia="ru-RU"/>
        </w:rPr>
      </w:pPr>
      <w:r w:rsidRPr="002902EC">
        <w:rPr>
          <w:rFonts w:ascii="Times New Roman" w:eastAsia="Times New Roman" w:hAnsi="Times New Roman"/>
          <w:b/>
          <w:bCs/>
          <w:color w:val="000000"/>
          <w:sz w:val="28"/>
          <w:szCs w:val="28"/>
          <w:lang w:eastAsia="ru-RU"/>
        </w:rPr>
        <w:t>Огневая подготовка</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i/>
          <w:iCs/>
          <w:color w:val="000000"/>
          <w:sz w:val="28"/>
          <w:szCs w:val="28"/>
          <w:lang w:eastAsia="ru-RU"/>
        </w:rPr>
        <w:t>Ручные осколочные гранаты.</w:t>
      </w:r>
      <w:r w:rsidRPr="002902EC">
        <w:rPr>
          <w:rFonts w:ascii="Times New Roman" w:eastAsia="Times New Roman" w:hAnsi="Times New Roman" w:cs="Times New Roman"/>
          <w:color w:val="000000"/>
          <w:sz w:val="28"/>
          <w:szCs w:val="28"/>
          <w:shd w:val="clear" w:color="auto" w:fill="FFFFFF"/>
          <w:lang w:eastAsia="ru-RU"/>
        </w:rPr>
        <w:t> Назначение и боевые свойства гранат. Устройство ручной осколочной гранаты РГД-5. Устройство ручной осколочной гранаты Ф-1. Работа частей и механизмов гранат.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Приемы метания ручных гранат.</w:t>
      </w:r>
      <w:r w:rsidRPr="002902EC">
        <w:rPr>
          <w:rFonts w:ascii="Times New Roman" w:eastAsia="Times New Roman" w:hAnsi="Times New Roman" w:cs="Times New Roman"/>
          <w:color w:val="000000"/>
          <w:sz w:val="28"/>
          <w:szCs w:val="28"/>
          <w:shd w:val="clear" w:color="auto" w:fill="FFFFFF"/>
          <w:lang w:eastAsia="ru-RU"/>
        </w:rPr>
        <w:t xml:space="preserve"> Правила заряжания и метания гранат. Метание гранат из </w:t>
      </w:r>
      <w:proofErr w:type="gramStart"/>
      <w:r w:rsidRPr="002902EC">
        <w:rPr>
          <w:rFonts w:ascii="Times New Roman" w:eastAsia="Times New Roman" w:hAnsi="Times New Roman" w:cs="Times New Roman"/>
          <w:color w:val="000000"/>
          <w:sz w:val="28"/>
          <w:szCs w:val="28"/>
          <w:shd w:val="clear" w:color="auto" w:fill="FFFFFF"/>
          <w:lang w:eastAsia="ru-RU"/>
        </w:rPr>
        <w:t>положения</w:t>
      </w:r>
      <w:proofErr w:type="gramEnd"/>
      <w:r w:rsidRPr="002902EC">
        <w:rPr>
          <w:rFonts w:ascii="Times New Roman" w:eastAsia="Times New Roman" w:hAnsi="Times New Roman" w:cs="Times New Roman"/>
          <w:color w:val="000000"/>
          <w:sz w:val="28"/>
          <w:szCs w:val="28"/>
          <w:shd w:val="clear" w:color="auto" w:fill="FFFFFF"/>
          <w:lang w:eastAsia="ru-RU"/>
        </w:rPr>
        <w:t xml:space="preserve"> стоя, лежа, с колена, в движении из БМП (БТР) и в пешем порядке. Меры безопасности при обращении с гранатами.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Приёмы стрельбы из автомата. </w:t>
      </w:r>
      <w:r w:rsidRPr="002902EC">
        <w:rPr>
          <w:rFonts w:ascii="Times New Roman" w:eastAsia="Times New Roman" w:hAnsi="Times New Roman" w:cs="Times New Roman"/>
          <w:color w:val="000000"/>
          <w:sz w:val="28"/>
          <w:szCs w:val="28"/>
          <w:shd w:val="clear" w:color="auto" w:fill="FFFFFF"/>
          <w:lang w:eastAsia="ru-RU"/>
        </w:rPr>
        <w:t>Изготовка к стрельбе. Производство стрельбы (выстрела). Прекращение стрельбы. Правила стрельбы из автомата. Задержки при стрельбе из автомата и способы их устранения.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Метание ручных гранат, разборка и сборка макета АК. Выполнения упражнения изготовки к стрельбе. Стрельба из АК.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4. Медико-санитарная подготовка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Контроль. Самоконтроль. Приемы массажа. Аптечка индивидуальная медицинская военнослужащего АИМ-3, аптечка индивидуальная медицинская на особый период АИ-1М. Походная аптечка.</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Травмы позвоночника, черепно-мозговые, тазобедренные и др. сложные травмы Основные принципы оказания помощи, транспортировки пострадавшего. Реанимационные мероприятия. Использование подручных сре</w:t>
      </w:r>
      <w:proofErr w:type="gramStart"/>
      <w:r w:rsidRPr="002902EC">
        <w:rPr>
          <w:rFonts w:ascii="Times New Roman" w:eastAsia="Times New Roman" w:hAnsi="Times New Roman" w:cs="Times New Roman"/>
          <w:color w:val="000000"/>
          <w:sz w:val="28"/>
          <w:szCs w:val="28"/>
          <w:lang w:eastAsia="ru-RU"/>
        </w:rPr>
        <w:t>дств пр</w:t>
      </w:r>
      <w:proofErr w:type="gramEnd"/>
      <w:r w:rsidRPr="002902EC">
        <w:rPr>
          <w:rFonts w:ascii="Times New Roman" w:eastAsia="Times New Roman" w:hAnsi="Times New Roman" w:cs="Times New Roman"/>
          <w:color w:val="000000"/>
          <w:sz w:val="28"/>
          <w:szCs w:val="28"/>
          <w:lang w:eastAsia="ru-RU"/>
        </w:rPr>
        <w:t>и транспортировке пострадавшего. Оказание первой помощи утопающему.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lang w:eastAsia="ru-RU"/>
        </w:rPr>
        <w:t> Отработка приемов оказания первой доврачебной помощи, наложение повязок, проведение реанимационных мероприятий на манекене, транспортировке пострадавшего.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5. Радиационно-химическая и биологическая защита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Бактериологические средства.</w:t>
      </w:r>
      <w:r w:rsidRPr="002902EC">
        <w:rPr>
          <w:rFonts w:ascii="Times New Roman" w:eastAsia="Times New Roman" w:hAnsi="Times New Roman" w:cs="Times New Roman"/>
          <w:color w:val="000000"/>
          <w:sz w:val="28"/>
          <w:szCs w:val="28"/>
          <w:lang w:eastAsia="ru-RU"/>
        </w:rPr>
        <w:t> Боевые свойства БС. Средства применения БС. Признаки применения ВС. Способы защиты от ВС.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lastRenderedPageBreak/>
        <w:t>Зажигательные вещества.</w:t>
      </w:r>
      <w:r w:rsidRPr="002902EC">
        <w:rPr>
          <w:rFonts w:ascii="Times New Roman" w:eastAsia="Times New Roman" w:hAnsi="Times New Roman" w:cs="Times New Roman"/>
          <w:color w:val="000000"/>
          <w:sz w:val="28"/>
          <w:szCs w:val="28"/>
          <w:lang w:eastAsia="ru-RU"/>
        </w:rPr>
        <w:t> Боевые свойства ЗВ. Средства применения ЗВ. Способы защиты от ЗВ.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lang w:eastAsia="ru-RU"/>
        </w:rPr>
        <w:t>Одевание индивидуальных средств защиты в составе отделения. </w:t>
      </w:r>
    </w:p>
    <w:p w:rsidR="002A5CE8"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6.Разведывательная подготовка</w:t>
      </w:r>
    </w:p>
    <w:p w:rsidR="002A5CE8"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Разведывательные признаки целей (объектов). </w:t>
      </w:r>
      <w:r w:rsidRPr="002902EC">
        <w:rPr>
          <w:rFonts w:ascii="Times New Roman" w:eastAsia="Times New Roman" w:hAnsi="Times New Roman" w:cs="Times New Roman"/>
          <w:color w:val="000000"/>
          <w:sz w:val="28"/>
          <w:szCs w:val="28"/>
          <w:shd w:val="clear" w:color="auto" w:fill="FFFFFF"/>
          <w:lang w:eastAsia="ru-RU"/>
        </w:rPr>
        <w:t>Общие разведывательные признаки. Признаки подготовки противника к ядерному нападению. Признаки подготовки противника к химическому и бактериологическому нападению. Признаки применения противником химических веществ и бактериальных средств. Тактические средства ядерного нападения. Полевая артиллерия. Миномёты. Реактивные установки. Противотанковые орудия и гранатомёты. Противотанковые управляемые реактивные снаряды (ПТУРС). Радиолокационные станции. Наблюдательные пункты. Огневые позиции пулемётов. Танки и самоходно-артиллерийские установки. Инженерные машины. Траншеи, окопы и другие полевые фортификационные сооружения. Дерево - земляные и долговременные сооружения. Проволочные заграждения. Минные поля. Штабы и командные пункты. Признаки подготовки противника к наступлению. Признаки подготовки противника к отходу. Признаки смешение частей противника.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w:t>
      </w:r>
    </w:p>
    <w:p w:rsidR="002A5CE8"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Полевой выход.</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b/>
          <w:bCs/>
          <w:color w:val="000000"/>
          <w:sz w:val="28"/>
          <w:szCs w:val="28"/>
          <w:lang w:eastAsia="ru-RU"/>
        </w:rPr>
        <w:t>7. Противопожарная подготовка</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before="100" w:beforeAutospacing="1" w:after="100" w:afterAutospacing="1" w:line="240" w:lineRule="auto"/>
        <w:ind w:firstLine="709"/>
        <w:jc w:val="both"/>
        <w:outlineLvl w:val="3"/>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Первичные средства пожаротушения</w:t>
      </w:r>
      <w:r w:rsidRPr="002902EC">
        <w:rPr>
          <w:rFonts w:ascii="Times New Roman" w:eastAsia="Times New Roman" w:hAnsi="Times New Roman" w:cs="Times New Roman"/>
          <w:color w:val="000000"/>
          <w:sz w:val="28"/>
          <w:szCs w:val="28"/>
          <w:shd w:val="clear" w:color="auto" w:fill="FFFFFF"/>
          <w:lang w:eastAsia="ru-RU"/>
        </w:rPr>
        <w:t>. Огнетушители. Назначение, виды, маркировка.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Изолирующие противогазы и дыхательные аппараты. Назначение, устройства. Меры безопасности. Автоцистерны пожарных, рукавных, пенных и порошковых автомобилей.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iCs/>
          <w:color w:val="000000"/>
          <w:sz w:val="28"/>
          <w:szCs w:val="28"/>
          <w:lang w:eastAsia="ru-RU"/>
        </w:rPr>
        <w:t xml:space="preserve">Спасение людей на пожарах и </w:t>
      </w:r>
      <w:proofErr w:type="spellStart"/>
      <w:r w:rsidRPr="002902EC">
        <w:rPr>
          <w:rFonts w:ascii="Times New Roman" w:eastAsia="Times New Roman" w:hAnsi="Times New Roman" w:cs="Times New Roman"/>
          <w:i/>
          <w:iCs/>
          <w:color w:val="000000"/>
          <w:sz w:val="28"/>
          <w:szCs w:val="28"/>
          <w:lang w:eastAsia="ru-RU"/>
        </w:rPr>
        <w:t>самоспасение</w:t>
      </w:r>
      <w:proofErr w:type="spellEnd"/>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t>Приемы и способы спасения людей на пожаре. Спасение и эвакуация людей. Упражнения с пожарно-техническим оборудованием. Особенности работы в зимний период.</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002A5CE8">
        <w:rPr>
          <w:rFonts w:ascii="Times New Roman" w:eastAsia="Times New Roman" w:hAnsi="Times New Roman" w:cs="Times New Roman"/>
          <w:b/>
          <w:bCs/>
          <w:color w:val="000000"/>
          <w:sz w:val="28"/>
          <w:szCs w:val="28"/>
          <w:lang w:eastAsia="ru-RU"/>
        </w:rPr>
        <w:t xml:space="preserve">IV. </w:t>
      </w:r>
      <w:r w:rsidR="002A5CE8">
        <w:rPr>
          <w:rFonts w:ascii="Times New Roman" w:eastAsia="Times New Roman" w:hAnsi="Times New Roman" w:cs="Times New Roman"/>
          <w:color w:val="000000"/>
          <w:sz w:val="28"/>
          <w:szCs w:val="28"/>
          <w:lang w:eastAsia="ru-RU"/>
        </w:rPr>
        <w:t>Общефизическая подготовка и спортивн</w:t>
      </w:r>
      <w:proofErr w:type="gramStart"/>
      <w:r w:rsidR="002A5CE8">
        <w:rPr>
          <w:rFonts w:ascii="Times New Roman" w:eastAsia="Times New Roman" w:hAnsi="Times New Roman" w:cs="Times New Roman"/>
          <w:color w:val="000000"/>
          <w:sz w:val="28"/>
          <w:szCs w:val="28"/>
          <w:lang w:eastAsia="ru-RU"/>
        </w:rPr>
        <w:t>о-</w:t>
      </w:r>
      <w:proofErr w:type="gramEnd"/>
      <w:r w:rsidR="002A5CE8">
        <w:rPr>
          <w:rFonts w:ascii="Times New Roman" w:eastAsia="Times New Roman" w:hAnsi="Times New Roman" w:cs="Times New Roman"/>
          <w:color w:val="000000"/>
          <w:sz w:val="28"/>
          <w:szCs w:val="28"/>
          <w:lang w:eastAsia="ru-RU"/>
        </w:rPr>
        <w:t xml:space="preserve"> физическая подготовка</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lastRenderedPageBreak/>
        <w:t>Лёгкая атлетика.</w:t>
      </w:r>
      <w:r w:rsidRPr="002902EC">
        <w:rPr>
          <w:rFonts w:ascii="Times New Roman" w:eastAsia="Times New Roman" w:hAnsi="Times New Roman" w:cs="Times New Roman"/>
          <w:color w:val="000000"/>
          <w:sz w:val="28"/>
          <w:szCs w:val="28"/>
          <w:shd w:val="clear" w:color="auto" w:fill="FFFFFF"/>
          <w:lang w:eastAsia="ru-RU"/>
        </w:rPr>
        <w:t> Бег на 100 м. Челночный бег 10х10 м. Прыжок в длину с места и с разбега. Кросс на 1 км. Кросс на 3 км. Бег с препятствиями. Бег с изменением направления.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Упражнения с тяжестями. </w:t>
      </w:r>
      <w:r w:rsidRPr="002902EC">
        <w:rPr>
          <w:rFonts w:ascii="Times New Roman" w:eastAsia="Times New Roman" w:hAnsi="Times New Roman" w:cs="Times New Roman"/>
          <w:color w:val="000000"/>
          <w:sz w:val="28"/>
          <w:szCs w:val="28"/>
          <w:shd w:val="clear" w:color="auto" w:fill="FFFFFF"/>
          <w:lang w:eastAsia="ru-RU"/>
        </w:rPr>
        <w:t>Развитие силы: комплекс силовых упражнений с отягощением по индивидуальному плану; упражнения № 6,7,8,9 НФП-87; подтягивание на перекладине – упражнение № 3 (НФП – 2001).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Акробатические упражнения.</w:t>
      </w:r>
      <w:r w:rsidRPr="002902EC">
        <w:rPr>
          <w:rFonts w:ascii="Times New Roman" w:eastAsia="Times New Roman" w:hAnsi="Times New Roman" w:cs="Times New Roman"/>
          <w:color w:val="000000"/>
          <w:sz w:val="28"/>
          <w:szCs w:val="28"/>
          <w:shd w:val="clear" w:color="auto" w:fill="FFFFFF"/>
          <w:lang w:eastAsia="ru-RU"/>
        </w:rPr>
        <w:t> Переворот через голову с упора сидя. Перевороты на руках из положения стоя. Отработка падения. Стойка на руках.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Рукопашный бой.</w:t>
      </w:r>
      <w:r w:rsidRPr="002902EC">
        <w:rPr>
          <w:rFonts w:ascii="Times New Roman" w:eastAsia="Times New Roman" w:hAnsi="Times New Roman" w:cs="Times New Roman"/>
          <w:color w:val="000000"/>
          <w:sz w:val="28"/>
          <w:szCs w:val="28"/>
          <w:shd w:val="clear" w:color="auto" w:fill="FFFFFF"/>
          <w:lang w:eastAsia="ru-RU"/>
        </w:rPr>
        <w:t xml:space="preserve"> Приемы </w:t>
      </w:r>
      <w:proofErr w:type="spellStart"/>
      <w:r w:rsidRPr="002902EC">
        <w:rPr>
          <w:rFonts w:ascii="Times New Roman" w:eastAsia="Times New Roman" w:hAnsi="Times New Roman" w:cs="Times New Roman"/>
          <w:color w:val="000000"/>
          <w:sz w:val="28"/>
          <w:szCs w:val="28"/>
          <w:shd w:val="clear" w:color="auto" w:fill="FFFFFF"/>
          <w:lang w:eastAsia="ru-RU"/>
        </w:rPr>
        <w:t>самостраховки</w:t>
      </w:r>
      <w:proofErr w:type="spellEnd"/>
      <w:r w:rsidRPr="002902EC">
        <w:rPr>
          <w:rFonts w:ascii="Times New Roman" w:eastAsia="Times New Roman" w:hAnsi="Times New Roman" w:cs="Times New Roman"/>
          <w:color w:val="000000"/>
          <w:sz w:val="28"/>
          <w:szCs w:val="28"/>
          <w:shd w:val="clear" w:color="auto" w:fill="FFFFFF"/>
          <w:lang w:eastAsia="ru-RU"/>
        </w:rPr>
        <w:t>. Освобождение от различных захватов через бросковую технику боевого вида самбо; ударную технику рук и ног; защитную технику от ударов рук, ног и нападений противника с оружием (нож, пистолет, палка); использование подручных сре</w:t>
      </w:r>
      <w:proofErr w:type="gramStart"/>
      <w:r w:rsidRPr="002902EC">
        <w:rPr>
          <w:rFonts w:ascii="Times New Roman" w:eastAsia="Times New Roman" w:hAnsi="Times New Roman" w:cs="Times New Roman"/>
          <w:color w:val="000000"/>
          <w:sz w:val="28"/>
          <w:szCs w:val="28"/>
          <w:shd w:val="clear" w:color="auto" w:fill="FFFFFF"/>
          <w:lang w:eastAsia="ru-RU"/>
        </w:rPr>
        <w:t>дств в ц</w:t>
      </w:r>
      <w:proofErr w:type="gramEnd"/>
      <w:r w:rsidRPr="002902EC">
        <w:rPr>
          <w:rFonts w:ascii="Times New Roman" w:eastAsia="Times New Roman" w:hAnsi="Times New Roman" w:cs="Times New Roman"/>
          <w:color w:val="000000"/>
          <w:sz w:val="28"/>
          <w:szCs w:val="28"/>
          <w:shd w:val="clear" w:color="auto" w:fill="FFFFFF"/>
          <w:lang w:eastAsia="ru-RU"/>
        </w:rPr>
        <w:t>елях самообороны. Изучение комплекса приемов рукопашного боя без оружия на 8 счетов (Упражнение № 32) и комплекс рукопашного боя с автоматом на 8 счетов (Упражнение № 33) согласно (НФП-2001).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Упражнение на единой полосе препятствий </w:t>
      </w:r>
      <w:r w:rsidRPr="002902EC">
        <w:rPr>
          <w:rFonts w:ascii="Times New Roman" w:eastAsia="Times New Roman" w:hAnsi="Times New Roman" w:cs="Times New Roman"/>
          <w:color w:val="000000"/>
          <w:sz w:val="28"/>
          <w:szCs w:val="28"/>
          <w:shd w:val="clear" w:color="auto" w:fill="FFFFFF"/>
          <w:lang w:eastAsia="ru-RU"/>
        </w:rPr>
        <w:t>– упражнение №34 (НФП – 2001)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V. Основы выживания</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Подготовка по связи</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Азбука Морзе и семафорная азбука.</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Азбука Морзе и семафорная азбука.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Военная топография.</w:t>
      </w:r>
      <w:r w:rsidRPr="002902EC">
        <w:rPr>
          <w:rFonts w:ascii="Times New Roman" w:eastAsia="Times New Roman" w:hAnsi="Times New Roman" w:cs="Times New Roman"/>
          <w:color w:val="000000"/>
          <w:sz w:val="28"/>
          <w:szCs w:val="28"/>
          <w:shd w:val="clear" w:color="auto" w:fill="FFFFFF"/>
          <w:lang w:eastAsia="ru-RU"/>
        </w:rPr>
        <w:t>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Условные тактические знаки</w:t>
      </w:r>
      <w:r w:rsidRPr="002902EC">
        <w:rPr>
          <w:rFonts w:ascii="Times New Roman" w:eastAsia="Times New Roman" w:hAnsi="Times New Roman" w:cs="Times New Roman"/>
          <w:color w:val="000000"/>
          <w:sz w:val="28"/>
          <w:szCs w:val="28"/>
          <w:shd w:val="clear" w:color="auto" w:fill="FFFFFF"/>
          <w:lang w:eastAsia="ru-RU"/>
        </w:rPr>
        <w:t>. Используемые цвета при нанесении обстановки на карту.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Рабочая карта командира.</w:t>
      </w:r>
      <w:r w:rsidRPr="002902EC">
        <w:rPr>
          <w:rFonts w:ascii="Times New Roman" w:eastAsia="Times New Roman" w:hAnsi="Times New Roman" w:cs="Times New Roman"/>
          <w:color w:val="000000"/>
          <w:sz w:val="28"/>
          <w:szCs w:val="28"/>
          <w:shd w:val="clear" w:color="auto" w:fill="FFFFFF"/>
          <w:lang w:eastAsia="ru-RU"/>
        </w:rPr>
        <w:t> Назначение рабочей карты командира. Наносимая на карту обстановка.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 </w:t>
      </w:r>
      <w:r w:rsidRPr="002902EC">
        <w:rPr>
          <w:rFonts w:ascii="Times New Roman" w:eastAsia="Times New Roman" w:hAnsi="Times New Roman" w:cs="Times New Roman"/>
          <w:color w:val="000000"/>
          <w:sz w:val="28"/>
          <w:szCs w:val="28"/>
          <w:shd w:val="clear" w:color="auto" w:fill="FFFFFF"/>
          <w:lang w:eastAsia="ru-RU"/>
        </w:rPr>
        <w:t>Работа с картой командира.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Аварийное ориентирование</w:t>
      </w:r>
      <w:r w:rsidRPr="002902EC">
        <w:rPr>
          <w:rFonts w:ascii="Times New Roman" w:eastAsia="Times New Roman" w:hAnsi="Times New Roman" w:cs="Times New Roman"/>
          <w:color w:val="000000"/>
          <w:sz w:val="28"/>
          <w:szCs w:val="28"/>
          <w:shd w:val="clear" w:color="auto" w:fill="FFFFFF"/>
          <w:lang w:eastAsia="ru-RU"/>
        </w:rPr>
        <w:t>. Самодельный компас. Ориентирование по звездам, солнцу, тени, солнцу и часам, по местным предметам. Умение выдержать заданный курс. Оценка расстояний.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Ориентирование на местности. Определение расстояния.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lastRenderedPageBreak/>
        <w:br/>
      </w:r>
      <w:r w:rsidRPr="002902EC">
        <w:rPr>
          <w:rFonts w:ascii="Times New Roman" w:eastAsia="Times New Roman" w:hAnsi="Times New Roman" w:cs="Times New Roman"/>
          <w:i/>
          <w:iCs/>
          <w:color w:val="000000"/>
          <w:sz w:val="28"/>
          <w:szCs w:val="28"/>
          <w:lang w:eastAsia="ru-RU"/>
        </w:rPr>
        <w:t>Факторы риска и выживания.</w:t>
      </w:r>
      <w:r w:rsidRPr="002902EC">
        <w:rPr>
          <w:rFonts w:ascii="Times New Roman" w:eastAsia="Times New Roman" w:hAnsi="Times New Roman" w:cs="Times New Roman"/>
          <w:color w:val="000000"/>
          <w:sz w:val="28"/>
          <w:szCs w:val="28"/>
          <w:shd w:val="clear" w:color="auto" w:fill="FFFFFF"/>
          <w:lang w:eastAsia="ru-RU"/>
        </w:rPr>
        <w:t xml:space="preserve"> Факторы риска: холод, жара, жажда, страх, переутомление, одиночество. </w:t>
      </w:r>
      <w:proofErr w:type="gramStart"/>
      <w:r w:rsidRPr="002902EC">
        <w:rPr>
          <w:rFonts w:ascii="Times New Roman" w:eastAsia="Times New Roman" w:hAnsi="Times New Roman" w:cs="Times New Roman"/>
          <w:color w:val="000000"/>
          <w:sz w:val="28"/>
          <w:szCs w:val="28"/>
          <w:shd w:val="clear" w:color="auto" w:fill="FFFFFF"/>
          <w:lang w:eastAsia="ru-RU"/>
        </w:rPr>
        <w:t>Место аварии: арктическая пустыня, тундра, лесотундра, пустыня, тайга, смешанные леса, лесостепь, степь.</w:t>
      </w:r>
      <w:proofErr w:type="gramEnd"/>
      <w:r w:rsidRPr="002902EC">
        <w:rPr>
          <w:rFonts w:ascii="Times New Roman" w:eastAsia="Times New Roman" w:hAnsi="Times New Roman" w:cs="Times New Roman"/>
          <w:color w:val="000000"/>
          <w:sz w:val="28"/>
          <w:szCs w:val="28"/>
          <w:shd w:val="clear" w:color="auto" w:fill="FFFFFF"/>
          <w:lang w:eastAsia="ru-RU"/>
        </w:rPr>
        <w:t xml:space="preserve"> Факторы выживания: готовность к действию в аварийных ситуациях, воля к жизни, знание приемов </w:t>
      </w:r>
      <w:proofErr w:type="spellStart"/>
      <w:r w:rsidRPr="002902EC">
        <w:rPr>
          <w:rFonts w:ascii="Times New Roman" w:eastAsia="Times New Roman" w:hAnsi="Times New Roman" w:cs="Times New Roman"/>
          <w:color w:val="000000"/>
          <w:sz w:val="28"/>
          <w:szCs w:val="28"/>
          <w:shd w:val="clear" w:color="auto" w:fill="FFFFFF"/>
          <w:lang w:eastAsia="ru-RU"/>
        </w:rPr>
        <w:t>самоспасения</w:t>
      </w:r>
      <w:proofErr w:type="spellEnd"/>
      <w:r w:rsidRPr="002902EC">
        <w:rPr>
          <w:rFonts w:ascii="Times New Roman" w:eastAsia="Times New Roman" w:hAnsi="Times New Roman" w:cs="Times New Roman"/>
          <w:color w:val="000000"/>
          <w:sz w:val="28"/>
          <w:szCs w:val="28"/>
          <w:shd w:val="clear" w:color="auto" w:fill="FFFFFF"/>
          <w:lang w:eastAsia="ru-RU"/>
        </w:rPr>
        <w:t>, навыки выживания.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i/>
          <w:iCs/>
          <w:color w:val="000000"/>
          <w:sz w:val="28"/>
          <w:szCs w:val="28"/>
          <w:lang w:eastAsia="ru-RU"/>
        </w:rPr>
        <w:t>Как правильно подать сигналы бедствия.</w:t>
      </w:r>
      <w:r w:rsidRPr="002902EC">
        <w:rPr>
          <w:rFonts w:ascii="Times New Roman" w:eastAsia="Times New Roman" w:hAnsi="Times New Roman" w:cs="Times New Roman"/>
          <w:color w:val="000000"/>
          <w:sz w:val="28"/>
          <w:szCs w:val="28"/>
          <w:shd w:val="clear" w:color="auto" w:fill="FFFFFF"/>
          <w:lang w:eastAsia="ru-RU"/>
        </w:rPr>
        <w:t> Радиотехнические средства аварийной сигнализации. Пиротехнические сигнальные средства. Сигнальное зеркало. Звуковая сигнализация. Азбука Морзе. Сигнальный костер. Свеча. Бутылочная почта. Кодовая таблица.</w:t>
      </w:r>
    </w:p>
    <w:p w:rsidR="008E2BB4" w:rsidRP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Передача сигналов бедствия с помощью известных приемов.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Обеспечение продуктами питания в аварийной ситуации.</w:t>
      </w:r>
      <w:r w:rsidRPr="002902EC">
        <w:rPr>
          <w:rFonts w:ascii="Times New Roman" w:eastAsia="Times New Roman" w:hAnsi="Times New Roman" w:cs="Times New Roman"/>
          <w:color w:val="000000"/>
          <w:sz w:val="28"/>
          <w:szCs w:val="28"/>
          <w:shd w:val="clear" w:color="auto" w:fill="FFFFFF"/>
          <w:lang w:eastAsia="ru-RU"/>
        </w:rPr>
        <w:t> Съедобные дикорастущие растения. Ядовитые растения. Рыбалка и рыболовные снасти. Охота и охотничьи снасти. Нетрадиционные продукты питания.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Практические занятия.</w:t>
      </w:r>
      <w:r w:rsidRPr="002902EC">
        <w:rPr>
          <w:rFonts w:ascii="Times New Roman" w:eastAsia="Times New Roman" w:hAnsi="Times New Roman" w:cs="Times New Roman"/>
          <w:color w:val="000000"/>
          <w:sz w:val="28"/>
          <w:szCs w:val="28"/>
          <w:shd w:val="clear" w:color="auto" w:fill="FFFFFF"/>
          <w:lang w:eastAsia="ru-RU"/>
        </w:rPr>
        <w:t> Поиск растений, пригодных в пищу. Приготовление блюд.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Аварийно-спасательный набор</w:t>
      </w:r>
      <w:r w:rsidRPr="002902EC">
        <w:rPr>
          <w:rFonts w:ascii="Times New Roman" w:eastAsia="Times New Roman" w:hAnsi="Times New Roman" w:cs="Times New Roman"/>
          <w:color w:val="000000"/>
          <w:sz w:val="28"/>
          <w:szCs w:val="28"/>
          <w:shd w:val="clear" w:color="auto" w:fill="FFFFFF"/>
          <w:lang w:eastAsia="ru-RU"/>
        </w:rPr>
        <w:t>. Неприкосновенный запас. Аварийные комплекты.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iCs/>
          <w:color w:val="000000"/>
          <w:sz w:val="28"/>
          <w:szCs w:val="28"/>
          <w:lang w:eastAsia="ru-RU"/>
        </w:rPr>
        <w:t>Защита от неблагоприятных климатических воздействий. </w:t>
      </w:r>
      <w:r w:rsidRPr="002902EC">
        <w:rPr>
          <w:rFonts w:ascii="Times New Roman" w:eastAsia="Times New Roman" w:hAnsi="Times New Roman" w:cs="Times New Roman"/>
          <w:color w:val="000000"/>
          <w:sz w:val="28"/>
          <w:szCs w:val="28"/>
          <w:shd w:val="clear" w:color="auto" w:fill="FFFFFF"/>
          <w:lang w:eastAsia="ru-RU"/>
        </w:rPr>
        <w:t xml:space="preserve">Место под бивак: в безлесье и малолесье, в тайге и </w:t>
      </w:r>
      <w:proofErr w:type="spellStart"/>
      <w:r w:rsidRPr="002902EC">
        <w:rPr>
          <w:rFonts w:ascii="Times New Roman" w:eastAsia="Times New Roman" w:hAnsi="Times New Roman" w:cs="Times New Roman"/>
          <w:color w:val="000000"/>
          <w:sz w:val="28"/>
          <w:szCs w:val="28"/>
          <w:shd w:val="clear" w:color="auto" w:fill="FFFFFF"/>
          <w:lang w:eastAsia="ru-RU"/>
        </w:rPr>
        <w:t>густолесье</w:t>
      </w:r>
      <w:proofErr w:type="spellEnd"/>
      <w:r w:rsidRPr="002902EC">
        <w:rPr>
          <w:rFonts w:ascii="Times New Roman" w:eastAsia="Times New Roman" w:hAnsi="Times New Roman" w:cs="Times New Roman"/>
          <w:color w:val="000000"/>
          <w:sz w:val="28"/>
          <w:szCs w:val="28"/>
          <w:shd w:val="clear" w:color="auto" w:fill="FFFFFF"/>
          <w:lang w:eastAsia="ru-RU"/>
        </w:rPr>
        <w:t>, на болоте и сильно увлажненной почве, снежные убежища. Оборудования кострового бивака. </w:t>
      </w:r>
    </w:p>
    <w:p w:rsidR="00F06E89" w:rsidRDefault="008E2BB4" w:rsidP="000970EC">
      <w:pPr>
        <w:spacing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III. Методическое обеспечение</w:t>
      </w: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color w:val="000000"/>
          <w:sz w:val="28"/>
          <w:szCs w:val="28"/>
          <w:lang w:eastAsia="ru-RU"/>
        </w:rPr>
        <w:t xml:space="preserve"> </w:t>
      </w:r>
      <w:r w:rsidR="00F06E89">
        <w:rPr>
          <w:rFonts w:ascii="Times New Roman" w:eastAsia="Times New Roman" w:hAnsi="Times New Roman" w:cs="Times New Roman"/>
          <w:color w:val="000000"/>
          <w:sz w:val="28"/>
          <w:szCs w:val="28"/>
          <w:lang w:eastAsia="ru-RU"/>
        </w:rPr>
        <w:t xml:space="preserve"> реализации </w:t>
      </w:r>
      <w:r w:rsidRPr="002902EC">
        <w:rPr>
          <w:rFonts w:ascii="Times New Roman" w:eastAsia="Times New Roman" w:hAnsi="Times New Roman" w:cs="Times New Roman"/>
          <w:b/>
          <w:bCs/>
          <w:color w:val="000000"/>
          <w:sz w:val="28"/>
          <w:szCs w:val="28"/>
          <w:lang w:eastAsia="ru-RU"/>
        </w:rPr>
        <w:t>дополнител</w:t>
      </w:r>
      <w:r w:rsidR="00F06E89">
        <w:rPr>
          <w:rFonts w:ascii="Times New Roman" w:eastAsia="Times New Roman" w:hAnsi="Times New Roman" w:cs="Times New Roman"/>
          <w:b/>
          <w:bCs/>
          <w:color w:val="000000"/>
          <w:sz w:val="28"/>
          <w:szCs w:val="28"/>
          <w:lang w:eastAsia="ru-RU"/>
        </w:rPr>
        <w:t>ьной образовательной программы.</w:t>
      </w:r>
    </w:p>
    <w:p w:rsidR="00F06E89" w:rsidRDefault="00F06E89" w:rsidP="000970EC">
      <w:pPr>
        <w:spacing w:line="240" w:lineRule="auto"/>
        <w:ind w:left="360"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lang w:eastAsia="ru-RU"/>
        </w:rPr>
        <w:t> </w:t>
      </w:r>
      <w:r w:rsidR="008E2BB4" w:rsidRPr="002902E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8E2BB4" w:rsidRPr="002902EC">
        <w:rPr>
          <w:rFonts w:ascii="Times New Roman" w:eastAsia="Times New Roman" w:hAnsi="Times New Roman" w:cs="Times New Roman"/>
          <w:color w:val="000000"/>
          <w:sz w:val="28"/>
          <w:szCs w:val="28"/>
          <w:shd w:val="clear" w:color="auto" w:fill="FFFFFF"/>
          <w:lang w:eastAsia="ru-RU"/>
        </w:rPr>
        <w:t>При реализации программы используются различные методы и приемы обучения. Учебное занятие может проводиться как с использованием одного метода обучения, так и помощью комбинирования нескольких методов и приемов. Целесообразность и выбор применения того или иного метода зависит от образовательных задач, которые ставит педагог дополнительного образования. Выбор методов обучения определяется также с учетом возможностей воспитанников: возрастных и психофизиологических особенностей, возможностей материально-технической базы обучения.</w:t>
      </w:r>
    </w:p>
    <w:p w:rsidR="008E2BB4" w:rsidRPr="00F06E89" w:rsidRDefault="008E2BB4" w:rsidP="000970EC">
      <w:pPr>
        <w:spacing w:line="240" w:lineRule="auto"/>
        <w:ind w:left="360"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b/>
          <w:bCs/>
          <w:i/>
          <w:iCs/>
          <w:color w:val="000000"/>
          <w:sz w:val="28"/>
          <w:szCs w:val="28"/>
          <w:lang w:eastAsia="ru-RU"/>
        </w:rPr>
        <w:t>Методы обучения, используемые на занятиях учебной группы</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numPr>
          <w:ilvl w:val="0"/>
          <w:numId w:val="2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Словесные методы обучения: объяснение, беседы, диалог (диалог педагог дополнительного образования с воспитанниками, диалог воспитанников друг с другом). </w:t>
      </w:r>
    </w:p>
    <w:p w:rsidR="008E2BB4" w:rsidRPr="002902EC" w:rsidRDefault="008E2BB4" w:rsidP="000970EC">
      <w:pPr>
        <w:numPr>
          <w:ilvl w:val="0"/>
          <w:numId w:val="2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Работа с книгами и журналами военной тематики. </w:t>
      </w:r>
    </w:p>
    <w:p w:rsidR="008E2BB4" w:rsidRPr="002902EC" w:rsidRDefault="008E2BB4" w:rsidP="000970EC">
      <w:pPr>
        <w:numPr>
          <w:ilvl w:val="0"/>
          <w:numId w:val="2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Метод практической работы: упражнения, тренировки. </w:t>
      </w:r>
    </w:p>
    <w:p w:rsidR="008E2BB4" w:rsidRPr="002902EC" w:rsidRDefault="008E2BB4" w:rsidP="000970EC">
      <w:pPr>
        <w:numPr>
          <w:ilvl w:val="0"/>
          <w:numId w:val="2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Методы наблюдения: фото-, видеосъемка. </w:t>
      </w:r>
    </w:p>
    <w:p w:rsidR="008E2BB4" w:rsidRPr="002902EC" w:rsidRDefault="008E2BB4" w:rsidP="000970EC">
      <w:pPr>
        <w:numPr>
          <w:ilvl w:val="0"/>
          <w:numId w:val="2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gramStart"/>
      <w:r w:rsidRPr="002902EC">
        <w:rPr>
          <w:rFonts w:ascii="Times New Roman" w:eastAsia="Times New Roman" w:hAnsi="Times New Roman" w:cs="Times New Roman"/>
          <w:color w:val="000000"/>
          <w:sz w:val="28"/>
          <w:szCs w:val="28"/>
          <w:lang w:eastAsia="ru-RU"/>
        </w:rPr>
        <w:t>Наглядные методы обучения: наглядные материалы (рисунки, плакаты, фотографии, таблицы, схемы, чертежи); видеоматериалы; слайды; фотографии. </w:t>
      </w:r>
      <w:proofErr w:type="gramEnd"/>
    </w:p>
    <w:p w:rsidR="002A5CE8"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00F06E89">
        <w:rPr>
          <w:rFonts w:ascii="Times New Roman" w:eastAsia="Times New Roman" w:hAnsi="Times New Roman" w:cs="Times New Roman"/>
          <w:color w:val="000000"/>
          <w:sz w:val="28"/>
          <w:szCs w:val="28"/>
          <w:shd w:val="clear" w:color="auto" w:fill="FFFFFF"/>
          <w:lang w:eastAsia="ru-RU"/>
        </w:rPr>
        <w:t xml:space="preserve"> Данная  программа реализуется на основе использования следующих педагогических технологий</w:t>
      </w:r>
      <w:r w:rsidRPr="002902EC">
        <w:rPr>
          <w:rFonts w:ascii="Times New Roman" w:eastAsia="Times New Roman" w:hAnsi="Times New Roman" w:cs="Times New Roman"/>
          <w:color w:val="000000"/>
          <w:sz w:val="28"/>
          <w:szCs w:val="28"/>
          <w:shd w:val="clear" w:color="auto" w:fill="FFFFFF"/>
          <w:lang w:eastAsia="ru-RU"/>
        </w:rPr>
        <w:t>:</w:t>
      </w:r>
    </w:p>
    <w:p w:rsidR="002A5CE8"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 </w:t>
      </w:r>
      <w:proofErr w:type="spellStart"/>
      <w:r w:rsidRPr="002902EC">
        <w:rPr>
          <w:rFonts w:ascii="Times New Roman" w:eastAsia="Times New Roman" w:hAnsi="Times New Roman" w:cs="Times New Roman"/>
          <w:color w:val="000000"/>
          <w:sz w:val="28"/>
          <w:szCs w:val="28"/>
          <w:u w:val="single"/>
          <w:lang w:eastAsia="ru-RU"/>
        </w:rPr>
        <w:t>Здоровьесберегающие</w:t>
      </w:r>
      <w:proofErr w:type="spellEnd"/>
      <w:r w:rsidRPr="002902EC">
        <w:rPr>
          <w:rFonts w:ascii="Times New Roman" w:eastAsia="Times New Roman" w:hAnsi="Times New Roman" w:cs="Times New Roman"/>
          <w:color w:val="000000"/>
          <w:sz w:val="28"/>
          <w:szCs w:val="28"/>
          <w:u w:val="single"/>
          <w:lang w:eastAsia="ru-RU"/>
        </w:rPr>
        <w:t xml:space="preserve"> технологии</w:t>
      </w:r>
      <w:r w:rsidRPr="002902EC">
        <w:rPr>
          <w:rFonts w:ascii="Times New Roman" w:eastAsia="Times New Roman" w:hAnsi="Times New Roman" w:cs="Times New Roman"/>
          <w:color w:val="000000"/>
          <w:sz w:val="28"/>
          <w:szCs w:val="28"/>
          <w:shd w:val="clear" w:color="auto" w:fill="FFFFFF"/>
          <w:lang w:eastAsia="ru-RU"/>
        </w:rPr>
        <w:t xml:space="preserve"> – это система работы образовательного пространства по сохранению и развитию здоровья всех участников – взрослых и детей. Огромное значение в работе детских объединений имеет обучение здоровому образу жизни, активной жизни, активной жизненной позиции, приема </w:t>
      </w:r>
      <w:proofErr w:type="spellStart"/>
      <w:r w:rsidRPr="002902EC">
        <w:rPr>
          <w:rFonts w:ascii="Times New Roman" w:eastAsia="Times New Roman" w:hAnsi="Times New Roman" w:cs="Times New Roman"/>
          <w:color w:val="000000"/>
          <w:sz w:val="28"/>
          <w:szCs w:val="28"/>
          <w:shd w:val="clear" w:color="auto" w:fill="FFFFFF"/>
          <w:lang w:eastAsia="ru-RU"/>
        </w:rPr>
        <w:t>саморегуляции</w:t>
      </w:r>
      <w:proofErr w:type="spellEnd"/>
      <w:r w:rsidRPr="002902EC">
        <w:rPr>
          <w:rFonts w:ascii="Times New Roman" w:eastAsia="Times New Roman" w:hAnsi="Times New Roman" w:cs="Times New Roman"/>
          <w:color w:val="000000"/>
          <w:sz w:val="28"/>
          <w:szCs w:val="28"/>
          <w:shd w:val="clear" w:color="auto" w:fill="FFFFFF"/>
          <w:lang w:eastAsia="ru-RU"/>
        </w:rPr>
        <w:t xml:space="preserve"> и закаливания, психорегулирующей тренировке и двигательным навыкам на основе учета индивидуальных законов развития. </w:t>
      </w:r>
      <w:r w:rsidR="002A5CE8">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u w:val="single"/>
          <w:lang w:eastAsia="ru-RU"/>
        </w:rPr>
        <w:t>Технологии личностно-ориентированного обучения</w:t>
      </w:r>
    </w:p>
    <w:p w:rsidR="002A5CE8"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t>В центре внимания – личность подростка, который должен реализовать свои возможности. Содержание, методы и приемы личностно-ориентированных технологий обучения направлены, прежде всего, на то, чтобы раскрыть и использовать субъективный опыт каждого воспитанника, помочь становлению личности путем организаци</w:t>
      </w:r>
      <w:r w:rsidR="002A5CE8">
        <w:rPr>
          <w:rFonts w:ascii="Times New Roman" w:eastAsia="Times New Roman" w:hAnsi="Times New Roman" w:cs="Times New Roman"/>
          <w:color w:val="000000"/>
          <w:sz w:val="28"/>
          <w:szCs w:val="28"/>
          <w:lang w:eastAsia="ru-RU"/>
        </w:rPr>
        <w:t>и познавательной деятельности.</w:t>
      </w:r>
      <w:r w:rsidR="002A5CE8">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u w:val="single"/>
          <w:lang w:eastAsia="ru-RU"/>
        </w:rPr>
        <w:t>Технология развивающего обучения</w:t>
      </w:r>
      <w:r w:rsidRPr="002902EC">
        <w:rPr>
          <w:rFonts w:ascii="Times New Roman" w:eastAsia="Times New Roman" w:hAnsi="Times New Roman" w:cs="Times New Roman"/>
          <w:color w:val="000000"/>
          <w:sz w:val="28"/>
          <w:szCs w:val="28"/>
          <w:shd w:val="clear" w:color="auto" w:fill="FFFFFF"/>
          <w:lang w:eastAsia="ru-RU"/>
        </w:rPr>
        <w:t> </w:t>
      </w:r>
      <w:r w:rsidR="004D138F">
        <w:rPr>
          <w:rFonts w:ascii="Times New Roman" w:eastAsia="Times New Roman" w:hAnsi="Times New Roman" w:cs="Times New Roman"/>
          <w:color w:val="000000"/>
          <w:sz w:val="28"/>
          <w:szCs w:val="28"/>
          <w:shd w:val="clear" w:color="auto" w:fill="FFFFFF"/>
          <w:lang w:eastAsia="ru-RU"/>
        </w:rPr>
        <w:t xml:space="preserve"> </w:t>
      </w:r>
      <w:r w:rsidRPr="002902EC">
        <w:rPr>
          <w:rFonts w:ascii="Times New Roman" w:eastAsia="Times New Roman" w:hAnsi="Times New Roman" w:cs="Times New Roman"/>
          <w:color w:val="000000"/>
          <w:sz w:val="28"/>
          <w:szCs w:val="28"/>
          <w:shd w:val="clear" w:color="auto" w:fill="FFFFFF"/>
          <w:lang w:eastAsia="ru-RU"/>
        </w:rPr>
        <w:t xml:space="preserve">является дополнением личностно-ориентированного обучения. Его цель – создание условий для развития психологических особенностей: способностей, интересов, личностных качеств и отношений между людьми; при </w:t>
      </w:r>
      <w:proofErr w:type="gramStart"/>
      <w:r w:rsidRPr="002902EC">
        <w:rPr>
          <w:rFonts w:ascii="Times New Roman" w:eastAsia="Times New Roman" w:hAnsi="Times New Roman" w:cs="Times New Roman"/>
          <w:color w:val="000000"/>
          <w:sz w:val="28"/>
          <w:szCs w:val="28"/>
          <w:shd w:val="clear" w:color="auto" w:fill="FFFFFF"/>
          <w:lang w:eastAsia="ru-RU"/>
        </w:rPr>
        <w:t>котором</w:t>
      </w:r>
      <w:proofErr w:type="gramEnd"/>
      <w:r w:rsidRPr="002902EC">
        <w:rPr>
          <w:rFonts w:ascii="Times New Roman" w:eastAsia="Times New Roman" w:hAnsi="Times New Roman" w:cs="Times New Roman"/>
          <w:color w:val="000000"/>
          <w:sz w:val="28"/>
          <w:szCs w:val="28"/>
          <w:shd w:val="clear" w:color="auto" w:fill="FFFFFF"/>
          <w:lang w:eastAsia="ru-RU"/>
        </w:rPr>
        <w:t xml:space="preserve"> учитываются и используются закономерности развития, уровень и особенности индивидуума. </w:t>
      </w:r>
      <w:r w:rsidR="002A5CE8">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u w:val="single"/>
          <w:lang w:eastAsia="ru-RU"/>
        </w:rPr>
        <w:t>Технология сотрудничества</w:t>
      </w:r>
      <w:r w:rsidRPr="002902EC">
        <w:rPr>
          <w:rFonts w:ascii="Times New Roman" w:eastAsia="Times New Roman" w:hAnsi="Times New Roman" w:cs="Times New Roman"/>
          <w:color w:val="000000"/>
          <w:sz w:val="28"/>
          <w:szCs w:val="28"/>
          <w:shd w:val="clear" w:color="auto" w:fill="FFFFFF"/>
          <w:lang w:eastAsia="ru-RU"/>
        </w:rPr>
        <w:t> – это технология совместной развивающей деятельности взрослых и детей, скрепленной взаимопониманием, проникновением в духовный мир друг друга, совместным анализом хода и результата этой деятельности. </w:t>
      </w:r>
    </w:p>
    <w:p w:rsidR="008E2BB4" w:rsidRPr="002A5CE8"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u w:val="single"/>
          <w:lang w:eastAsia="ru-RU"/>
        </w:rPr>
        <w:t>Игровые технологии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В основу положена игра как вид деятельности. Эта технология используется для обеспечения наибольшей активности </w:t>
      </w:r>
      <w:proofErr w:type="gramStart"/>
      <w:r w:rsidRPr="002902EC">
        <w:rPr>
          <w:rFonts w:ascii="Times New Roman" w:eastAsia="Times New Roman" w:hAnsi="Times New Roman" w:cs="Times New Roman"/>
          <w:color w:val="000000"/>
          <w:sz w:val="28"/>
          <w:szCs w:val="28"/>
          <w:lang w:eastAsia="ru-RU"/>
        </w:rPr>
        <w:t>обучающихся</w:t>
      </w:r>
      <w:proofErr w:type="gramEnd"/>
      <w:r w:rsidRPr="002902EC">
        <w:rPr>
          <w:rFonts w:ascii="Times New Roman" w:eastAsia="Times New Roman" w:hAnsi="Times New Roman" w:cs="Times New Roman"/>
          <w:color w:val="000000"/>
          <w:sz w:val="28"/>
          <w:szCs w:val="28"/>
          <w:lang w:eastAsia="ru-RU"/>
        </w:rPr>
        <w:t xml:space="preserve"> и достижения высокого уровня освоения содержания программы.</w:t>
      </w:r>
    </w:p>
    <w:p w:rsidR="002A5CE8"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Дидактическое обеспечение</w:t>
      </w:r>
    </w:p>
    <w:p w:rsidR="002A5CE8"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shd w:val="clear" w:color="auto" w:fill="FFFFFF"/>
          <w:lang w:eastAsia="ru-RU"/>
        </w:rPr>
        <w:t>Для успешного ведения учебного процесса используются следующие дидактические материалы: </w:t>
      </w:r>
    </w:p>
    <w:p w:rsidR="008E2BB4" w:rsidRPr="002A5CE8"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-учебные пособия для учеников (карты, схемы, плакаты, таблицы и т.п.);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-учебные пособия для педагога;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-фото, видеозаписи. </w:t>
      </w:r>
    </w:p>
    <w:p w:rsidR="008E2BB4" w:rsidRPr="002902EC" w:rsidRDefault="008E2BB4" w:rsidP="000970EC">
      <w:pPr>
        <w:spacing w:after="0" w:line="240" w:lineRule="auto"/>
        <w:ind w:firstLine="709"/>
        <w:jc w:val="both"/>
        <w:rPr>
          <w:rFonts w:ascii="Times New Roman" w:eastAsia="Times New Roman" w:hAnsi="Times New Roman" w:cs="Times New Roman"/>
          <w:b/>
          <w:bCs/>
          <w:i/>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i/>
          <w:color w:val="000000"/>
          <w:sz w:val="28"/>
          <w:szCs w:val="28"/>
          <w:lang w:eastAsia="ru-RU"/>
        </w:rPr>
        <w:t>Материально-техническое обеспечение </w:t>
      </w:r>
    </w:p>
    <w:p w:rsidR="008E2BB4" w:rsidRPr="002902EC" w:rsidRDefault="008E2BB4" w:rsidP="000970EC">
      <w:pPr>
        <w:spacing w:after="0" w:line="240" w:lineRule="auto"/>
        <w:ind w:firstLine="709"/>
        <w:jc w:val="both"/>
        <w:rPr>
          <w:rFonts w:ascii="Times New Roman" w:eastAsia="Times New Roman" w:hAnsi="Times New Roman" w:cs="Times New Roman"/>
          <w:i/>
          <w:sz w:val="28"/>
          <w:szCs w:val="28"/>
          <w:lang w:eastAsia="ru-RU"/>
        </w:rPr>
      </w:pPr>
      <w:r w:rsidRPr="002902EC">
        <w:rPr>
          <w:rFonts w:ascii="Times New Roman" w:eastAsia="Times New Roman" w:hAnsi="Times New Roman" w:cs="Times New Roman"/>
          <w:i/>
          <w:color w:val="000000"/>
          <w:sz w:val="28"/>
          <w:szCs w:val="28"/>
          <w:lang w:eastAsia="ru-RU"/>
        </w:rPr>
        <w:br/>
      </w:r>
      <w:r w:rsidRPr="002902EC">
        <w:rPr>
          <w:rFonts w:ascii="Times New Roman" w:eastAsia="Times New Roman" w:hAnsi="Times New Roman" w:cs="Times New Roman"/>
          <w:b/>
          <w:bCs/>
          <w:color w:val="000000"/>
          <w:sz w:val="28"/>
          <w:szCs w:val="28"/>
          <w:lang w:eastAsia="ru-RU"/>
        </w:rPr>
        <w:t>Занятия проводятся с использованием материальной базы образовательного учреждения.</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Для реализации программы используются помещения: </w:t>
      </w:r>
    </w:p>
    <w:p w:rsidR="008E2BB4" w:rsidRPr="002902EC" w:rsidRDefault="008E2BB4" w:rsidP="000970EC">
      <w:pPr>
        <w:numPr>
          <w:ilvl w:val="0"/>
          <w:numId w:val="3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для проведения досуговых мероприятий - клубная комната </w:t>
      </w:r>
    </w:p>
    <w:p w:rsidR="008E2BB4" w:rsidRPr="002902EC" w:rsidRDefault="008E2BB4" w:rsidP="000970EC">
      <w:pPr>
        <w:numPr>
          <w:ilvl w:val="0"/>
          <w:numId w:val="3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для проведения учебных занятий - учебные классы, оборудованные письменными столами, стульями, школьной доской, а так же при необходимости – кабинет </w:t>
      </w:r>
      <w:proofErr w:type="spellStart"/>
      <w:r w:rsidRPr="002902EC">
        <w:rPr>
          <w:rFonts w:ascii="Times New Roman" w:eastAsia="Times New Roman" w:hAnsi="Times New Roman" w:cs="Times New Roman"/>
          <w:color w:val="000000"/>
          <w:sz w:val="28"/>
          <w:szCs w:val="28"/>
          <w:lang w:eastAsia="ru-RU"/>
        </w:rPr>
        <w:t>медиатеки</w:t>
      </w:r>
      <w:proofErr w:type="spellEnd"/>
      <w:proofErr w:type="gramStart"/>
      <w:r w:rsidRPr="002902EC">
        <w:rPr>
          <w:rFonts w:ascii="Times New Roman" w:eastAsia="Times New Roman" w:hAnsi="Times New Roman" w:cs="Times New Roman"/>
          <w:color w:val="000000"/>
          <w:sz w:val="28"/>
          <w:szCs w:val="28"/>
          <w:lang w:eastAsia="ru-RU"/>
        </w:rPr>
        <w:t xml:space="preserve"> .</w:t>
      </w:r>
      <w:proofErr w:type="gramEnd"/>
      <w:r w:rsidRPr="002902EC">
        <w:rPr>
          <w:rFonts w:ascii="Times New Roman" w:eastAsia="Times New Roman" w:hAnsi="Times New Roman" w:cs="Times New Roman"/>
          <w:color w:val="000000"/>
          <w:sz w:val="28"/>
          <w:szCs w:val="28"/>
          <w:lang w:eastAsia="ru-RU"/>
        </w:rPr>
        <w:t> </w:t>
      </w:r>
    </w:p>
    <w:p w:rsidR="008E2BB4" w:rsidRPr="002902EC" w:rsidRDefault="008E2BB4" w:rsidP="000970EC">
      <w:pPr>
        <w:numPr>
          <w:ilvl w:val="0"/>
          <w:numId w:val="3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для проведения стрельбы из пневматического оружия - закрытое помещение (тир) длиной 20м, шириной 3м. </w:t>
      </w:r>
    </w:p>
    <w:p w:rsidR="008E2BB4" w:rsidRPr="002902EC" w:rsidRDefault="008E2BB4" w:rsidP="000970EC">
      <w:pPr>
        <w:numPr>
          <w:ilvl w:val="0"/>
          <w:numId w:val="3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для проведения занятий по ОФП – спортзал, по возможности иногда занятия проводятся на школьной спортивной площадке. </w:t>
      </w:r>
    </w:p>
    <w:p w:rsidR="008E2BB4" w:rsidRPr="00E52191" w:rsidRDefault="008E2BB4" w:rsidP="000970EC">
      <w:pPr>
        <w:numPr>
          <w:ilvl w:val="0"/>
          <w:numId w:val="3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E52191">
        <w:rPr>
          <w:rFonts w:ascii="Times New Roman" w:eastAsia="Times New Roman" w:hAnsi="Times New Roman" w:cs="Times New Roman"/>
          <w:color w:val="000000"/>
          <w:sz w:val="28"/>
          <w:szCs w:val="28"/>
          <w:lang w:eastAsia="ru-RU"/>
        </w:rPr>
        <w:t>Склад для оборудования со стеллажами </w:t>
      </w:r>
    </w:p>
    <w:tbl>
      <w:tblPr>
        <w:tblStyle w:val="af5"/>
        <w:tblpPr w:leftFromText="180" w:rightFromText="180" w:vertAnchor="text" w:tblpY="1"/>
        <w:tblOverlap w:val="never"/>
        <w:tblW w:w="9889" w:type="dxa"/>
        <w:tblLook w:val="04A0" w:firstRow="1" w:lastRow="0" w:firstColumn="1" w:lastColumn="0" w:noHBand="0" w:noVBand="1"/>
      </w:tblPr>
      <w:tblGrid>
        <w:gridCol w:w="959"/>
        <w:gridCol w:w="6804"/>
        <w:gridCol w:w="2126"/>
      </w:tblGrid>
      <w:tr w:rsidR="00FD4520" w:rsidRPr="00E52191" w:rsidTr="00FD4520">
        <w:tc>
          <w:tcPr>
            <w:tcW w:w="959"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 xml:space="preserve">№ </w:t>
            </w:r>
            <w:proofErr w:type="gramStart"/>
            <w:r w:rsidRPr="00E52191">
              <w:rPr>
                <w:rFonts w:ascii="Times New Roman" w:eastAsia="Times New Roman" w:hAnsi="Times New Roman" w:cs="Times New Roman"/>
                <w:sz w:val="28"/>
                <w:szCs w:val="28"/>
                <w:lang w:eastAsia="ru-RU"/>
              </w:rPr>
              <w:t>п</w:t>
            </w:r>
            <w:proofErr w:type="gramEnd"/>
            <w:r w:rsidRPr="00E52191">
              <w:rPr>
                <w:rFonts w:ascii="Times New Roman" w:eastAsia="Times New Roman" w:hAnsi="Times New Roman" w:cs="Times New Roman"/>
                <w:sz w:val="28"/>
                <w:szCs w:val="28"/>
                <w:lang w:eastAsia="ru-RU"/>
              </w:rPr>
              <w:t>/п </w:t>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Разделы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Кол-во </w:t>
            </w:r>
          </w:p>
        </w:tc>
      </w:tr>
      <w:tr w:rsidR="00FD4520" w:rsidRPr="00E52191" w:rsidTr="00FD4520">
        <w:tc>
          <w:tcPr>
            <w:tcW w:w="959"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1. </w:t>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b/>
                <w:bCs/>
                <w:sz w:val="28"/>
                <w:szCs w:val="28"/>
                <w:lang w:eastAsia="ru-RU"/>
              </w:rPr>
              <w:t>Инструменты и оборудование на группу (15 чел.):</w:t>
            </w:r>
            <w:r w:rsidRPr="00E52191">
              <w:rPr>
                <w:rFonts w:ascii="Times New Roman" w:eastAsia="Times New Roman" w:hAnsi="Times New Roman" w:cs="Times New Roman"/>
                <w:sz w:val="28"/>
                <w:szCs w:val="28"/>
                <w:lang w:eastAsia="ru-RU"/>
              </w:rPr>
              <w:t> </w:t>
            </w:r>
          </w:p>
        </w:tc>
        <w:tc>
          <w:tcPr>
            <w:tcW w:w="2126"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r>
      <w:tr w:rsidR="00FD4520" w:rsidRPr="00E52191" w:rsidTr="00FD4520">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Компьютер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FD4520" w:rsidRPr="00E52191" w:rsidTr="00FD4520">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Принтер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FD4520" w:rsidRPr="00E52191" w:rsidTr="00FD4520">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костюм камуфляжный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w:t>
            </w:r>
          </w:p>
        </w:tc>
      </w:tr>
      <w:tr w:rsidR="00FD4520" w:rsidRPr="00E52191" w:rsidTr="002A5CE8">
        <w:trPr>
          <w:trHeight w:val="406"/>
        </w:trPr>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Берет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10 </w:t>
            </w:r>
          </w:p>
        </w:tc>
      </w:tr>
      <w:tr w:rsidR="00FD4520" w:rsidRPr="00E52191" w:rsidTr="00FD4520">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Шевроны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10 </w:t>
            </w:r>
          </w:p>
        </w:tc>
      </w:tr>
      <w:tr w:rsidR="00FD4520" w:rsidRPr="00E52191" w:rsidTr="00FD4520">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r>
            <w:r w:rsidRPr="00E52191">
              <w:rPr>
                <w:rFonts w:ascii="Times New Roman" w:eastAsia="Times New Roman" w:hAnsi="Times New Roman" w:cs="Times New Roman"/>
                <w:sz w:val="28"/>
                <w:szCs w:val="28"/>
                <w:lang w:eastAsia="ru-RU"/>
              </w:rPr>
              <w:lastRenderedPageBreak/>
              <w:t>пневматическая винтовка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r>
            <w:r w:rsidRPr="00E52191">
              <w:rPr>
                <w:rFonts w:ascii="Times New Roman" w:eastAsia="Times New Roman" w:hAnsi="Times New Roman" w:cs="Times New Roman"/>
                <w:sz w:val="28"/>
                <w:szCs w:val="28"/>
                <w:lang w:eastAsia="ru-RU"/>
              </w:rPr>
              <w:lastRenderedPageBreak/>
              <w:t>2 </w:t>
            </w:r>
          </w:p>
        </w:tc>
      </w:tr>
      <w:tr w:rsidR="00FD4520" w:rsidRPr="00E52191" w:rsidTr="000352E8">
        <w:tc>
          <w:tcPr>
            <w:tcW w:w="959"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t>2. </w:t>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r w:rsidRPr="00E52191">
              <w:rPr>
                <w:rFonts w:ascii="Times New Roman" w:eastAsia="Times New Roman" w:hAnsi="Times New Roman" w:cs="Times New Roman"/>
                <w:b/>
                <w:bCs/>
                <w:sz w:val="28"/>
                <w:szCs w:val="28"/>
                <w:lang w:eastAsia="ru-RU"/>
              </w:rPr>
              <w:t>Оборудование для проведения занятий по начальной военной подготовке (15 чел)</w:t>
            </w:r>
            <w:r w:rsidRPr="00E52191">
              <w:rPr>
                <w:rFonts w:ascii="Times New Roman" w:eastAsia="Times New Roman" w:hAnsi="Times New Roman" w:cs="Times New Roman"/>
                <w:sz w:val="28"/>
                <w:szCs w:val="28"/>
                <w:lang w:eastAsia="ru-RU"/>
              </w:rPr>
              <w:t> </w:t>
            </w:r>
          </w:p>
        </w:tc>
        <w:tc>
          <w:tcPr>
            <w:tcW w:w="2126"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Противогазы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15 </w:t>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ОЗК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w:t>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ММГ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w:t>
            </w:r>
          </w:p>
        </w:tc>
      </w:tr>
      <w:tr w:rsidR="00FD4520" w:rsidRPr="00E52191" w:rsidTr="000352E8">
        <w:tc>
          <w:tcPr>
            <w:tcW w:w="959"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3. </w:t>
            </w:r>
          </w:p>
        </w:tc>
        <w:tc>
          <w:tcPr>
            <w:tcW w:w="6804"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r w:rsidRPr="00E52191">
              <w:rPr>
                <w:rFonts w:ascii="Times New Roman" w:eastAsia="Times New Roman" w:hAnsi="Times New Roman" w:cs="Times New Roman"/>
                <w:b/>
                <w:bCs/>
                <w:sz w:val="28"/>
                <w:szCs w:val="28"/>
                <w:lang w:eastAsia="ru-RU"/>
              </w:rPr>
              <w:t>Оборудование для проведения стрельбы из пневматической винтовки на группу (15 чел)</w:t>
            </w:r>
            <w:r w:rsidRPr="00E52191">
              <w:rPr>
                <w:rFonts w:ascii="Times New Roman" w:eastAsia="Times New Roman" w:hAnsi="Times New Roman" w:cs="Times New Roman"/>
                <w:sz w:val="28"/>
                <w:szCs w:val="28"/>
                <w:lang w:eastAsia="ru-RU"/>
              </w:rPr>
              <w:t> </w:t>
            </w:r>
          </w:p>
        </w:tc>
        <w:tc>
          <w:tcPr>
            <w:tcW w:w="2126"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Винтовка типа МР – 512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Мишень №8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750 </w:t>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Пули ДЦ </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10500 </w:t>
            </w: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Плакаты комплект «Основы стрельбы» </w:t>
            </w:r>
          </w:p>
          <w:p w:rsidR="00FD4520" w:rsidRPr="00E52191" w:rsidRDefault="00FD4520" w:rsidP="000970EC">
            <w:pPr>
              <w:ind w:firstLine="709"/>
              <w:jc w:val="both"/>
              <w:rPr>
                <w:rFonts w:ascii="Times New Roman" w:eastAsia="Times New Roman" w:hAnsi="Times New Roman" w:cs="Times New Roman"/>
                <w:sz w:val="28"/>
                <w:szCs w:val="28"/>
                <w:lang w:eastAsia="ru-RU"/>
              </w:rPr>
            </w:pP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p w:rsidR="00FD4520" w:rsidRPr="00E52191" w:rsidRDefault="00FD4520" w:rsidP="000970EC">
            <w:pPr>
              <w:ind w:firstLine="709"/>
              <w:jc w:val="both"/>
              <w:rPr>
                <w:rFonts w:ascii="Times New Roman" w:eastAsia="Times New Roman" w:hAnsi="Times New Roman" w:cs="Times New Roman"/>
                <w:sz w:val="28"/>
                <w:szCs w:val="28"/>
                <w:lang w:eastAsia="ru-RU"/>
              </w:rPr>
            </w:pPr>
          </w:p>
        </w:tc>
      </w:tr>
      <w:tr w:rsidR="00FD4520" w:rsidRPr="00E52191" w:rsidTr="000352E8">
        <w:tc>
          <w:tcPr>
            <w:tcW w:w="959" w:type="dxa"/>
            <w:vAlign w:val="center"/>
          </w:tcPr>
          <w:p w:rsidR="00FD4520" w:rsidRPr="00E52191" w:rsidRDefault="00FD4520"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FD4520"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Плакаты комплект «Огневая подготовка»</w:t>
            </w:r>
          </w:p>
        </w:tc>
        <w:tc>
          <w:tcPr>
            <w:tcW w:w="2126" w:type="dxa"/>
            <w:vAlign w:val="center"/>
          </w:tcPr>
          <w:p w:rsidR="00FD4520" w:rsidRPr="00E52191" w:rsidRDefault="00FD4520"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 </w:t>
            </w:r>
            <w:r w:rsidR="00E52191" w:rsidRPr="00E52191">
              <w:rPr>
                <w:rFonts w:ascii="Times New Roman" w:eastAsia="Times New Roman" w:hAnsi="Times New Roman" w:cs="Times New Roman"/>
                <w:sz w:val="28"/>
                <w:szCs w:val="28"/>
                <w:lang w:eastAsia="ru-RU"/>
              </w:rPr>
              <w:t>1</w:t>
            </w:r>
          </w:p>
          <w:p w:rsidR="00E52191" w:rsidRPr="00E52191" w:rsidRDefault="00E52191" w:rsidP="000970EC">
            <w:pPr>
              <w:ind w:firstLine="709"/>
              <w:jc w:val="both"/>
              <w:rPr>
                <w:rFonts w:ascii="Times New Roman" w:eastAsia="Times New Roman" w:hAnsi="Times New Roman" w:cs="Times New Roman"/>
                <w:sz w:val="28"/>
                <w:szCs w:val="28"/>
                <w:lang w:eastAsia="ru-RU"/>
              </w:rPr>
            </w:pPr>
          </w:p>
        </w:tc>
      </w:tr>
      <w:tr w:rsidR="00E52191" w:rsidRPr="00E52191" w:rsidTr="000352E8">
        <w:tc>
          <w:tcPr>
            <w:tcW w:w="959"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4. </w:t>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r w:rsidRPr="00E52191">
              <w:rPr>
                <w:rFonts w:ascii="Times New Roman" w:eastAsia="Times New Roman" w:hAnsi="Times New Roman" w:cs="Times New Roman"/>
                <w:b/>
                <w:bCs/>
                <w:sz w:val="28"/>
                <w:szCs w:val="28"/>
                <w:lang w:eastAsia="ru-RU"/>
              </w:rPr>
              <w:t>Туристское снаряжение на группу (15 чел.):</w:t>
            </w:r>
            <w:r w:rsidRPr="00E52191">
              <w:rPr>
                <w:rFonts w:ascii="Times New Roman" w:eastAsia="Times New Roman" w:hAnsi="Times New Roman" w:cs="Times New Roman"/>
                <w:sz w:val="28"/>
                <w:szCs w:val="28"/>
                <w:lang w:eastAsia="ru-RU"/>
              </w:rPr>
              <w:t> </w:t>
            </w:r>
          </w:p>
        </w:tc>
        <w:tc>
          <w:tcPr>
            <w:tcW w:w="2126"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Палатки 2-х местные («Памир» и «Юрта»)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4 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Рюкзаки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Спальники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Котлы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Коврики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Аптечка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Фляжки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7 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Топор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Ножовка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тур. Веревка (12 мл)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240 м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тур</w:t>
            </w:r>
            <w:proofErr w:type="gramStart"/>
            <w:r w:rsidRPr="00E52191">
              <w:rPr>
                <w:rFonts w:ascii="Times New Roman" w:eastAsia="Times New Roman" w:hAnsi="Times New Roman" w:cs="Times New Roman"/>
                <w:sz w:val="28"/>
                <w:szCs w:val="28"/>
                <w:lang w:eastAsia="ru-RU"/>
              </w:rPr>
              <w:t>.</w:t>
            </w:r>
            <w:proofErr w:type="gramEnd"/>
            <w:r w:rsidRPr="00E52191">
              <w:rPr>
                <w:rFonts w:ascii="Times New Roman" w:eastAsia="Times New Roman" w:hAnsi="Times New Roman" w:cs="Times New Roman"/>
                <w:sz w:val="28"/>
                <w:szCs w:val="28"/>
                <w:lang w:eastAsia="ru-RU"/>
              </w:rPr>
              <w:t xml:space="preserve"> </w:t>
            </w:r>
            <w:proofErr w:type="gramStart"/>
            <w:r w:rsidRPr="00E52191">
              <w:rPr>
                <w:rFonts w:ascii="Times New Roman" w:eastAsia="Times New Roman" w:hAnsi="Times New Roman" w:cs="Times New Roman"/>
                <w:sz w:val="28"/>
                <w:szCs w:val="28"/>
                <w:lang w:eastAsia="ru-RU"/>
              </w:rPr>
              <w:t>в</w:t>
            </w:r>
            <w:proofErr w:type="gramEnd"/>
            <w:r w:rsidRPr="00E52191">
              <w:rPr>
                <w:rFonts w:ascii="Times New Roman" w:eastAsia="Times New Roman" w:hAnsi="Times New Roman" w:cs="Times New Roman"/>
                <w:sz w:val="28"/>
                <w:szCs w:val="28"/>
                <w:lang w:eastAsia="ru-RU"/>
              </w:rPr>
              <w:t>еревка (10мл)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240 м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тур</w:t>
            </w:r>
            <w:proofErr w:type="gramStart"/>
            <w:r w:rsidRPr="00E52191">
              <w:rPr>
                <w:rFonts w:ascii="Times New Roman" w:eastAsia="Times New Roman" w:hAnsi="Times New Roman" w:cs="Times New Roman"/>
                <w:sz w:val="28"/>
                <w:szCs w:val="28"/>
                <w:lang w:eastAsia="ru-RU"/>
              </w:rPr>
              <w:t>.</w:t>
            </w:r>
            <w:proofErr w:type="gramEnd"/>
            <w:r w:rsidRPr="00E52191">
              <w:rPr>
                <w:rFonts w:ascii="Times New Roman" w:eastAsia="Times New Roman" w:hAnsi="Times New Roman" w:cs="Times New Roman"/>
                <w:sz w:val="28"/>
                <w:szCs w:val="28"/>
                <w:lang w:eastAsia="ru-RU"/>
              </w:rPr>
              <w:t xml:space="preserve"> </w:t>
            </w:r>
            <w:proofErr w:type="gramStart"/>
            <w:r w:rsidRPr="00E52191">
              <w:rPr>
                <w:rFonts w:ascii="Times New Roman" w:eastAsia="Times New Roman" w:hAnsi="Times New Roman" w:cs="Times New Roman"/>
                <w:sz w:val="28"/>
                <w:szCs w:val="28"/>
                <w:lang w:eastAsia="ru-RU"/>
              </w:rPr>
              <w:t>в</w:t>
            </w:r>
            <w:proofErr w:type="gramEnd"/>
            <w:r w:rsidRPr="00E52191">
              <w:rPr>
                <w:rFonts w:ascii="Times New Roman" w:eastAsia="Times New Roman" w:hAnsi="Times New Roman" w:cs="Times New Roman"/>
                <w:sz w:val="28"/>
                <w:szCs w:val="28"/>
                <w:lang w:eastAsia="ru-RU"/>
              </w:rPr>
              <w:t>еревка (6мл)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140 м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 xml:space="preserve">страховочная система </w:t>
            </w:r>
            <w:proofErr w:type="spellStart"/>
            <w:r w:rsidRPr="00E52191">
              <w:rPr>
                <w:rFonts w:ascii="Times New Roman" w:eastAsia="Times New Roman" w:hAnsi="Times New Roman" w:cs="Times New Roman"/>
                <w:sz w:val="28"/>
                <w:szCs w:val="28"/>
                <w:lang w:eastAsia="ru-RU"/>
              </w:rPr>
              <w:t>word</w:t>
            </w:r>
            <w:proofErr w:type="spellEnd"/>
            <w:r w:rsidRPr="00E52191">
              <w:rPr>
                <w:rFonts w:ascii="Times New Roman" w:eastAsia="Times New Roman" w:hAnsi="Times New Roman" w:cs="Times New Roman"/>
                <w:sz w:val="28"/>
                <w:szCs w:val="28"/>
                <w:lang w:eastAsia="ru-RU"/>
              </w:rPr>
              <w:t xml:space="preserve"> </w:t>
            </w:r>
            <w:proofErr w:type="spellStart"/>
            <w:r w:rsidRPr="00E52191">
              <w:rPr>
                <w:rFonts w:ascii="Times New Roman" w:eastAsia="Times New Roman" w:hAnsi="Times New Roman" w:cs="Times New Roman"/>
                <w:sz w:val="28"/>
                <w:szCs w:val="28"/>
                <w:lang w:eastAsia="ru-RU"/>
              </w:rPr>
              <w:t>vento</w:t>
            </w:r>
            <w:proofErr w:type="spellEnd"/>
            <w:r w:rsidRPr="00E52191">
              <w:rPr>
                <w:rFonts w:ascii="Times New Roman" w:eastAsia="Times New Roman" w:hAnsi="Times New Roman" w:cs="Times New Roman"/>
                <w:sz w:val="28"/>
                <w:szCs w:val="28"/>
                <w:lang w:eastAsia="ru-RU"/>
              </w:rPr>
              <w:t>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Карабины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30 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каска «</w:t>
            </w:r>
            <w:proofErr w:type="spellStart"/>
            <w:r w:rsidRPr="00E52191">
              <w:rPr>
                <w:rFonts w:ascii="Times New Roman" w:eastAsia="Times New Roman" w:hAnsi="Times New Roman" w:cs="Times New Roman"/>
                <w:sz w:val="28"/>
                <w:szCs w:val="28"/>
                <w:lang w:eastAsia="ru-RU"/>
              </w:rPr>
              <w:t>catp</w:t>
            </w:r>
            <w:proofErr w:type="spellEnd"/>
            <w:r w:rsidRPr="00E52191">
              <w:rPr>
                <w:rFonts w:ascii="Times New Roman" w:eastAsia="Times New Roman" w:hAnsi="Times New Roman" w:cs="Times New Roman"/>
                <w:sz w:val="28"/>
                <w:szCs w:val="28"/>
                <w:lang w:eastAsia="ru-RU"/>
              </w:rPr>
              <w:t>»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6 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Репшнур 1 = 10 мм, длина 3 м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10 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Спусковое устройство («восьмёрка»)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Компас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Рукавицы (перчатки) брезентовые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6 пар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Фонарь электрический с запасными элементами питания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E52191" w:rsidRPr="00E52191" w:rsidTr="000352E8">
        <w:tc>
          <w:tcPr>
            <w:tcW w:w="959"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t>5. </w:t>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r w:rsidRPr="00E52191">
              <w:rPr>
                <w:rFonts w:ascii="Times New Roman" w:eastAsia="Times New Roman" w:hAnsi="Times New Roman" w:cs="Times New Roman"/>
                <w:b/>
                <w:bCs/>
                <w:sz w:val="28"/>
                <w:szCs w:val="28"/>
                <w:lang w:eastAsia="ru-RU"/>
              </w:rPr>
              <w:t>Спортивное снаряжение на группу (15 чел)</w:t>
            </w:r>
            <w:r w:rsidRPr="00E52191">
              <w:rPr>
                <w:rFonts w:ascii="Times New Roman" w:eastAsia="Times New Roman" w:hAnsi="Times New Roman" w:cs="Times New Roman"/>
                <w:sz w:val="28"/>
                <w:szCs w:val="28"/>
                <w:lang w:eastAsia="ru-RU"/>
              </w:rPr>
              <w:t> </w:t>
            </w:r>
          </w:p>
        </w:tc>
        <w:tc>
          <w:tcPr>
            <w:tcW w:w="2126"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Секундомер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4 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Гири 16кг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Военно-прикладная полоса (переносная)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Рулетка 10м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Свисток </w:t>
            </w:r>
          </w:p>
        </w:tc>
        <w:tc>
          <w:tcPr>
            <w:tcW w:w="2126" w:type="dxa"/>
            <w:vAlign w:val="center"/>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Мяч футбольный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Мяч волейбольный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Мяч резиновый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Мат гимнастический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6 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Перекладина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Брусья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Шведская стенка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Канат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Скамья гимнастическая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3 </w:t>
            </w:r>
          </w:p>
        </w:tc>
      </w:tr>
      <w:tr w:rsidR="00E52191" w:rsidRPr="00E52191" w:rsidTr="002A5CE8">
        <w:trPr>
          <w:trHeight w:val="557"/>
        </w:trPr>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Скакалка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lastRenderedPageBreak/>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 xml:space="preserve">Бинт </w:t>
            </w:r>
            <w:proofErr w:type="spellStart"/>
            <w:r w:rsidRPr="00E52191">
              <w:rPr>
                <w:rFonts w:ascii="Times New Roman" w:eastAsia="Times New Roman" w:hAnsi="Times New Roman" w:cs="Times New Roman"/>
                <w:sz w:val="28"/>
                <w:szCs w:val="28"/>
                <w:lang w:eastAsia="ru-RU"/>
              </w:rPr>
              <w:t>Мартенсона</w:t>
            </w:r>
            <w:proofErr w:type="spellEnd"/>
            <w:r w:rsidRPr="00E52191">
              <w:rPr>
                <w:rFonts w:ascii="Times New Roman" w:eastAsia="Times New Roman" w:hAnsi="Times New Roman" w:cs="Times New Roman"/>
                <w:sz w:val="28"/>
                <w:szCs w:val="28"/>
                <w:lang w:eastAsia="ru-RU"/>
              </w:rPr>
              <w:t>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15 </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Гантели 1 кг</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2 кг </w:t>
            </w:r>
          </w:p>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3 кг</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4 кг </w:t>
            </w:r>
          </w:p>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5 кг</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6 кг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2</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2</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2</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2</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2</w:t>
            </w:r>
          </w:p>
          <w:p w:rsidR="00E52191" w:rsidRPr="00E52191" w:rsidRDefault="002A5CE8"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E52191" w:rsidRPr="00E52191" w:rsidTr="000352E8">
        <w:tc>
          <w:tcPr>
            <w:tcW w:w="959" w:type="dxa"/>
            <w:vAlign w:val="center"/>
          </w:tcPr>
          <w:p w:rsidR="00E52191" w:rsidRPr="00E52191" w:rsidRDefault="00E52191" w:rsidP="000970EC">
            <w:pPr>
              <w:spacing w:after="240"/>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r>
          </w:p>
        </w:tc>
        <w:tc>
          <w:tcPr>
            <w:tcW w:w="6804"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Мяч набивной 3 кг</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5 кг </w:t>
            </w:r>
          </w:p>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7 кг </w:t>
            </w:r>
          </w:p>
        </w:tc>
        <w:tc>
          <w:tcPr>
            <w:tcW w:w="2126" w:type="dxa"/>
          </w:tcPr>
          <w:p w:rsidR="00E52191" w:rsidRPr="00E52191" w:rsidRDefault="00E52191" w:rsidP="000970EC">
            <w:pPr>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br/>
              <w:t>6</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6</w:t>
            </w:r>
          </w:p>
          <w:p w:rsidR="00E52191" w:rsidRPr="00E52191" w:rsidRDefault="00E52191" w:rsidP="000970EC">
            <w:pPr>
              <w:spacing w:before="100" w:beforeAutospacing="1" w:after="100" w:afterAutospacing="1"/>
              <w:ind w:firstLine="709"/>
              <w:jc w:val="both"/>
              <w:rPr>
                <w:rFonts w:ascii="Times New Roman" w:eastAsia="Times New Roman" w:hAnsi="Times New Roman" w:cs="Times New Roman"/>
                <w:sz w:val="28"/>
                <w:szCs w:val="28"/>
                <w:lang w:eastAsia="ru-RU"/>
              </w:rPr>
            </w:pPr>
            <w:r w:rsidRPr="00E52191">
              <w:rPr>
                <w:rFonts w:ascii="Times New Roman" w:eastAsia="Times New Roman" w:hAnsi="Times New Roman" w:cs="Times New Roman"/>
                <w:sz w:val="28"/>
                <w:szCs w:val="28"/>
                <w:lang w:eastAsia="ru-RU"/>
              </w:rPr>
              <w:t>6</w:t>
            </w:r>
          </w:p>
        </w:tc>
      </w:tr>
    </w:tbl>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Знания и умения воспитанников </w:t>
      </w:r>
    </w:p>
    <w:p w:rsidR="008E2BB4" w:rsidRPr="002902EC"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По окончании 1-го го</w:t>
      </w:r>
      <w:r w:rsidR="00E52191">
        <w:rPr>
          <w:rFonts w:ascii="Times New Roman" w:eastAsia="Times New Roman" w:hAnsi="Times New Roman" w:cs="Times New Roman"/>
          <w:b/>
          <w:bCs/>
          <w:color w:val="000000"/>
          <w:sz w:val="28"/>
          <w:szCs w:val="28"/>
          <w:lang w:eastAsia="ru-RU"/>
        </w:rPr>
        <w:t>да обучения воспитанники должны</w:t>
      </w:r>
      <w:r w:rsidRPr="002902EC">
        <w:rPr>
          <w:rFonts w:ascii="Times New Roman" w:eastAsia="Times New Roman" w:hAnsi="Times New Roman" w:cs="Times New Roman"/>
          <w:color w:val="000000"/>
          <w:sz w:val="28"/>
          <w:szCs w:val="28"/>
          <w:lang w:eastAsia="ru-RU"/>
        </w:rPr>
        <w:br/>
      </w:r>
      <w:r w:rsidR="00F06E89">
        <w:rPr>
          <w:rFonts w:ascii="Times New Roman" w:eastAsia="Times New Roman" w:hAnsi="Times New Roman" w:cs="Times New Roman"/>
          <w:b/>
          <w:bCs/>
          <w:color w:val="000000"/>
          <w:sz w:val="28"/>
          <w:szCs w:val="28"/>
          <w:lang w:eastAsia="ru-RU"/>
        </w:rPr>
        <w:t>з</w:t>
      </w:r>
      <w:r w:rsidRPr="002902EC">
        <w:rPr>
          <w:rFonts w:ascii="Times New Roman" w:eastAsia="Times New Roman" w:hAnsi="Times New Roman" w:cs="Times New Roman"/>
          <w:b/>
          <w:bCs/>
          <w:color w:val="000000"/>
          <w:sz w:val="28"/>
          <w:szCs w:val="28"/>
          <w:lang w:eastAsia="ru-RU"/>
        </w:rPr>
        <w:t>нать:</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Технику безопасности </w:t>
      </w:r>
      <w:proofErr w:type="gramStart"/>
      <w:r w:rsidRPr="002902EC">
        <w:rPr>
          <w:rFonts w:ascii="Times New Roman" w:eastAsia="Times New Roman" w:hAnsi="Times New Roman" w:cs="Times New Roman"/>
          <w:color w:val="000000"/>
          <w:sz w:val="28"/>
          <w:szCs w:val="28"/>
          <w:lang w:eastAsia="ru-RU"/>
        </w:rPr>
        <w:t>при</w:t>
      </w:r>
      <w:proofErr w:type="gramEnd"/>
      <w:r w:rsidRPr="002902EC">
        <w:rPr>
          <w:rFonts w:ascii="Times New Roman" w:eastAsia="Times New Roman" w:hAnsi="Times New Roman" w:cs="Times New Roman"/>
          <w:color w:val="000000"/>
          <w:sz w:val="28"/>
          <w:szCs w:val="28"/>
          <w:lang w:eastAsia="ru-RU"/>
        </w:rPr>
        <w:t xml:space="preserve"> проведения занятий в помещении и на улице.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поведения в образовательном учреждении.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Историю юношеского военно-патриотического движения в Самаре.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Виды Вооруженных Сил, рода войск и их назначения.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Основы одиночной строевой подготовки.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Приемы стрельбы из пневматической винтовки.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Основы боевых действий подразделений сухопутных войск.</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Сигналы управления в бою.</w:t>
      </w:r>
    </w:p>
    <w:p w:rsidR="00F06E89"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Основные статьи Устава внутренней</w:t>
      </w:r>
      <w:r w:rsidR="00F06E89">
        <w:rPr>
          <w:rFonts w:ascii="Times New Roman" w:eastAsia="Times New Roman" w:hAnsi="Times New Roman" w:cs="Times New Roman"/>
          <w:color w:val="000000"/>
          <w:sz w:val="28"/>
          <w:szCs w:val="28"/>
          <w:lang w:eastAsia="ru-RU"/>
        </w:rPr>
        <w:t xml:space="preserve"> службы.</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Простые случаи травм и заболеваний.</w:t>
      </w:r>
    </w:p>
    <w:p w:rsidR="008E2BB4" w:rsidRPr="002A5CE8" w:rsidRDefault="008E2BB4" w:rsidP="000970EC">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Индивидуальные средства защиты органов дыхания.</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Уметь</w:t>
      </w:r>
      <w:r w:rsidR="00F06E89">
        <w:rPr>
          <w:rFonts w:ascii="Times New Roman" w:eastAsia="Times New Roman" w:hAnsi="Times New Roman" w:cs="Times New Roman"/>
          <w:b/>
          <w:bCs/>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Выполнять строевые приемы без оружия.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Передвигаться в походном, предбоевом и боевом порядках.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Правильно производить выстрел из пневматической винтовки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Точно выполнять сигналы управления в бою.</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Оказание первой доврачебной помощи в простых случаях травм и заболеваний.</w:t>
      </w:r>
    </w:p>
    <w:p w:rsidR="008E2BB4" w:rsidRPr="002902EC" w:rsidRDefault="008E2BB4" w:rsidP="000970EC">
      <w:pPr>
        <w:spacing w:before="100" w:beforeAutospacing="1" w:after="27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Применять средства защиты органов дыхания. </w:t>
      </w:r>
    </w:p>
    <w:p w:rsidR="008E2BB4" w:rsidRPr="002902EC"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По окончании 2-го года обучения воспитанники должны</w:t>
      </w:r>
    </w:p>
    <w:p w:rsidR="008E2BB4" w:rsidRPr="002902EC"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Знать</w:t>
      </w:r>
      <w:r w:rsidR="00F06E89">
        <w:rPr>
          <w:rFonts w:ascii="Times New Roman" w:eastAsia="Times New Roman" w:hAnsi="Times New Roman" w:cs="Times New Roman"/>
          <w:b/>
          <w:bCs/>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Технику безопасности при проведении занятий в полевых условиях.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Приемы стрельбы из малокалиберной винтовки.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Дисциплинарный Устав ВС.</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Основные статьи Строевого Устава.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Историю создания АК.</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Назначение, боевые свойства и устройство автомата Калашникова.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Уход за оружием, его хранение и сбережения.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Действия солдата в бою.</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Ушибы и повреждение кожных покровов, вывихи, растяжения, переломы.</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Назначение общевойскового защитного комплекта.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Действия подразделений в разведке.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отрывки одиночного окопа.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История развития парашютизма в России.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Материальная часть парашюта.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Ориентирование на местности по компасу и карте.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Хорошо ориентироваться на местности по карте и без нее.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Основы туристической подготовки</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b/>
          <w:bCs/>
          <w:color w:val="000000"/>
          <w:sz w:val="28"/>
          <w:szCs w:val="28"/>
          <w:lang w:eastAsia="ru-RU"/>
        </w:rPr>
        <w:t>Уметь</w:t>
      </w:r>
      <w:r w:rsidR="00F06E89">
        <w:rPr>
          <w:rFonts w:ascii="Times New Roman" w:eastAsia="Times New Roman" w:hAnsi="Times New Roman" w:cs="Times New Roman"/>
          <w:b/>
          <w:bCs/>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Выполнять строевые приемы в составе взвода.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Собирать и разбирать АК</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Маскироваться и наблюдать.</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Оказывать первую доврачебную помощь при ушибах и повреждениях кожных покровов, вывихов, растяжений, переломов.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Накладывать повязки.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Одевать общевойсковой защитный комплект.</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Умело проводить разведывательные действия на военно-спортивных играх.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Вырыть одиночный окоп.</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Передавать и принимать сообщения на радиостанции.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Ориентироваться местности по компасу и карте.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Правильно подобрать личное и групповое снаряжение.</w:t>
      </w:r>
    </w:p>
    <w:p w:rsidR="008E2BB4" w:rsidRPr="002902EC" w:rsidRDefault="008E2BB4" w:rsidP="000970EC">
      <w:pPr>
        <w:spacing w:before="100" w:beforeAutospacing="1" w:after="27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Преодолевать природные препятствия и инженерные заграждения. </w:t>
      </w:r>
    </w:p>
    <w:p w:rsidR="008E2BB4" w:rsidRPr="002902EC" w:rsidRDefault="008E2BB4"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По окончании 3-го года обучения воспитанники должны</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b/>
          <w:bCs/>
          <w:color w:val="000000"/>
          <w:sz w:val="28"/>
          <w:szCs w:val="28"/>
          <w:lang w:eastAsia="ru-RU"/>
        </w:rPr>
        <w:t>Знать</w:t>
      </w:r>
      <w:r w:rsidR="00F06E89">
        <w:rPr>
          <w:rFonts w:ascii="Times New Roman" w:eastAsia="Times New Roman" w:hAnsi="Times New Roman" w:cs="Times New Roman"/>
          <w:b/>
          <w:bCs/>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Устав гарнизонной и караульной службы ВС.</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организации соревнований.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Строевые приемы с оружием.</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Приемы метания ручных гранат.</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Приемы стрельбы из автомата Калашникова.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Действия отделения в наступление и в обороне.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Оказание первой доврачебной помощи при сложных травмах.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Разведывательные признаки целе</w:t>
      </w:r>
      <w:proofErr w:type="gramStart"/>
      <w:r w:rsidRPr="002902EC">
        <w:rPr>
          <w:rFonts w:ascii="Times New Roman" w:eastAsia="Times New Roman" w:hAnsi="Times New Roman" w:cs="Times New Roman"/>
          <w:color w:val="000000"/>
          <w:sz w:val="28"/>
          <w:szCs w:val="28"/>
          <w:lang w:eastAsia="ru-RU"/>
        </w:rPr>
        <w:t>й(</w:t>
      </w:r>
      <w:proofErr w:type="gramEnd"/>
      <w:r w:rsidRPr="002902EC">
        <w:rPr>
          <w:rFonts w:ascii="Times New Roman" w:eastAsia="Times New Roman" w:hAnsi="Times New Roman" w:cs="Times New Roman"/>
          <w:color w:val="000000"/>
          <w:sz w:val="28"/>
          <w:szCs w:val="28"/>
          <w:lang w:eastAsia="ru-RU"/>
        </w:rPr>
        <w:t>объектов).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Теоретические основы прыжка с парашютом.</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Особые случаи в воздухе при выполнении прыжка с парашютов.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Азбуку Морзе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Условные тактические знаки.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Факторы риска и выживания.</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b/>
          <w:bCs/>
          <w:color w:val="000000"/>
          <w:sz w:val="28"/>
          <w:szCs w:val="28"/>
          <w:lang w:eastAsia="ru-RU"/>
        </w:rPr>
        <w:t>Уметь</w:t>
      </w:r>
      <w:r w:rsidR="00F06E89">
        <w:rPr>
          <w:rFonts w:ascii="Times New Roman" w:eastAsia="Times New Roman" w:hAnsi="Times New Roman" w:cs="Times New Roman"/>
          <w:b/>
          <w:bCs/>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Разбирать и собирать автомат Калашникова за определенное время.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Выполнять строевые приемы с оружием.</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Выполнять упражнения по изготовки к стрельбе.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Оказывать первую доврачебную помощь при сложных травмах.</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Преодолевать инженерные заграждения.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Действовать при наступлении и обороне.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Укладывать парашют.</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Выполнять комплекс приемов рукопашного боя без оружия и с оружием на 8 счетов.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Передавать сообщение с помощью азбуки Морзе.</w:t>
      </w:r>
    </w:p>
    <w:p w:rsidR="008E2BB4" w:rsidRPr="002902EC" w:rsidRDefault="008E2BB4" w:rsidP="000970EC">
      <w:pPr>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00F06E89">
        <w:rPr>
          <w:rFonts w:ascii="Times New Roman" w:eastAsia="Times New Roman" w:hAnsi="Times New Roman" w:cs="Times New Roman"/>
          <w:b/>
          <w:bCs/>
          <w:color w:val="000000"/>
          <w:sz w:val="28"/>
          <w:szCs w:val="28"/>
          <w:lang w:eastAsia="ru-RU"/>
        </w:rPr>
        <w:t>Планируемые</w:t>
      </w:r>
      <w:r w:rsidR="002A5CE8">
        <w:rPr>
          <w:rFonts w:ascii="Times New Roman" w:eastAsia="Times New Roman" w:hAnsi="Times New Roman" w:cs="Times New Roman"/>
          <w:b/>
          <w:bCs/>
          <w:color w:val="000000"/>
          <w:sz w:val="28"/>
          <w:szCs w:val="28"/>
          <w:lang w:eastAsia="ru-RU"/>
        </w:rPr>
        <w:t xml:space="preserve">   результат</w:t>
      </w:r>
      <w:r w:rsidR="00F06E89">
        <w:rPr>
          <w:rFonts w:ascii="Times New Roman" w:eastAsia="Times New Roman" w:hAnsi="Times New Roman" w:cs="Times New Roman"/>
          <w:b/>
          <w:bCs/>
          <w:color w:val="000000"/>
          <w:sz w:val="28"/>
          <w:szCs w:val="28"/>
          <w:lang w:eastAsia="ru-RU"/>
        </w:rPr>
        <w:t>ы</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 истечению трех лет обучения воспитанники должны:</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знать основы военно-спортивной подготовки в рядах ВС, историю ВС;</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уметь владеть своим психофизическим состоянием для реализации всех своих возможностей, быстро достигать своего оптимального состояния для выполнения поставленных целей,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-уметь содействовать развитию гуманистических ценностей, ориентаций и установок, изучать и исследовать собственное здоровье и вести здоровый образ жизни; </w:t>
      </w:r>
    </w:p>
    <w:p w:rsidR="002A5CE8"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Диагностика и контрольно-оценочная деятельность</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Вводный (предварительный) контроль</w:t>
      </w:r>
      <w:r w:rsidRPr="002902EC">
        <w:rPr>
          <w:rFonts w:ascii="Times New Roman" w:eastAsia="Times New Roman" w:hAnsi="Times New Roman" w:cs="Times New Roman"/>
          <w:color w:val="000000"/>
          <w:sz w:val="28"/>
          <w:szCs w:val="28"/>
          <w:lang w:eastAsia="ru-RU"/>
        </w:rPr>
        <w:t> - для определения начальной подготовленности учащегося, который проводится на первых занятиях. Данный контроль может проводиться в форме анкетирования детей и родителей и сдачи нормативов по общей физической подготовке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Текущий контроль</w:t>
      </w:r>
      <w:r w:rsidRPr="002902EC">
        <w:rPr>
          <w:rFonts w:ascii="Times New Roman" w:eastAsia="Times New Roman" w:hAnsi="Times New Roman" w:cs="Times New Roman"/>
          <w:color w:val="000000"/>
          <w:sz w:val="28"/>
          <w:szCs w:val="28"/>
          <w:lang w:eastAsia="ru-RU"/>
        </w:rPr>
        <w:t> проводится для определения уровня усвоения содержания программы после изучения каждого раздела курса. Формы контроля: наблюдение, индивидуальные задания, участие в соревнованиях.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Итоговый контроль</w:t>
      </w:r>
      <w:r w:rsidRPr="002902EC">
        <w:rPr>
          <w:rFonts w:ascii="Times New Roman" w:eastAsia="Times New Roman" w:hAnsi="Times New Roman" w:cs="Times New Roman"/>
          <w:color w:val="000000"/>
          <w:sz w:val="28"/>
          <w:szCs w:val="28"/>
          <w:lang w:eastAsia="ru-RU"/>
        </w:rPr>
        <w:t> диагностирование уровня качества образованности и развития, обучающихся в соответствии с поставленной целью, т.е. анализ знаний, умений и навыков на итоговом занятии. Итоговое занятие проводится после окончания каждого года обучения в форме обычного занятия, зачета, сдачи нормативов, участие в соревнования различного уровня.</w:t>
      </w:r>
    </w:p>
    <w:p w:rsidR="00D06925"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 протяжении всего учебного года в клубе проводятся контрольные тренировки и занятия. Они являются частью учебного процесса и служат для определения степени физического развития курсантов и уровня усвоения им</w:t>
      </w:r>
      <w:r w:rsidR="00D06925">
        <w:rPr>
          <w:rFonts w:ascii="Times New Roman" w:eastAsia="Times New Roman" w:hAnsi="Times New Roman" w:cs="Times New Roman"/>
          <w:color w:val="000000"/>
          <w:sz w:val="28"/>
          <w:szCs w:val="28"/>
          <w:lang w:eastAsia="ru-RU"/>
        </w:rPr>
        <w:t>и специальных навыков и знаний.</w:t>
      </w:r>
    </w:p>
    <w:p w:rsidR="008E2BB4" w:rsidRPr="00D06925"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D06925">
        <w:rPr>
          <w:rFonts w:ascii="Times New Roman" w:eastAsia="Times New Roman" w:hAnsi="Times New Roman" w:cs="Times New Roman"/>
          <w:color w:val="000000"/>
          <w:sz w:val="28"/>
          <w:szCs w:val="28"/>
          <w:lang w:eastAsia="ru-RU"/>
        </w:rPr>
        <w:t>Личностные изменения воспитанников</w:t>
      </w:r>
      <w:r w:rsidRPr="00D06925">
        <w:rPr>
          <w:rFonts w:ascii="Times New Roman" w:eastAsia="Times New Roman" w:hAnsi="Times New Roman" w:cs="Times New Roman"/>
          <w:color w:val="000000"/>
          <w:sz w:val="28"/>
          <w:szCs w:val="28"/>
          <w:shd w:val="clear" w:color="auto" w:fill="FFFFFF"/>
          <w:lang w:eastAsia="ru-RU"/>
        </w:rPr>
        <w:t> диагностируются с помощью следующих</w:t>
      </w:r>
      <w:r w:rsidRPr="002902EC">
        <w:rPr>
          <w:rFonts w:ascii="Times New Roman" w:eastAsia="Times New Roman" w:hAnsi="Times New Roman" w:cs="Times New Roman"/>
          <w:color w:val="000000"/>
          <w:sz w:val="28"/>
          <w:szCs w:val="28"/>
          <w:shd w:val="clear" w:color="auto" w:fill="FFFFFF"/>
          <w:lang w:eastAsia="ru-RU"/>
        </w:rPr>
        <w:t xml:space="preserve"> методик: </w:t>
      </w:r>
    </w:p>
    <w:p w:rsidR="008E2BB4" w:rsidRPr="002902EC"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методика П.В. Степанова, Д.В. Григорьева, И.В. Кулешова «Диагностика личностного роста школьников»; </w:t>
      </w:r>
    </w:p>
    <w:p w:rsidR="008E2BB4" w:rsidRPr="002902EC"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методика изучения уровня развития детского </w:t>
      </w:r>
      <w:proofErr w:type="gramStart"/>
      <w:r w:rsidRPr="002902EC">
        <w:rPr>
          <w:rFonts w:ascii="Times New Roman" w:eastAsia="Times New Roman" w:hAnsi="Times New Roman" w:cs="Times New Roman"/>
          <w:color w:val="000000"/>
          <w:sz w:val="28"/>
          <w:szCs w:val="28"/>
          <w:lang w:eastAsia="ru-RU"/>
        </w:rPr>
        <w:t>коллектива</w:t>
      </w:r>
      <w:proofErr w:type="gramEnd"/>
      <w:r w:rsidRPr="002902EC">
        <w:rPr>
          <w:rFonts w:ascii="Times New Roman" w:eastAsia="Times New Roman" w:hAnsi="Times New Roman" w:cs="Times New Roman"/>
          <w:color w:val="000000"/>
          <w:sz w:val="28"/>
          <w:szCs w:val="28"/>
          <w:lang w:eastAsia="ru-RU"/>
        </w:rPr>
        <w:t xml:space="preserve"> «Какой у нас коллектив» </w:t>
      </w:r>
      <w:proofErr w:type="spellStart"/>
      <w:r w:rsidRPr="002902EC">
        <w:rPr>
          <w:rFonts w:ascii="Times New Roman" w:eastAsia="Times New Roman" w:hAnsi="Times New Roman" w:cs="Times New Roman"/>
          <w:color w:val="000000"/>
          <w:sz w:val="28"/>
          <w:szCs w:val="28"/>
          <w:lang w:eastAsia="ru-RU"/>
        </w:rPr>
        <w:t>Лутошкин</w:t>
      </w:r>
      <w:proofErr w:type="spellEnd"/>
      <w:r w:rsidRPr="002902EC">
        <w:rPr>
          <w:rFonts w:ascii="Times New Roman" w:eastAsia="Times New Roman" w:hAnsi="Times New Roman" w:cs="Times New Roman"/>
          <w:color w:val="000000"/>
          <w:sz w:val="28"/>
          <w:szCs w:val="28"/>
          <w:lang w:eastAsia="ru-RU"/>
        </w:rPr>
        <w:t xml:space="preserve"> А.Н.; </w:t>
      </w:r>
    </w:p>
    <w:p w:rsidR="008E2BB4" w:rsidRPr="002902EC"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социометрическое изучение межличностных отношений в детском коллективе </w:t>
      </w:r>
      <w:proofErr w:type="spellStart"/>
      <w:r w:rsidRPr="002902EC">
        <w:rPr>
          <w:rFonts w:ascii="Times New Roman" w:eastAsia="Times New Roman" w:hAnsi="Times New Roman" w:cs="Times New Roman"/>
          <w:color w:val="000000"/>
          <w:sz w:val="28"/>
          <w:szCs w:val="28"/>
          <w:lang w:eastAsia="ru-RU"/>
        </w:rPr>
        <w:t>Лутошкин</w:t>
      </w:r>
      <w:proofErr w:type="spellEnd"/>
      <w:r w:rsidRPr="002902EC">
        <w:rPr>
          <w:rFonts w:ascii="Times New Roman" w:eastAsia="Times New Roman" w:hAnsi="Times New Roman" w:cs="Times New Roman"/>
          <w:color w:val="000000"/>
          <w:sz w:val="28"/>
          <w:szCs w:val="28"/>
          <w:lang w:eastAsia="ru-RU"/>
        </w:rPr>
        <w:t xml:space="preserve"> А.Н.; </w:t>
      </w:r>
    </w:p>
    <w:p w:rsidR="008E2BB4" w:rsidRPr="002902EC"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диагностика интересов; </w:t>
      </w:r>
    </w:p>
    <w:p w:rsidR="008E2BB4" w:rsidRPr="002902EC"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методики для изучения нравственной воспитанности школьников; </w:t>
      </w:r>
    </w:p>
    <w:p w:rsidR="00D06925" w:rsidRDefault="008E2BB4" w:rsidP="000970EC">
      <w:pPr>
        <w:numPr>
          <w:ilvl w:val="0"/>
          <w:numId w:val="3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диагностика психического развития (внимание, память, наблюдательность). </w:t>
      </w:r>
    </w:p>
    <w:p w:rsidR="008E2BB4" w:rsidRPr="00D06925" w:rsidRDefault="008E2BB4" w:rsidP="000970EC">
      <w:pPr>
        <w:spacing w:before="100" w:beforeAutospacing="1" w:after="100" w:afterAutospacing="1" w:line="240" w:lineRule="auto"/>
        <w:ind w:left="720" w:firstLine="709"/>
        <w:jc w:val="center"/>
        <w:rPr>
          <w:rFonts w:ascii="Times New Roman" w:eastAsia="Times New Roman" w:hAnsi="Times New Roman" w:cs="Times New Roman"/>
          <w:color w:val="000000"/>
          <w:sz w:val="28"/>
          <w:szCs w:val="28"/>
          <w:lang w:eastAsia="ru-RU"/>
        </w:rPr>
      </w:pPr>
      <w:r w:rsidRPr="00D06925">
        <w:rPr>
          <w:rFonts w:ascii="Times New Roman" w:eastAsia="Times New Roman" w:hAnsi="Times New Roman" w:cs="Times New Roman"/>
          <w:color w:val="000000"/>
          <w:sz w:val="28"/>
          <w:szCs w:val="28"/>
          <w:lang w:eastAsia="ru-RU"/>
        </w:rPr>
        <w:lastRenderedPageBreak/>
        <w:br/>
      </w:r>
      <w:r w:rsidRPr="00D06925">
        <w:rPr>
          <w:rFonts w:ascii="Times New Roman" w:eastAsia="Times New Roman" w:hAnsi="Times New Roman" w:cs="Times New Roman"/>
          <w:b/>
          <w:bCs/>
          <w:i/>
          <w:color w:val="000000"/>
          <w:sz w:val="28"/>
          <w:szCs w:val="28"/>
          <w:lang w:eastAsia="ru-RU"/>
        </w:rPr>
        <w:t>Воспитательная работа</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Только сформировав личность гражданина и патриота России с присущими ему ценностями, взглядами, интересами, мотивами деятельности и поведения, можно рассчитывать на успешное решение более конкретных задач по подготовке к реализации защиты Отечества, службе в органах МВД и работе на благо страны и города. Методы воспитания подростка в ВПК объединяют в себе возможности многих секций. Здесь есть и походы, и спорт, так же одним из преимуществ, которым обладает воспитательная система ВПК, является военная дисциплина. Конечно, эта дисциплина не военная, как принято её понимать в армии – не настолько жесткая, так как ориентирована не на солдат, а на детей. Но из военной дисциплины взята основа – устав, который адаптирован в качестве методики под работу с детьми. Встает вопрос: почему подростки, свободолюбивые существа, стремящиеся проявить индивидуальность во всем, при соприкосновении с этой дисциплиной, не только готовы подчиняться ей в процессе занятий, но и начинают привносить её в личную жизнь?</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00D06925">
        <w:rPr>
          <w:rFonts w:ascii="Times New Roman" w:eastAsia="Times New Roman" w:hAnsi="Times New Roman" w:cs="Times New Roman"/>
          <w:color w:val="000000"/>
          <w:sz w:val="28"/>
          <w:szCs w:val="28"/>
          <w:shd w:val="clear" w:color="auto" w:fill="FFFFFF"/>
          <w:lang w:eastAsia="ru-RU"/>
        </w:rPr>
        <w:t xml:space="preserve">            </w:t>
      </w:r>
      <w:r w:rsidRPr="002902EC">
        <w:rPr>
          <w:rFonts w:ascii="Times New Roman" w:eastAsia="Times New Roman" w:hAnsi="Times New Roman" w:cs="Times New Roman"/>
          <w:color w:val="000000"/>
          <w:sz w:val="28"/>
          <w:szCs w:val="28"/>
          <w:shd w:val="clear" w:color="auto" w:fill="FFFFFF"/>
          <w:lang w:eastAsia="ru-RU"/>
        </w:rPr>
        <w:t xml:space="preserve">Дело в том, что в подростковом возрасте одной из насущных проблем является самоорганизация. Подростковый период сложен тем, что путь взросления – развитие от ребенка до взрослого – происходит в короткий период, за который подросток должен сформировать новые качества, по крайне мере этого от него требует социальное окружение. Подросток морально находится в «подвешенном» состоянии: он уже не ребенок, но еще не взрослый, и общество к нему относится так, как удобно в зависимости от ситуации. Подросток борется за равноправные отношения </w:t>
      </w:r>
      <w:proofErr w:type="gramStart"/>
      <w:r w:rsidRPr="002902EC">
        <w:rPr>
          <w:rFonts w:ascii="Times New Roman" w:eastAsia="Times New Roman" w:hAnsi="Times New Roman" w:cs="Times New Roman"/>
          <w:color w:val="000000"/>
          <w:sz w:val="28"/>
          <w:szCs w:val="28"/>
          <w:shd w:val="clear" w:color="auto" w:fill="FFFFFF"/>
          <w:lang w:eastAsia="ru-RU"/>
        </w:rPr>
        <w:t>со</w:t>
      </w:r>
      <w:proofErr w:type="gramEnd"/>
      <w:r w:rsidRPr="002902EC">
        <w:rPr>
          <w:rFonts w:ascii="Times New Roman" w:eastAsia="Times New Roman" w:hAnsi="Times New Roman" w:cs="Times New Roman"/>
          <w:color w:val="000000"/>
          <w:sz w:val="28"/>
          <w:szCs w:val="28"/>
          <w:shd w:val="clear" w:color="auto" w:fill="FFFFFF"/>
          <w:lang w:eastAsia="ru-RU"/>
        </w:rPr>
        <w:t xml:space="preserve"> взрослыми, а одним из критериев взрослости, является способность организовать самого себя и свою деятельность. Когда подросток сам себя организовывает, он становится более самостоятельным и менее зависимым от родительской опеки. Это является одной из причин потребности подростка в самодисциплине. Но парадокс в том подросток не может взять за пример дисциплину в собственной семье (либо по причине её отсутствия, либо из–за духа противоречия подростка отличающего этот период), и вынужден учиться этому вне семьи. </w:t>
      </w:r>
      <w:proofErr w:type="gramStart"/>
      <w:r w:rsidRPr="002902EC">
        <w:rPr>
          <w:rFonts w:ascii="Times New Roman" w:eastAsia="Times New Roman" w:hAnsi="Times New Roman" w:cs="Times New Roman"/>
          <w:color w:val="000000"/>
          <w:sz w:val="28"/>
          <w:szCs w:val="28"/>
          <w:shd w:val="clear" w:color="auto" w:fill="FFFFFF"/>
          <w:lang w:eastAsia="ru-RU"/>
        </w:rPr>
        <w:t>Обучающий процесс, построенный на военной дисциплине являются</w:t>
      </w:r>
      <w:proofErr w:type="gramEnd"/>
      <w:r w:rsidRPr="002902EC">
        <w:rPr>
          <w:rFonts w:ascii="Times New Roman" w:eastAsia="Times New Roman" w:hAnsi="Times New Roman" w:cs="Times New Roman"/>
          <w:color w:val="000000"/>
          <w:sz w:val="28"/>
          <w:szCs w:val="28"/>
          <w:shd w:val="clear" w:color="auto" w:fill="FFFFFF"/>
          <w:lang w:eastAsia="ru-RU"/>
        </w:rPr>
        <w:t xml:space="preserve"> хорошей возможностью для приобретения этого навыка. Так же, в процессе военно-патриотического воспитания, военная дисциплина помогает подростку научиться находить свободу внутри границ, что, является важным жизненным умением. Принципы, определяющие стратегию, содержание, пути и способы воспитания: </w:t>
      </w:r>
      <w:r w:rsidRPr="002902EC">
        <w:rPr>
          <w:rFonts w:ascii="Times New Roman" w:eastAsia="Times New Roman" w:hAnsi="Times New Roman" w:cs="Times New Roman"/>
          <w:color w:val="000000"/>
          <w:sz w:val="28"/>
          <w:szCs w:val="28"/>
          <w:lang w:eastAsia="ru-RU"/>
        </w:rPr>
        <w:br/>
      </w:r>
    </w:p>
    <w:p w:rsidR="008E2BB4" w:rsidRPr="002902EC"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целостность педагогического процесса – единство, взаимосвязь, интеграция урочной и внеурочной форм работы; </w:t>
      </w:r>
    </w:p>
    <w:p w:rsidR="008E2BB4" w:rsidRPr="002902EC"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 xml:space="preserve">системность и преемственность – взаимозависимость содержания и форм </w:t>
      </w:r>
      <w:proofErr w:type="gramStart"/>
      <w:r w:rsidRPr="002902EC">
        <w:rPr>
          <w:rFonts w:ascii="Times New Roman" w:eastAsia="Times New Roman" w:hAnsi="Times New Roman" w:cs="Times New Roman"/>
          <w:color w:val="000000"/>
          <w:sz w:val="28"/>
          <w:szCs w:val="28"/>
          <w:lang w:eastAsia="ru-RU"/>
        </w:rPr>
        <w:t>воспитания</w:t>
      </w:r>
      <w:proofErr w:type="gramEnd"/>
      <w:r w:rsidRPr="002902EC">
        <w:rPr>
          <w:rFonts w:ascii="Times New Roman" w:eastAsia="Times New Roman" w:hAnsi="Times New Roman" w:cs="Times New Roman"/>
          <w:color w:val="000000"/>
          <w:sz w:val="28"/>
          <w:szCs w:val="28"/>
          <w:lang w:eastAsia="ru-RU"/>
        </w:rPr>
        <w:t xml:space="preserve"> обучающихся начального, среднего и старшего звена; </w:t>
      </w:r>
    </w:p>
    <w:p w:rsidR="008E2BB4" w:rsidRPr="002902EC"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взаимодействие всех участников воспитательного процесса: определение общих целей педагога, обучающихся, родителей; организация сотрудничества и сотворчества на основе взаимопонимания и взаимопомощи; </w:t>
      </w:r>
    </w:p>
    <w:p w:rsidR="008E2BB4" w:rsidRPr="002902EC"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воспитание строится на основе народности, самобытности, традиций, с учетом принципов классической педагогики; </w:t>
      </w:r>
    </w:p>
    <w:p w:rsidR="008E2BB4" w:rsidRPr="002902EC"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наличие в содержании и формах воспитания эмоционально-значимых событий, формирование способности быть творцами и участниками этих дел:</w:t>
      </w:r>
    </w:p>
    <w:p w:rsidR="008E2BB4" w:rsidRPr="00D06925" w:rsidRDefault="008E2BB4" w:rsidP="000970EC">
      <w:pPr>
        <w:numPr>
          <w:ilvl w:val="0"/>
          <w:numId w:val="32"/>
        </w:numPr>
        <w:spacing w:before="100" w:beforeAutospacing="1" w:after="100" w:afterAutospacing="1" w:line="240" w:lineRule="auto"/>
        <w:ind w:firstLine="709"/>
        <w:jc w:val="both"/>
        <w:rPr>
          <w:rFonts w:ascii="Times New Roman" w:eastAsia="Times New Roman" w:hAnsi="Times New Roman" w:cs="Times New Roman"/>
          <w:i/>
          <w:color w:val="000000"/>
          <w:sz w:val="28"/>
          <w:szCs w:val="28"/>
          <w:lang w:eastAsia="ru-RU"/>
        </w:rPr>
      </w:pPr>
      <w:proofErr w:type="gramStart"/>
      <w:r w:rsidRPr="002902EC">
        <w:rPr>
          <w:rFonts w:ascii="Times New Roman" w:eastAsia="Times New Roman" w:hAnsi="Times New Roman" w:cs="Times New Roman"/>
          <w:color w:val="000000"/>
          <w:sz w:val="28"/>
          <w:szCs w:val="28"/>
          <w:shd w:val="clear" w:color="auto" w:fill="FFFFFF"/>
          <w:lang w:eastAsia="ru-RU"/>
        </w:rPr>
        <w:t>встречи с бывшими выпускниками клуба, переписка с выпускниками клуба, проходившими службу в армии; беседы: о здоровом образе жизни, «Краткая летопись военной истории», «Русская армия и военное искусство в истории страны», «Великая Отечественная война, ее ход и последствия», «Локальные войны, межнациональные конфликты», «Самовоспитание», «Совесть - как всеобщий естественный закон» и др.; «Дни именинника»;</w:t>
      </w:r>
      <w:proofErr w:type="gramEnd"/>
      <w:r w:rsidRPr="002902EC">
        <w:rPr>
          <w:rFonts w:ascii="Times New Roman" w:eastAsia="Times New Roman" w:hAnsi="Times New Roman" w:cs="Times New Roman"/>
          <w:color w:val="000000"/>
          <w:sz w:val="28"/>
          <w:szCs w:val="28"/>
          <w:shd w:val="clear" w:color="auto" w:fill="FFFFFF"/>
          <w:lang w:eastAsia="ru-RU"/>
        </w:rPr>
        <w:t xml:space="preserve"> экскурсии в музей ПРИВО, воинские части; спортивные и тематические праздники (Новый год, день защитников Отечества и др.). </w:t>
      </w:r>
      <w:r w:rsidRPr="00D06925">
        <w:rPr>
          <w:rFonts w:ascii="Times New Roman" w:eastAsia="Times New Roman" w:hAnsi="Times New Roman" w:cs="Times New Roman"/>
          <w:color w:val="000000"/>
          <w:sz w:val="28"/>
          <w:szCs w:val="28"/>
          <w:lang w:eastAsia="ru-RU"/>
        </w:rPr>
        <w:br/>
      </w:r>
      <w:r w:rsidRPr="00D06925">
        <w:rPr>
          <w:rFonts w:ascii="Times New Roman" w:eastAsia="Times New Roman" w:hAnsi="Times New Roman" w:cs="Times New Roman"/>
          <w:color w:val="000000"/>
          <w:sz w:val="28"/>
          <w:szCs w:val="28"/>
          <w:lang w:eastAsia="ru-RU"/>
        </w:rPr>
        <w:br/>
      </w:r>
      <w:r w:rsidRPr="00D06925">
        <w:rPr>
          <w:rFonts w:ascii="Times New Roman" w:eastAsia="Times New Roman" w:hAnsi="Times New Roman" w:cs="Times New Roman"/>
          <w:b/>
          <w:bCs/>
          <w:i/>
          <w:color w:val="000000"/>
          <w:sz w:val="28"/>
          <w:szCs w:val="28"/>
          <w:lang w:eastAsia="ru-RU"/>
        </w:rPr>
        <w:t>Работа с родителями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Залогом успешной воспитательной деятельности </w:t>
      </w:r>
      <w:proofErr w:type="gramStart"/>
      <w:r w:rsidRPr="002902EC">
        <w:rPr>
          <w:rFonts w:ascii="Times New Roman" w:eastAsia="Times New Roman" w:hAnsi="Times New Roman" w:cs="Times New Roman"/>
          <w:color w:val="000000"/>
          <w:sz w:val="28"/>
          <w:szCs w:val="28"/>
          <w:lang w:eastAsia="ru-RU"/>
        </w:rPr>
        <w:t>с</w:t>
      </w:r>
      <w:proofErr w:type="gramEnd"/>
      <w:r w:rsidRPr="002902EC">
        <w:rPr>
          <w:rFonts w:ascii="Times New Roman" w:eastAsia="Times New Roman" w:hAnsi="Times New Roman" w:cs="Times New Roman"/>
          <w:color w:val="000000"/>
          <w:sz w:val="28"/>
          <w:szCs w:val="28"/>
          <w:lang w:eastAsia="ru-RU"/>
        </w:rPr>
        <w:t xml:space="preserve"> </w:t>
      </w:r>
      <w:proofErr w:type="gramStart"/>
      <w:r w:rsidRPr="002902EC">
        <w:rPr>
          <w:rFonts w:ascii="Times New Roman" w:eastAsia="Times New Roman" w:hAnsi="Times New Roman" w:cs="Times New Roman"/>
          <w:color w:val="000000"/>
          <w:sz w:val="28"/>
          <w:szCs w:val="28"/>
          <w:lang w:eastAsia="ru-RU"/>
        </w:rPr>
        <w:t>занимающимися</w:t>
      </w:r>
      <w:proofErr w:type="gramEnd"/>
      <w:r w:rsidRPr="002902EC">
        <w:rPr>
          <w:rFonts w:ascii="Times New Roman" w:eastAsia="Times New Roman" w:hAnsi="Times New Roman" w:cs="Times New Roman"/>
          <w:color w:val="000000"/>
          <w:sz w:val="28"/>
          <w:szCs w:val="28"/>
          <w:lang w:eastAsia="ru-RU"/>
        </w:rPr>
        <w:t xml:space="preserve"> является сотрудничество педагога с родителями, ведь семья оказывала и продолжает оказывать значительное влияние на процесс развития ребенка. А, следовательно, сделать родителей активными участниками педагогического процесса – это важная и ответственная задача педагога. Решение данной задачи представляется возможным, если в плане работы найдут отражение такие направления деятельности педагога с родителями:</w:t>
      </w:r>
    </w:p>
    <w:p w:rsidR="008E2BB4" w:rsidRPr="002902EC" w:rsidRDefault="008E2BB4" w:rsidP="000970EC">
      <w:pPr>
        <w:numPr>
          <w:ilvl w:val="0"/>
          <w:numId w:val="3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изучение семей учащихся; </w:t>
      </w:r>
    </w:p>
    <w:p w:rsidR="008E2BB4" w:rsidRPr="002902EC" w:rsidRDefault="008E2BB4" w:rsidP="000970EC">
      <w:pPr>
        <w:numPr>
          <w:ilvl w:val="0"/>
          <w:numId w:val="3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педагогическое просвещение родителей; </w:t>
      </w:r>
    </w:p>
    <w:p w:rsidR="008E2BB4" w:rsidRPr="002902EC" w:rsidRDefault="008E2BB4" w:rsidP="000970EC">
      <w:pPr>
        <w:numPr>
          <w:ilvl w:val="0"/>
          <w:numId w:val="3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обеспечение участия родителей в подготовке и проведении соревнований, и коллективных дел в клубе; </w:t>
      </w:r>
    </w:p>
    <w:p w:rsidR="008E2BB4" w:rsidRPr="002902EC" w:rsidRDefault="008E2BB4" w:rsidP="000970EC">
      <w:pPr>
        <w:numPr>
          <w:ilvl w:val="0"/>
          <w:numId w:val="3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индивидуальная работа с родителями; </w:t>
      </w:r>
    </w:p>
    <w:p w:rsidR="008E2BB4" w:rsidRPr="002902EC" w:rsidRDefault="008E2BB4" w:rsidP="000970EC">
      <w:pPr>
        <w:numPr>
          <w:ilvl w:val="0"/>
          <w:numId w:val="3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информирование родителей о ходе и результатах обучения, воспитания и развития занимающихся.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Взаимодействие с семьей строится на основе непосредственного активного соучастия педагога и родителей в образовательно-воспитательном процессе. Родители присутствуют на некоторых занятиях, участвуют вместе с детьми в праздниках, походах</w:t>
      </w:r>
      <w:proofErr w:type="gramStart"/>
      <w:r w:rsidRPr="002902EC">
        <w:rPr>
          <w:rFonts w:ascii="Times New Roman" w:eastAsia="Times New Roman" w:hAnsi="Times New Roman" w:cs="Times New Roman"/>
          <w:color w:val="000000"/>
          <w:sz w:val="28"/>
          <w:szCs w:val="28"/>
          <w:shd w:val="clear" w:color="auto" w:fill="FFFFFF"/>
          <w:lang w:eastAsia="ru-RU"/>
        </w:rPr>
        <w:t xml:space="preserve"> Д</w:t>
      </w:r>
      <w:proofErr w:type="gramEnd"/>
      <w:r w:rsidRPr="002902EC">
        <w:rPr>
          <w:rFonts w:ascii="Times New Roman" w:eastAsia="Times New Roman" w:hAnsi="Times New Roman" w:cs="Times New Roman"/>
          <w:color w:val="000000"/>
          <w:sz w:val="28"/>
          <w:szCs w:val="28"/>
          <w:shd w:val="clear" w:color="auto" w:fill="FFFFFF"/>
          <w:lang w:eastAsia="ru-RU"/>
        </w:rPr>
        <w:t>ля родителей воспитанников в течение года проводятся встречи-показы умений и навыков обучающихся, концерты. </w:t>
      </w:r>
    </w:p>
    <w:p w:rsidR="008E2BB4" w:rsidRPr="002902EC" w:rsidRDefault="00F06E89" w:rsidP="000970EC">
      <w:pPr>
        <w:spacing w:before="100" w:beforeAutospacing="1" w:after="100" w:afterAutospacing="1" w:line="240" w:lineRule="auto"/>
        <w:ind w:firstLine="709"/>
        <w:jc w:val="both"/>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IV. Информационн</w:t>
      </w:r>
      <w:proofErr w:type="gramStart"/>
      <w:r>
        <w:rPr>
          <w:rFonts w:ascii="Times New Roman" w:eastAsia="Times New Roman" w:hAnsi="Times New Roman" w:cs="Times New Roman"/>
          <w:b/>
          <w:bCs/>
          <w:color w:val="000000"/>
          <w:sz w:val="28"/>
          <w:szCs w:val="28"/>
          <w:lang w:eastAsia="ru-RU"/>
        </w:rPr>
        <w:t>о-</w:t>
      </w:r>
      <w:proofErr w:type="gramEnd"/>
      <w:r>
        <w:rPr>
          <w:rFonts w:ascii="Times New Roman" w:eastAsia="Times New Roman" w:hAnsi="Times New Roman" w:cs="Times New Roman"/>
          <w:b/>
          <w:bCs/>
          <w:color w:val="000000"/>
          <w:sz w:val="28"/>
          <w:szCs w:val="28"/>
          <w:lang w:eastAsia="ru-RU"/>
        </w:rPr>
        <w:t xml:space="preserve"> методическое обеспечение</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spellStart"/>
      <w:r w:rsidRPr="002902EC">
        <w:rPr>
          <w:rFonts w:ascii="Times New Roman" w:eastAsia="Times New Roman" w:hAnsi="Times New Roman" w:cs="Times New Roman"/>
          <w:color w:val="000000"/>
          <w:sz w:val="28"/>
          <w:szCs w:val="28"/>
          <w:lang w:eastAsia="ru-RU"/>
        </w:rPr>
        <w:t>Акентьева</w:t>
      </w:r>
      <w:proofErr w:type="spellEnd"/>
      <w:r w:rsidRPr="002902EC">
        <w:rPr>
          <w:rFonts w:ascii="Times New Roman" w:eastAsia="Times New Roman" w:hAnsi="Times New Roman" w:cs="Times New Roman"/>
          <w:color w:val="000000"/>
          <w:sz w:val="28"/>
          <w:szCs w:val="28"/>
          <w:lang w:eastAsia="ru-RU"/>
        </w:rPr>
        <w:t xml:space="preserve"> Л.Р., </w:t>
      </w:r>
      <w:proofErr w:type="spellStart"/>
      <w:r w:rsidRPr="002902EC">
        <w:rPr>
          <w:rFonts w:ascii="Times New Roman" w:eastAsia="Times New Roman" w:hAnsi="Times New Roman" w:cs="Times New Roman"/>
          <w:color w:val="000000"/>
          <w:sz w:val="28"/>
          <w:szCs w:val="28"/>
          <w:lang w:eastAsia="ru-RU"/>
        </w:rPr>
        <w:t>Кисена</w:t>
      </w:r>
      <w:proofErr w:type="spellEnd"/>
      <w:r w:rsidRPr="002902EC">
        <w:rPr>
          <w:rFonts w:ascii="Times New Roman" w:eastAsia="Times New Roman" w:hAnsi="Times New Roman" w:cs="Times New Roman"/>
          <w:color w:val="000000"/>
          <w:sz w:val="28"/>
          <w:szCs w:val="28"/>
          <w:lang w:eastAsia="ru-RU"/>
        </w:rPr>
        <w:t xml:space="preserve"> Т.С. Контроль знаний, умений и навыков в учебном процессе. Внешкольник №3, 1996, с. 27 – 30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Андреев Ю.А. Три кита здоровья. М., Физкультура и спорт, 1991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spellStart"/>
      <w:r w:rsidRPr="002902EC">
        <w:rPr>
          <w:rFonts w:ascii="Times New Roman" w:eastAsia="Times New Roman" w:hAnsi="Times New Roman" w:cs="Times New Roman"/>
          <w:color w:val="000000"/>
          <w:sz w:val="28"/>
          <w:szCs w:val="28"/>
          <w:lang w:eastAsia="ru-RU"/>
        </w:rPr>
        <w:t>Барышева</w:t>
      </w:r>
      <w:proofErr w:type="spellEnd"/>
      <w:r w:rsidRPr="002902EC">
        <w:rPr>
          <w:rFonts w:ascii="Times New Roman" w:eastAsia="Times New Roman" w:hAnsi="Times New Roman" w:cs="Times New Roman"/>
          <w:color w:val="000000"/>
          <w:sz w:val="28"/>
          <w:szCs w:val="28"/>
          <w:lang w:eastAsia="ru-RU"/>
        </w:rPr>
        <w:t xml:space="preserve"> Н.В., </w:t>
      </w:r>
      <w:proofErr w:type="spellStart"/>
      <w:r w:rsidRPr="002902EC">
        <w:rPr>
          <w:rFonts w:ascii="Times New Roman" w:eastAsia="Times New Roman" w:hAnsi="Times New Roman" w:cs="Times New Roman"/>
          <w:color w:val="000000"/>
          <w:sz w:val="28"/>
          <w:szCs w:val="28"/>
          <w:lang w:eastAsia="ru-RU"/>
        </w:rPr>
        <w:t>Макияров</w:t>
      </w:r>
      <w:proofErr w:type="spellEnd"/>
      <w:r w:rsidRPr="002902EC">
        <w:rPr>
          <w:rFonts w:ascii="Times New Roman" w:eastAsia="Times New Roman" w:hAnsi="Times New Roman" w:cs="Times New Roman"/>
          <w:color w:val="000000"/>
          <w:sz w:val="28"/>
          <w:szCs w:val="28"/>
          <w:lang w:eastAsia="ru-RU"/>
        </w:rPr>
        <w:t xml:space="preserve"> В.М., Неклюдова М.Г. Основы физической культуры младшего школьника. – Самара. 1994.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Басова Н.В. Педагогика и практическая психология. – Ростов н/д,1999.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Василькова Ю.В., Василькова Т.А. Социальная педагогика. – М.: Изд. Центр Академия, 2000.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Всеобщая декларация прав человека.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Закон Российской Федерации «Об образовании».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Кирилюк В.В. Военно – прикладное многоборье. М. Патриот, 1990, с.151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Козырев А.Ю. Юность как стадия жизненного пути. Внешкольник, №3, 1996, с.22 – 23.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Комаров В.В. Содержание дополнительного образования детей. Учебное пособие. Самара, 2000.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Конвенция о правах ребенка. Документ ООН.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Концепция модернизации дополнительного образования детей РФ до 2010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Концепция модернизации Российского образования на период до 2010.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Лихачев Б.Т. Педагогика. – М.: Прометей, 1992.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Матвеев А.П. Методика физического воспитания с основами теорий. – М.: Просвещение, 1991.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Методика разведывательной подготовки подразделений сухопутных войск. – М.: Воениздат, 1995.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Наставление по физической подготовке (НФП-87) – М.: Воениздат, 1987.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spellStart"/>
      <w:r w:rsidRPr="002902EC">
        <w:rPr>
          <w:rFonts w:ascii="Times New Roman" w:eastAsia="Times New Roman" w:hAnsi="Times New Roman" w:cs="Times New Roman"/>
          <w:color w:val="000000"/>
          <w:sz w:val="28"/>
          <w:szCs w:val="28"/>
          <w:lang w:eastAsia="ru-RU"/>
        </w:rPr>
        <w:t>Подласый</w:t>
      </w:r>
      <w:proofErr w:type="spellEnd"/>
      <w:r w:rsidRPr="002902EC">
        <w:rPr>
          <w:rFonts w:ascii="Times New Roman" w:eastAsia="Times New Roman" w:hAnsi="Times New Roman" w:cs="Times New Roman"/>
          <w:color w:val="000000"/>
          <w:sz w:val="28"/>
          <w:szCs w:val="28"/>
          <w:lang w:eastAsia="ru-RU"/>
        </w:rPr>
        <w:t xml:space="preserve"> И.П. Педагогика. – М.: Просвещение, 1996.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Пулевая стрельба. Правила соревнований. М., «Патриот» - 1990.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Типовое положение об образовательном учреждении дополнительного образования детей. </w:t>
      </w:r>
    </w:p>
    <w:p w:rsidR="008E2BB4" w:rsidRPr="002902EC" w:rsidRDefault="008E2BB4" w:rsidP="000970EC">
      <w:pPr>
        <w:numPr>
          <w:ilvl w:val="0"/>
          <w:numId w:val="3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Устав внутренней службы ВС РФ. </w:t>
      </w:r>
    </w:p>
    <w:p w:rsidR="008E2BB4" w:rsidRPr="002902EC" w:rsidRDefault="008E2BB4" w:rsidP="000970EC">
      <w:pPr>
        <w:spacing w:after="0" w:line="240" w:lineRule="auto"/>
        <w:ind w:firstLine="709"/>
        <w:jc w:val="both"/>
        <w:rPr>
          <w:rFonts w:ascii="Times New Roman" w:eastAsia="Times New Roman" w:hAnsi="Times New Roman" w:cs="Times New Roman"/>
          <w:color w:val="000000"/>
          <w:sz w:val="28"/>
          <w:szCs w:val="28"/>
          <w:lang w:eastAsia="ru-RU"/>
        </w:rPr>
      </w:pPr>
    </w:p>
    <w:p w:rsidR="00D06925" w:rsidRDefault="008E2BB4" w:rsidP="000970EC">
      <w:pPr>
        <w:spacing w:after="0" w:line="240" w:lineRule="auto"/>
        <w:ind w:firstLine="709"/>
        <w:jc w:val="right"/>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val="en-US" w:eastAsia="ru-RU"/>
        </w:rPr>
        <w:t>V</w:t>
      </w:r>
      <w:r w:rsidRPr="002902EC">
        <w:rPr>
          <w:rFonts w:ascii="Times New Roman" w:eastAsia="Times New Roman" w:hAnsi="Times New Roman" w:cs="Times New Roman"/>
          <w:b/>
          <w:bCs/>
          <w:color w:val="000000"/>
          <w:sz w:val="28"/>
          <w:szCs w:val="28"/>
          <w:lang w:eastAsia="ru-RU"/>
        </w:rPr>
        <w:t>. Приложение №1</w:t>
      </w:r>
    </w:p>
    <w:p w:rsidR="00D06925"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 </w:t>
      </w:r>
      <w:r w:rsidR="00D06925">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Охрана труда</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D06925" w:rsidP="000970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br/>
      </w:r>
      <w:r w:rsidR="008E2BB4" w:rsidRPr="002902EC">
        <w:rPr>
          <w:rFonts w:ascii="Times New Roman" w:eastAsia="Times New Roman" w:hAnsi="Times New Roman" w:cs="Times New Roman"/>
          <w:b/>
          <w:bCs/>
          <w:color w:val="000000"/>
          <w:sz w:val="28"/>
          <w:szCs w:val="28"/>
          <w:lang w:eastAsia="ru-RU"/>
        </w:rPr>
        <w:t>Общие положения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Под охраной труда следует понимать систему законодательных актов и соответствующих им социально – экономических, технических, гигиенических и организационных мероприятий, обеспечивающих безопасность, сохранения здоровья и работоспособности человека в процессе трудовой деятельности.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Особое внимание уделяется охране труда подростков и женщин.</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Государственный надзор за соблюдением трудового законодательства и </w:t>
      </w:r>
      <w:proofErr w:type="gramStart"/>
      <w:r w:rsidRPr="002902EC">
        <w:rPr>
          <w:rFonts w:ascii="Times New Roman" w:eastAsia="Times New Roman" w:hAnsi="Times New Roman" w:cs="Times New Roman"/>
          <w:color w:val="000000"/>
          <w:sz w:val="28"/>
          <w:szCs w:val="28"/>
          <w:lang w:eastAsia="ru-RU"/>
        </w:rPr>
        <w:t>контроль за</w:t>
      </w:r>
      <w:proofErr w:type="gramEnd"/>
      <w:r w:rsidRPr="002902EC">
        <w:rPr>
          <w:rFonts w:ascii="Times New Roman" w:eastAsia="Times New Roman" w:hAnsi="Times New Roman" w:cs="Times New Roman"/>
          <w:color w:val="000000"/>
          <w:sz w:val="28"/>
          <w:szCs w:val="28"/>
          <w:lang w:eastAsia="ru-RU"/>
        </w:rPr>
        <w:t xml:space="preserve"> охраной труда и соблюдением правил техники безопасности возложен на профессиональные союзы, </w:t>
      </w:r>
      <w:proofErr w:type="spellStart"/>
      <w:r w:rsidRPr="002902EC">
        <w:rPr>
          <w:rFonts w:ascii="Times New Roman" w:eastAsia="Times New Roman" w:hAnsi="Times New Roman" w:cs="Times New Roman"/>
          <w:color w:val="000000"/>
          <w:sz w:val="28"/>
          <w:szCs w:val="28"/>
          <w:lang w:eastAsia="ru-RU"/>
        </w:rPr>
        <w:t>Гостехнадзор</w:t>
      </w:r>
      <w:proofErr w:type="spellEnd"/>
      <w:r w:rsidRPr="002902EC">
        <w:rPr>
          <w:rFonts w:ascii="Times New Roman" w:eastAsia="Times New Roman" w:hAnsi="Times New Roman" w:cs="Times New Roman"/>
          <w:color w:val="000000"/>
          <w:sz w:val="28"/>
          <w:szCs w:val="28"/>
          <w:lang w:eastAsia="ru-RU"/>
        </w:rPr>
        <w:t xml:space="preserve">, санитарно – эпидемиологическую службу, </w:t>
      </w:r>
      <w:proofErr w:type="spellStart"/>
      <w:r w:rsidRPr="002902EC">
        <w:rPr>
          <w:rFonts w:ascii="Times New Roman" w:eastAsia="Times New Roman" w:hAnsi="Times New Roman" w:cs="Times New Roman"/>
          <w:color w:val="000000"/>
          <w:sz w:val="28"/>
          <w:szCs w:val="28"/>
          <w:lang w:eastAsia="ru-RU"/>
        </w:rPr>
        <w:t>Госэнергонадзор</w:t>
      </w:r>
      <w:proofErr w:type="spellEnd"/>
      <w:r w:rsidRPr="002902EC">
        <w:rPr>
          <w:rFonts w:ascii="Times New Roman" w:eastAsia="Times New Roman" w:hAnsi="Times New Roman" w:cs="Times New Roman"/>
          <w:color w:val="000000"/>
          <w:sz w:val="28"/>
          <w:szCs w:val="28"/>
          <w:lang w:eastAsia="ru-RU"/>
        </w:rPr>
        <w:t>.</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Руководители обучения обязаны организовать изучение всеми учащимися правил техники безопасности и инструкций по технике безопасности. Им даётся право требовать от всех учащихся неуклонного выполнения правил и инструкций по технике безопасности.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 нарушение Законов об охране труда законодательство устанавливает различные виды ответственности должностных лиц:</w:t>
      </w:r>
    </w:p>
    <w:p w:rsidR="008E2BB4" w:rsidRPr="00D06925" w:rsidRDefault="008E2BB4" w:rsidP="000970EC">
      <w:pPr>
        <w:numPr>
          <w:ilvl w:val="0"/>
          <w:numId w:val="3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roofErr w:type="spellStart"/>
      <w:r w:rsidRPr="002902EC">
        <w:rPr>
          <w:rFonts w:ascii="Times New Roman" w:eastAsia="Times New Roman" w:hAnsi="Times New Roman" w:cs="Times New Roman"/>
          <w:color w:val="000000"/>
          <w:sz w:val="28"/>
          <w:szCs w:val="28"/>
          <w:lang w:eastAsia="ru-RU"/>
        </w:rPr>
        <w:t>Дициплинарная</w:t>
      </w:r>
      <w:proofErr w:type="spellEnd"/>
      <w:r w:rsidRPr="002902EC">
        <w:rPr>
          <w:rFonts w:ascii="Times New Roman" w:eastAsia="Times New Roman" w:hAnsi="Times New Roman" w:cs="Times New Roman"/>
          <w:color w:val="000000"/>
          <w:sz w:val="28"/>
          <w:szCs w:val="28"/>
          <w:lang w:eastAsia="ru-RU"/>
        </w:rPr>
        <w:t> </w:t>
      </w:r>
    </w:p>
    <w:p w:rsidR="008E2BB4" w:rsidRPr="002902EC" w:rsidRDefault="008E2BB4" w:rsidP="000970EC">
      <w:pPr>
        <w:numPr>
          <w:ilvl w:val="0"/>
          <w:numId w:val="3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Административная </w:t>
      </w:r>
    </w:p>
    <w:p w:rsidR="008E2BB4" w:rsidRPr="002902EC" w:rsidRDefault="008E2BB4" w:rsidP="000970EC">
      <w:pPr>
        <w:numPr>
          <w:ilvl w:val="0"/>
          <w:numId w:val="36"/>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Уголовная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Особое внимание в учебно-образовательном учреждении и на производстве должно уделяется предупреждению травматизма.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Травма – это нарушение целостности тканей или органов тела в результате какого – либо внешнего воздействия.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Травма может возникнуть как при однократном сильном, так и при незначительном по силе, но часто повторяющемся воздействии. Травмы, связанные с какой – либо сферой деятельности человека, принято называть травматизмом.</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 зависимости от условий возникновения повреждений, различают следующие виды травматизма: промышленный, сельскохозяйственный, уличный, транспортный, бытовой и спортивный.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Характерной особенностью спортивного травматизма является зависимость вида травмы от спортивной специализации. При военно-спортивных занятиях чаще всего возникают повреждения мышц, сухожилий, ссадины и потёртости.</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Необходимо помнить, что при тяжелых травмах и травмах средней тяжести тренировки должны быть прекращены во избежание не желательных последствий. При некоторых травмах восстановление утраченной работоспособности происходит крайне медленно. Вследствие этого затягиваются и сроки допуска спортсменов к тренировочным занятиям.</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Для того</w:t>
      </w:r>
      <w:proofErr w:type="gramStart"/>
      <w:r w:rsidRPr="002902EC">
        <w:rPr>
          <w:rFonts w:ascii="Times New Roman" w:eastAsia="Times New Roman" w:hAnsi="Times New Roman" w:cs="Times New Roman"/>
          <w:color w:val="000000"/>
          <w:sz w:val="28"/>
          <w:szCs w:val="28"/>
          <w:lang w:eastAsia="ru-RU"/>
        </w:rPr>
        <w:t>,</w:t>
      </w:r>
      <w:proofErr w:type="gramEnd"/>
      <w:r w:rsidRPr="002902EC">
        <w:rPr>
          <w:rFonts w:ascii="Times New Roman" w:eastAsia="Times New Roman" w:hAnsi="Times New Roman" w:cs="Times New Roman"/>
          <w:color w:val="000000"/>
          <w:sz w:val="28"/>
          <w:szCs w:val="28"/>
          <w:lang w:eastAsia="ru-RU"/>
        </w:rPr>
        <w:t xml:space="preserve"> чтобы начать тренировки после перенесённой травмы, необходимо получить разрешение врача, т.к. тренировочные занятия, начатые преждевременно, могут вызвать осложнения или способствовать переходу заболевания в хроническую форму, плохо поддающуюся лечению.</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Причинами спортивного травматизма являются:</w:t>
      </w:r>
    </w:p>
    <w:p w:rsidR="008E2BB4" w:rsidRPr="002902EC" w:rsidRDefault="008E2BB4" w:rsidP="000970EC">
      <w:pPr>
        <w:numPr>
          <w:ilvl w:val="0"/>
          <w:numId w:val="3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Несоблюдение инструкций, приказов и положений о проведении спортивных мероприятий </w:t>
      </w:r>
    </w:p>
    <w:p w:rsidR="008E2BB4" w:rsidRPr="002902EC" w:rsidRDefault="008E2BB4" w:rsidP="000970EC">
      <w:pPr>
        <w:numPr>
          <w:ilvl w:val="0"/>
          <w:numId w:val="3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Недостатки в организации и методике проведения учебно-тренировочных занятий и соревнований </w:t>
      </w:r>
    </w:p>
    <w:p w:rsidR="008E2BB4" w:rsidRPr="002902EC" w:rsidRDefault="008E2BB4" w:rsidP="000970EC">
      <w:pPr>
        <w:numPr>
          <w:ilvl w:val="0"/>
          <w:numId w:val="3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Неудовлетворительное материально – техническое оснащение мест занятий и соревнований </w:t>
      </w:r>
    </w:p>
    <w:p w:rsidR="008E2BB4" w:rsidRPr="002902EC" w:rsidRDefault="008E2BB4" w:rsidP="000970EC">
      <w:pPr>
        <w:numPr>
          <w:ilvl w:val="0"/>
          <w:numId w:val="3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Недостаточный медицинский контроль за физическим состоянием </w:t>
      </w:r>
      <w:proofErr w:type="gramStart"/>
      <w:r w:rsidRPr="002902EC">
        <w:rPr>
          <w:rFonts w:ascii="Times New Roman" w:eastAsia="Times New Roman" w:hAnsi="Times New Roman" w:cs="Times New Roman"/>
          <w:color w:val="000000"/>
          <w:sz w:val="28"/>
          <w:szCs w:val="28"/>
          <w:lang w:eastAsia="ru-RU"/>
        </w:rPr>
        <w:t>занимающихся</w:t>
      </w:r>
      <w:proofErr w:type="gramEnd"/>
      <w:r w:rsidRPr="002902EC">
        <w:rPr>
          <w:rFonts w:ascii="Times New Roman" w:eastAsia="Times New Roman" w:hAnsi="Times New Roman" w:cs="Times New Roman"/>
          <w:color w:val="000000"/>
          <w:sz w:val="28"/>
          <w:szCs w:val="28"/>
          <w:lang w:eastAsia="ru-RU"/>
        </w:rPr>
        <w:t> </w:t>
      </w:r>
    </w:p>
    <w:p w:rsidR="008E2BB4" w:rsidRPr="002902EC" w:rsidRDefault="008E2BB4" w:rsidP="000970EC">
      <w:pPr>
        <w:numPr>
          <w:ilvl w:val="0"/>
          <w:numId w:val="37"/>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Неблагоприятные метеорологические и гигиенические условия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Виды инструктажа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Существуют несколько видов изучения правил техники безопасности, это: вводный, первичный, периодический и внеплановый инструктаж.</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Вводный инструктаж проводится со всеми учащимися, вновь принятыми на курсы. При этом рассматриваются следующие вопросы: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Охрана труда и основные положения законодательства о труде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Правила </w:t>
      </w:r>
      <w:proofErr w:type="spellStart"/>
      <w:r w:rsidRPr="002902EC">
        <w:rPr>
          <w:rFonts w:ascii="Times New Roman" w:eastAsia="Times New Roman" w:hAnsi="Times New Roman" w:cs="Times New Roman"/>
          <w:color w:val="000000"/>
          <w:sz w:val="28"/>
          <w:szCs w:val="28"/>
          <w:lang w:eastAsia="ru-RU"/>
        </w:rPr>
        <w:t>энергобезопасности</w:t>
      </w:r>
      <w:proofErr w:type="spellEnd"/>
      <w:r w:rsidRPr="002902EC">
        <w:rPr>
          <w:rFonts w:ascii="Times New Roman" w:eastAsia="Times New Roman" w:hAnsi="Times New Roman" w:cs="Times New Roman"/>
          <w:color w:val="000000"/>
          <w:sz w:val="28"/>
          <w:szCs w:val="28"/>
          <w:lang w:eastAsia="ru-RU"/>
        </w:rPr>
        <w:t>, включая вопросы освобождения пострадавшего от токоведущих частей и оказание первой помощи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Основные требования санитарии и личной гигиены, а также прядок пользования местами общего пользования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поведения при несчастных случаях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Требования техники безопасности, предъявляемые к спортивной одежде и обуви </w:t>
      </w:r>
    </w:p>
    <w:p w:rsidR="008E2BB4" w:rsidRPr="002902EC" w:rsidRDefault="008E2BB4" w:rsidP="000970EC">
      <w:pPr>
        <w:numPr>
          <w:ilvl w:val="0"/>
          <w:numId w:val="38"/>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Правила оказания доврачебной помощи при несчастных случаях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lastRenderedPageBreak/>
        <w:br/>
      </w:r>
      <w:r w:rsidRPr="002902EC">
        <w:rPr>
          <w:rFonts w:ascii="Times New Roman" w:eastAsia="Times New Roman" w:hAnsi="Times New Roman" w:cs="Times New Roman"/>
          <w:color w:val="000000"/>
          <w:sz w:val="28"/>
          <w:szCs w:val="28"/>
          <w:shd w:val="clear" w:color="auto" w:fill="FFFFFF"/>
          <w:lang w:eastAsia="ru-RU"/>
        </w:rPr>
        <w:t>Первичный инструктаж проходит каждый учащийся, принятый в клуб, непосредственно на занятии. В инструктаж включается: </w:t>
      </w:r>
      <w:r w:rsidRPr="002902EC">
        <w:rPr>
          <w:rFonts w:ascii="Times New Roman" w:eastAsia="Times New Roman" w:hAnsi="Times New Roman" w:cs="Times New Roman"/>
          <w:color w:val="000000"/>
          <w:sz w:val="28"/>
          <w:szCs w:val="28"/>
          <w:lang w:eastAsia="ru-RU"/>
        </w:rPr>
        <w:br/>
      </w:r>
    </w:p>
    <w:p w:rsidR="00F06E89" w:rsidRDefault="008E2BB4" w:rsidP="000970EC">
      <w:pPr>
        <w:numPr>
          <w:ilvl w:val="0"/>
          <w:numId w:val="39"/>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Ознакомление с правилами техники безопасности и правилами оказания первой помощи в случае спортивного травматизма. </w:t>
      </w:r>
    </w:p>
    <w:p w:rsidR="008E2BB4" w:rsidRPr="00F06E89"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F06E89">
        <w:rPr>
          <w:rFonts w:ascii="Times New Roman" w:eastAsia="Times New Roman" w:hAnsi="Times New Roman" w:cs="Times New Roman"/>
          <w:color w:val="000000"/>
          <w:sz w:val="28"/>
          <w:szCs w:val="28"/>
          <w:shd w:val="clear" w:color="auto" w:fill="FFFFFF"/>
          <w:lang w:eastAsia="ru-RU"/>
        </w:rPr>
        <w:t>Периодический инструктаж проводится ежеквартально, т.е. 1 раз в четверть. Целью инструктажа является усвоение правил для предупреждения спортивного травматизма.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Внеплановый инструктаж проводится, когда меняются условия безопасности проведения занятий клуба.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Все виды инструктажа оформляются соответствующей записью в журнале.</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Первая помощь при спортивном травматизме оказывается непосредственно руководителем обучения, поэтому помещение для занятий должно быть оснащено аптечкой, в которой находятся следующие медикаменты: </w:t>
      </w:r>
      <w:proofErr w:type="gramStart"/>
      <w:r w:rsidRPr="002902EC">
        <w:rPr>
          <w:rFonts w:ascii="Times New Roman" w:eastAsia="Times New Roman" w:hAnsi="Times New Roman" w:cs="Times New Roman"/>
          <w:color w:val="000000"/>
          <w:sz w:val="28"/>
          <w:szCs w:val="28"/>
          <w:lang w:eastAsia="ru-RU"/>
        </w:rPr>
        <w:t>Йодная настойка, раствор борной кислоты, валериановые капли, нашатырный спринт, анальгин, вата, бинты, жгут.</w:t>
      </w:r>
      <w:proofErr w:type="gramEnd"/>
    </w:p>
    <w:p w:rsidR="00D06925" w:rsidRPr="00D06925" w:rsidRDefault="008E2BB4" w:rsidP="000970EC">
      <w:pPr>
        <w:spacing w:after="0" w:line="240" w:lineRule="auto"/>
        <w:ind w:firstLine="709"/>
        <w:jc w:val="right"/>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Приложение №2</w:t>
      </w:r>
      <w:r w:rsidRPr="002902EC">
        <w:rPr>
          <w:rFonts w:ascii="Times New Roman" w:eastAsia="Times New Roman" w:hAnsi="Times New Roman" w:cs="Times New Roman"/>
          <w:color w:val="000000"/>
          <w:sz w:val="28"/>
          <w:szCs w:val="28"/>
          <w:shd w:val="clear" w:color="auto" w:fill="FFFFFF"/>
          <w:lang w:eastAsia="ru-RU"/>
        </w:rPr>
        <w:t> </w:t>
      </w:r>
      <w:r w:rsidR="00D06925">
        <w:rPr>
          <w:rFonts w:ascii="Times New Roman" w:eastAsia="Times New Roman" w:hAnsi="Times New Roman" w:cs="Times New Roman"/>
          <w:color w:val="000000"/>
          <w:sz w:val="28"/>
          <w:szCs w:val="28"/>
          <w:lang w:eastAsia="ru-RU"/>
        </w:rPr>
        <w:br/>
      </w:r>
    </w:p>
    <w:p w:rsidR="00F06E89"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Основные сведения о спортивных тренировках</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00D06925">
        <w:rPr>
          <w:rFonts w:ascii="Times New Roman" w:eastAsia="Times New Roman" w:hAnsi="Times New Roman" w:cs="Times New Roman"/>
          <w:color w:val="000000"/>
          <w:sz w:val="28"/>
          <w:szCs w:val="28"/>
          <w:shd w:val="clear" w:color="auto" w:fill="FFFFFF"/>
          <w:lang w:eastAsia="ru-RU"/>
        </w:rPr>
        <w:t xml:space="preserve">       </w:t>
      </w:r>
      <w:r w:rsidRPr="002902EC">
        <w:rPr>
          <w:rFonts w:ascii="Times New Roman" w:eastAsia="Times New Roman" w:hAnsi="Times New Roman" w:cs="Times New Roman"/>
          <w:color w:val="000000"/>
          <w:sz w:val="28"/>
          <w:szCs w:val="28"/>
          <w:shd w:val="clear" w:color="auto" w:fill="FFFFFF"/>
          <w:lang w:eastAsia="ru-RU"/>
        </w:rPr>
        <w:t>Целью тренировки является развитие личности спортсмена и достижение высоких спортивных результатов. В процессе тренировки решаются задачи подготовки к защите Родины, укрепления здоровья, совершенствование техники выполнения упражнений, тактического мышления, физических, психических и волевых каче</w:t>
      </w:r>
      <w:proofErr w:type="gramStart"/>
      <w:r w:rsidRPr="002902EC">
        <w:rPr>
          <w:rFonts w:ascii="Times New Roman" w:eastAsia="Times New Roman" w:hAnsi="Times New Roman" w:cs="Times New Roman"/>
          <w:color w:val="000000"/>
          <w:sz w:val="28"/>
          <w:szCs w:val="28"/>
          <w:shd w:val="clear" w:color="auto" w:fill="FFFFFF"/>
          <w:lang w:eastAsia="ru-RU"/>
        </w:rPr>
        <w:t>ств сп</w:t>
      </w:r>
      <w:proofErr w:type="gramEnd"/>
      <w:r w:rsidRPr="002902EC">
        <w:rPr>
          <w:rFonts w:ascii="Times New Roman" w:eastAsia="Times New Roman" w:hAnsi="Times New Roman" w:cs="Times New Roman"/>
          <w:color w:val="000000"/>
          <w:sz w:val="28"/>
          <w:szCs w:val="28"/>
          <w:shd w:val="clear" w:color="auto" w:fill="FFFFFF"/>
          <w:lang w:eastAsia="ru-RU"/>
        </w:rPr>
        <w:t>ортсменов.</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Правильно построенная тренировка вызывает целый комплекс биологических и психических изменений в организме спортсмена, способствует целесообразному и прогрессивному развитию тренированности, повышению работоспособности, созданию оптимальных условий для достижения высоких спортивных результатов, а также оказывает положительное влияние на высшую нервную деятельность.</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Тренированность спортсмена выражается в спортивном результате, отражающем уровень развития двигательных способностей, технических и физических данных,</w:t>
      </w:r>
      <w:r>
        <w:rPr>
          <w:rFonts w:ascii="Times New Roman" w:eastAsia="Times New Roman" w:hAnsi="Times New Roman" w:cs="Times New Roman"/>
          <w:color w:val="000000"/>
          <w:sz w:val="28"/>
          <w:szCs w:val="28"/>
          <w:lang w:eastAsia="ru-RU"/>
        </w:rPr>
        <w:t xml:space="preserve"> морально – волевой подготовки. </w:t>
      </w:r>
      <w:r w:rsidR="008E2BB4" w:rsidRPr="002902EC">
        <w:rPr>
          <w:rFonts w:ascii="Times New Roman" w:eastAsia="Times New Roman" w:hAnsi="Times New Roman" w:cs="Times New Roman"/>
          <w:color w:val="000000"/>
          <w:sz w:val="28"/>
          <w:szCs w:val="28"/>
          <w:lang w:eastAsia="ru-RU"/>
        </w:rPr>
        <w:t xml:space="preserve">Следствием </w:t>
      </w:r>
      <w:r w:rsidR="008E2BB4" w:rsidRPr="002902EC">
        <w:rPr>
          <w:rFonts w:ascii="Times New Roman" w:eastAsia="Times New Roman" w:hAnsi="Times New Roman" w:cs="Times New Roman"/>
          <w:color w:val="000000"/>
          <w:sz w:val="28"/>
          <w:szCs w:val="28"/>
          <w:lang w:eastAsia="ru-RU"/>
        </w:rPr>
        <w:lastRenderedPageBreak/>
        <w:t xml:space="preserve">тренировочных занятий являются глубокие приспособительные изменения в организме спортсмена, обозначаемые термином “тренировочный эффект” (ТЭ). ТЭ может быть ближайшим, оставленным и кумулятивным. </w:t>
      </w:r>
      <w:proofErr w:type="gramStart"/>
      <w:r w:rsidR="008E2BB4" w:rsidRPr="002902EC">
        <w:rPr>
          <w:rFonts w:ascii="Times New Roman" w:eastAsia="Times New Roman" w:hAnsi="Times New Roman" w:cs="Times New Roman"/>
          <w:color w:val="000000"/>
          <w:sz w:val="28"/>
          <w:szCs w:val="28"/>
          <w:lang w:eastAsia="ru-RU"/>
        </w:rPr>
        <w:t>Ближайший</w:t>
      </w:r>
      <w:proofErr w:type="gramEnd"/>
      <w:r w:rsidR="008E2BB4" w:rsidRPr="002902EC">
        <w:rPr>
          <w:rFonts w:ascii="Times New Roman" w:eastAsia="Times New Roman" w:hAnsi="Times New Roman" w:cs="Times New Roman"/>
          <w:color w:val="000000"/>
          <w:sz w:val="28"/>
          <w:szCs w:val="28"/>
          <w:lang w:eastAsia="ru-RU"/>
        </w:rPr>
        <w:t xml:space="preserve"> – возникает в результате конкретного занятия; оставленный – вызывает изменения в организме в зависимости от длительности промежутка времени до следующих занятий; кумулятивный – связан с происшедшими изменениями в организме, позволяющими постоянно повышать нагрузки и доводить их до максимума.</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Спортивная тренировка только тогда приводит к результатам, когда она строится как процесс, развития физических и духовных качеств человека.</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 xml:space="preserve">Различают две стороны подготовки: общую физическую (ОФП) и специальную (СФП). </w:t>
      </w:r>
      <w:proofErr w:type="gramStart"/>
      <w:r w:rsidR="008E2BB4" w:rsidRPr="002902EC">
        <w:rPr>
          <w:rFonts w:ascii="Times New Roman" w:eastAsia="Times New Roman" w:hAnsi="Times New Roman" w:cs="Times New Roman"/>
          <w:color w:val="000000"/>
          <w:sz w:val="28"/>
          <w:szCs w:val="28"/>
          <w:lang w:eastAsia="ru-RU"/>
        </w:rPr>
        <w:t>Общая физическая подготовка, являясь базой для специальной, направлена на совершенствование функциональных систем организма, повышение физически</w:t>
      </w:r>
      <w:r>
        <w:rPr>
          <w:rFonts w:ascii="Times New Roman" w:eastAsia="Times New Roman" w:hAnsi="Times New Roman" w:cs="Times New Roman"/>
          <w:color w:val="000000"/>
          <w:sz w:val="28"/>
          <w:szCs w:val="28"/>
          <w:lang w:eastAsia="ru-RU"/>
        </w:rPr>
        <w:t>х и волевых качеств спортсмена.</w:t>
      </w:r>
      <w:proofErr w:type="gramEnd"/>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Специальная подготовка обеспечивает развитие специфических качеств, необходимых для достижения конкретного спортивного результата.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Для правильной подготовки спортсменов важное значение приобретает чередование нагрузок и восстановительных мероприятий, как естественных, так и специальных, </w:t>
      </w:r>
      <w:proofErr w:type="gramStart"/>
      <w:r w:rsidRPr="002902EC">
        <w:rPr>
          <w:rFonts w:ascii="Times New Roman" w:eastAsia="Times New Roman" w:hAnsi="Times New Roman" w:cs="Times New Roman"/>
          <w:color w:val="000000"/>
          <w:sz w:val="28"/>
          <w:szCs w:val="28"/>
          <w:lang w:eastAsia="ru-RU"/>
        </w:rPr>
        <w:t>рекомендуемым</w:t>
      </w:r>
      <w:proofErr w:type="gramEnd"/>
      <w:r w:rsidRPr="002902EC">
        <w:rPr>
          <w:rFonts w:ascii="Times New Roman" w:eastAsia="Times New Roman" w:hAnsi="Times New Roman" w:cs="Times New Roman"/>
          <w:color w:val="000000"/>
          <w:sz w:val="28"/>
          <w:szCs w:val="28"/>
          <w:lang w:eastAsia="ru-RU"/>
        </w:rPr>
        <w:t xml:space="preserve"> спортивной медициной.</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Количество нагрузок различного объёма и интенсивности в идеальном цикле зависит от задач тренировки, её периода и этапа, возрастных и физиологических особенностей организма.</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Приложение №3</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Основные сведения о санитарии учебно-тренировочного помещения.</w:t>
      </w:r>
      <w:r w:rsidRPr="002902EC">
        <w:rPr>
          <w:rFonts w:ascii="Times New Roman" w:eastAsia="Times New Roman" w:hAnsi="Times New Roman" w:cs="Times New Roman"/>
          <w:color w:val="000000"/>
          <w:sz w:val="28"/>
          <w:szCs w:val="28"/>
          <w:shd w:val="clear" w:color="auto" w:fill="FFFFFF"/>
          <w:lang w:eastAsia="ru-RU"/>
        </w:rPr>
        <w:t>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Минимальным уровнем искусственного освещения учебно-производственных помещений при использовании люминесцентного оборудования является в 300 люксов.</w:t>
      </w:r>
    </w:p>
    <w:p w:rsidR="008E2BB4" w:rsidRPr="002902EC" w:rsidRDefault="00D06925"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E2BB4" w:rsidRPr="002902EC">
        <w:rPr>
          <w:rFonts w:ascii="Times New Roman" w:eastAsia="Times New Roman" w:hAnsi="Times New Roman" w:cs="Times New Roman"/>
          <w:color w:val="000000"/>
          <w:sz w:val="28"/>
          <w:szCs w:val="28"/>
          <w:lang w:eastAsia="ru-RU"/>
        </w:rPr>
        <w:t>Естественная освещённость зависит от чистоты стёкла. Грязные стёкла до 20% световых лучей, а к концу зимы до 50%.</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Отсутствие санитарного режима может неблагоприятно сказаться на здоровье учащихся. Поэтому не реже 1 раз в месяц проводят влажную уборку учебного помещения: удаляют пыль со спортивного оборудования, моют окна, стены, двери и т.д</w:t>
      </w:r>
      <w:proofErr w:type="gramStart"/>
      <w:r w:rsidRPr="002902EC">
        <w:rPr>
          <w:rFonts w:ascii="Times New Roman" w:eastAsia="Times New Roman" w:hAnsi="Times New Roman" w:cs="Times New Roman"/>
          <w:color w:val="000000"/>
          <w:sz w:val="28"/>
          <w:szCs w:val="28"/>
          <w:lang w:eastAsia="ru-RU"/>
        </w:rPr>
        <w:t xml:space="preserve">.. </w:t>
      </w:r>
      <w:proofErr w:type="gramEnd"/>
      <w:r w:rsidRPr="002902EC">
        <w:rPr>
          <w:rFonts w:ascii="Times New Roman" w:eastAsia="Times New Roman" w:hAnsi="Times New Roman" w:cs="Times New Roman"/>
          <w:color w:val="000000"/>
          <w:sz w:val="28"/>
          <w:szCs w:val="28"/>
          <w:lang w:eastAsia="ru-RU"/>
        </w:rPr>
        <w:t>полы мыть необходимо после каждого занятия.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Для естественного проветривания должны открываться окна и форточки. Температура в помещении должна быть от 16 до 22 градусов.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Цветовая окраска учебного помещения должна быть светлых тонов.</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Для обеспечения охраны труда в учебных помещениях на каждого члена клуба должно </w:t>
      </w:r>
      <w:proofErr w:type="gramStart"/>
      <w:r w:rsidRPr="002902EC">
        <w:rPr>
          <w:rFonts w:ascii="Times New Roman" w:eastAsia="Times New Roman" w:hAnsi="Times New Roman" w:cs="Times New Roman"/>
          <w:color w:val="000000"/>
          <w:sz w:val="28"/>
          <w:szCs w:val="28"/>
          <w:lang w:eastAsia="ru-RU"/>
        </w:rPr>
        <w:t>приходится</w:t>
      </w:r>
      <w:proofErr w:type="gramEnd"/>
      <w:r w:rsidRPr="002902EC">
        <w:rPr>
          <w:rFonts w:ascii="Times New Roman" w:eastAsia="Times New Roman" w:hAnsi="Times New Roman" w:cs="Times New Roman"/>
          <w:color w:val="000000"/>
          <w:sz w:val="28"/>
          <w:szCs w:val="28"/>
          <w:lang w:eastAsia="ru-RU"/>
        </w:rPr>
        <w:t xml:space="preserve"> не менее 3 – 4 кв. метров. Полы должны быть прочными, не скользкими, без ямок и порогов. Учебные тренажёры устанавливаются таким образом, чтобы создавались благоприятные, удобные и </w:t>
      </w:r>
      <w:r w:rsidR="00D06925">
        <w:rPr>
          <w:rFonts w:ascii="Times New Roman" w:eastAsia="Times New Roman" w:hAnsi="Times New Roman" w:cs="Times New Roman"/>
          <w:color w:val="000000"/>
          <w:sz w:val="28"/>
          <w:szCs w:val="28"/>
          <w:lang w:eastAsia="ru-RU"/>
        </w:rPr>
        <w:t>безопасные условия для занятий.</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 xml:space="preserve">Организация занятий в спортзале </w:t>
      </w:r>
      <w:proofErr w:type="gramStart"/>
      <w:r w:rsidRPr="002902EC">
        <w:rPr>
          <w:rFonts w:ascii="Times New Roman" w:eastAsia="Times New Roman" w:hAnsi="Times New Roman" w:cs="Times New Roman"/>
          <w:b/>
          <w:bCs/>
          <w:color w:val="000000"/>
          <w:sz w:val="28"/>
          <w:szCs w:val="28"/>
          <w:lang w:eastAsia="ru-RU"/>
        </w:rPr>
        <w:t>для</w:t>
      </w:r>
      <w:proofErr w:type="gramEnd"/>
      <w:r w:rsidRPr="002902EC">
        <w:rPr>
          <w:rFonts w:ascii="Times New Roman" w:eastAsia="Times New Roman" w:hAnsi="Times New Roman" w:cs="Times New Roman"/>
          <w:b/>
          <w:bCs/>
          <w:color w:val="000000"/>
          <w:sz w:val="28"/>
          <w:szCs w:val="28"/>
          <w:lang w:eastAsia="ru-RU"/>
        </w:rPr>
        <w:t xml:space="preserve"> занимающихся</w:t>
      </w:r>
    </w:p>
    <w:p w:rsidR="008E2BB4" w:rsidRPr="002902EC" w:rsidRDefault="008E2BB4" w:rsidP="000970E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До начала занятий необходимо:</w:t>
      </w:r>
    </w:p>
    <w:p w:rsidR="008E2BB4" w:rsidRPr="002902EC" w:rsidRDefault="008E2BB4" w:rsidP="000970EC">
      <w:pPr>
        <w:numPr>
          <w:ilvl w:val="0"/>
          <w:numId w:val="4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Внимательно выслушать объяснения педагога, ответы товарищей. </w:t>
      </w:r>
    </w:p>
    <w:p w:rsidR="006A670D" w:rsidRDefault="008E2BB4" w:rsidP="000970EC">
      <w:pPr>
        <w:numPr>
          <w:ilvl w:val="0"/>
          <w:numId w:val="40"/>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Изучить новый материал и правила безопасности при занятиях на спорт</w:t>
      </w:r>
      <w:r w:rsidR="00D06925">
        <w:rPr>
          <w:rFonts w:ascii="Times New Roman" w:eastAsia="Times New Roman" w:hAnsi="Times New Roman" w:cs="Times New Roman"/>
          <w:color w:val="000000"/>
          <w:sz w:val="28"/>
          <w:szCs w:val="28"/>
          <w:lang w:eastAsia="ru-RU"/>
        </w:rPr>
        <w:t xml:space="preserve">ивных </w:t>
      </w:r>
      <w:r w:rsidRPr="002902EC">
        <w:rPr>
          <w:rFonts w:ascii="Times New Roman" w:eastAsia="Times New Roman" w:hAnsi="Times New Roman" w:cs="Times New Roman"/>
          <w:color w:val="000000"/>
          <w:sz w:val="28"/>
          <w:szCs w:val="28"/>
          <w:lang w:eastAsia="ru-RU"/>
        </w:rPr>
        <w:t>снарядах. Подобрать необходимый для занятий спортинвентарь. </w:t>
      </w:r>
    </w:p>
    <w:p w:rsidR="008E2BB4" w:rsidRPr="006A670D" w:rsidRDefault="008E2BB4" w:rsidP="000970EC">
      <w:pPr>
        <w:spacing w:before="100" w:beforeAutospacing="1" w:after="100" w:afterAutospacing="1" w:line="240" w:lineRule="auto"/>
        <w:ind w:left="720" w:firstLine="709"/>
        <w:jc w:val="both"/>
        <w:rPr>
          <w:rFonts w:ascii="Times New Roman" w:eastAsia="Times New Roman" w:hAnsi="Times New Roman" w:cs="Times New Roman"/>
          <w:color w:val="000000"/>
          <w:sz w:val="28"/>
          <w:szCs w:val="28"/>
          <w:lang w:eastAsia="ru-RU"/>
        </w:rPr>
      </w:pPr>
      <w:r w:rsidRPr="006A670D">
        <w:rPr>
          <w:rFonts w:ascii="Times New Roman" w:eastAsia="Times New Roman" w:hAnsi="Times New Roman" w:cs="Times New Roman"/>
          <w:color w:val="000000"/>
          <w:sz w:val="28"/>
          <w:szCs w:val="28"/>
          <w:lang w:eastAsia="ru-RU"/>
        </w:rPr>
        <w:br/>
      </w:r>
      <w:r w:rsidRPr="006A670D">
        <w:rPr>
          <w:rFonts w:ascii="Times New Roman" w:eastAsia="Times New Roman" w:hAnsi="Times New Roman" w:cs="Times New Roman"/>
          <w:color w:val="000000"/>
          <w:sz w:val="28"/>
          <w:szCs w:val="28"/>
          <w:shd w:val="clear" w:color="auto" w:fill="FFFFFF"/>
          <w:lang w:eastAsia="ru-RU"/>
        </w:rPr>
        <w:t>Во время занятий следует: </w:t>
      </w:r>
    </w:p>
    <w:p w:rsidR="008E2BB4" w:rsidRPr="002902EC" w:rsidRDefault="008E2BB4" w:rsidP="000970EC">
      <w:pPr>
        <w:numPr>
          <w:ilvl w:val="0"/>
          <w:numId w:val="4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Строго соблюдать правила техники безопасности при занятиях на </w:t>
      </w:r>
      <w:proofErr w:type="spellStart"/>
      <w:r w:rsidRPr="002902EC">
        <w:rPr>
          <w:rFonts w:ascii="Times New Roman" w:eastAsia="Times New Roman" w:hAnsi="Times New Roman" w:cs="Times New Roman"/>
          <w:color w:val="000000"/>
          <w:sz w:val="28"/>
          <w:szCs w:val="28"/>
          <w:lang w:eastAsia="ru-RU"/>
        </w:rPr>
        <w:t>спортснарядах</w:t>
      </w:r>
      <w:proofErr w:type="spellEnd"/>
      <w:r w:rsidRPr="002902EC">
        <w:rPr>
          <w:rFonts w:ascii="Times New Roman" w:eastAsia="Times New Roman" w:hAnsi="Times New Roman" w:cs="Times New Roman"/>
          <w:color w:val="000000"/>
          <w:sz w:val="28"/>
          <w:szCs w:val="28"/>
          <w:lang w:eastAsia="ru-RU"/>
        </w:rPr>
        <w:t>. </w:t>
      </w:r>
    </w:p>
    <w:p w:rsidR="008E2BB4" w:rsidRPr="002902EC" w:rsidRDefault="008E2BB4" w:rsidP="000970EC">
      <w:pPr>
        <w:numPr>
          <w:ilvl w:val="0"/>
          <w:numId w:val="4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Поддерживать порядок в спортзале. </w:t>
      </w:r>
    </w:p>
    <w:p w:rsidR="008E2BB4" w:rsidRPr="002902EC" w:rsidRDefault="008E2BB4" w:rsidP="000970EC">
      <w:pPr>
        <w:numPr>
          <w:ilvl w:val="0"/>
          <w:numId w:val="4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Пользоваться только исправным спортинвентарём. </w:t>
      </w:r>
    </w:p>
    <w:p w:rsidR="00D06925" w:rsidRDefault="008E2BB4" w:rsidP="000970EC">
      <w:pPr>
        <w:numPr>
          <w:ilvl w:val="0"/>
          <w:numId w:val="41"/>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Бережно относиться к спортинвентарю. </w:t>
      </w:r>
    </w:p>
    <w:p w:rsidR="008E2BB4" w:rsidRPr="002902EC" w:rsidRDefault="008E2BB4" w:rsidP="000970EC">
      <w:pPr>
        <w:spacing w:before="100" w:beforeAutospacing="1" w:after="100" w:afterAutospacing="1" w:line="240" w:lineRule="auto"/>
        <w:ind w:left="720"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По окончании занятий необходимо: </w:t>
      </w:r>
    </w:p>
    <w:p w:rsidR="008E2BB4" w:rsidRPr="002902EC" w:rsidRDefault="008E2BB4" w:rsidP="000970EC">
      <w:pPr>
        <w:numPr>
          <w:ilvl w:val="0"/>
          <w:numId w:val="4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Убрать спортинвентарь в специально отведённые для него места. </w:t>
      </w:r>
    </w:p>
    <w:p w:rsidR="0008360B" w:rsidRDefault="008E2BB4" w:rsidP="000970EC">
      <w:pPr>
        <w:numPr>
          <w:ilvl w:val="0"/>
          <w:numId w:val="42"/>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Сдать сп</w:t>
      </w:r>
      <w:r w:rsidR="0008360B">
        <w:rPr>
          <w:rFonts w:ascii="Times New Roman" w:eastAsia="Times New Roman" w:hAnsi="Times New Roman" w:cs="Times New Roman"/>
          <w:color w:val="000000"/>
          <w:sz w:val="28"/>
          <w:szCs w:val="28"/>
          <w:lang w:eastAsia="ru-RU"/>
        </w:rPr>
        <w:t>ортзал дежурному или педагогу. </w:t>
      </w:r>
    </w:p>
    <w:p w:rsidR="008E2BB4" w:rsidRPr="0008360B" w:rsidRDefault="008E2BB4" w:rsidP="000970EC">
      <w:pPr>
        <w:spacing w:before="100" w:beforeAutospacing="1" w:after="100" w:afterAutospacing="1" w:line="240" w:lineRule="auto"/>
        <w:ind w:left="360" w:firstLine="709"/>
        <w:jc w:val="both"/>
        <w:rPr>
          <w:rFonts w:ascii="Times New Roman" w:eastAsia="Times New Roman" w:hAnsi="Times New Roman" w:cs="Times New Roman"/>
          <w:color w:val="000000"/>
          <w:sz w:val="28"/>
          <w:szCs w:val="28"/>
          <w:shd w:val="clear" w:color="auto" w:fill="FFFFFF"/>
          <w:lang w:eastAsia="ru-RU"/>
        </w:rPr>
      </w:pPr>
      <w:r w:rsidRPr="0008360B">
        <w:rPr>
          <w:rFonts w:ascii="Times New Roman" w:eastAsia="Times New Roman" w:hAnsi="Times New Roman" w:cs="Times New Roman"/>
          <w:bCs/>
          <w:color w:val="000000"/>
          <w:sz w:val="28"/>
          <w:szCs w:val="28"/>
          <w:lang w:eastAsia="ru-RU"/>
        </w:rPr>
        <w:t>Правила личной безопасности и техники безопасности на занятиях выполняются в соответствии с «Правилами личной безопасности» (Устав внутренней службы ВС РФ).</w:t>
      </w:r>
      <w:r w:rsidRPr="0008360B">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after="0" w:line="240" w:lineRule="auto"/>
        <w:ind w:firstLine="709"/>
        <w:jc w:val="right"/>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b/>
          <w:bCs/>
          <w:color w:val="000000"/>
          <w:sz w:val="28"/>
          <w:szCs w:val="28"/>
          <w:lang w:eastAsia="ru-RU"/>
        </w:rPr>
        <w:t>Приложение №4</w:t>
      </w:r>
      <w:r w:rsidRPr="002902EC">
        <w:rPr>
          <w:rFonts w:ascii="Times New Roman" w:eastAsia="Times New Roman" w:hAnsi="Times New Roman" w:cs="Times New Roman"/>
          <w:color w:val="000000"/>
          <w:sz w:val="28"/>
          <w:szCs w:val="28"/>
          <w:shd w:val="clear" w:color="auto" w:fill="FFFFFF"/>
          <w:lang w:eastAsia="ru-RU"/>
        </w:rPr>
        <w:t> </w:t>
      </w:r>
    </w:p>
    <w:p w:rsidR="00D06925"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bCs/>
          <w:color w:val="000000"/>
          <w:sz w:val="28"/>
          <w:szCs w:val="28"/>
          <w:lang w:eastAsia="ru-RU"/>
        </w:rPr>
        <w:t>Предупреждение спортивного травматизма</w:t>
      </w: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При проведении учебно-тренировочных занятий необходимо: </w:t>
      </w:r>
      <w:r w:rsidRPr="002902EC">
        <w:rPr>
          <w:rFonts w:ascii="Times New Roman" w:eastAsia="Times New Roman" w:hAnsi="Times New Roman" w:cs="Times New Roman"/>
          <w:color w:val="000000"/>
          <w:sz w:val="28"/>
          <w:szCs w:val="28"/>
          <w:lang w:eastAsia="ru-RU"/>
        </w:rPr>
        <w:br/>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Осуществлять </w:t>
      </w:r>
      <w:proofErr w:type="gramStart"/>
      <w:r w:rsidRPr="002902EC">
        <w:rPr>
          <w:rFonts w:ascii="Times New Roman" w:eastAsia="Times New Roman" w:hAnsi="Times New Roman" w:cs="Times New Roman"/>
          <w:color w:val="000000"/>
          <w:sz w:val="28"/>
          <w:szCs w:val="28"/>
          <w:lang w:eastAsia="ru-RU"/>
        </w:rPr>
        <w:t>контроль за</w:t>
      </w:r>
      <w:proofErr w:type="gramEnd"/>
      <w:r w:rsidRPr="002902EC">
        <w:rPr>
          <w:rFonts w:ascii="Times New Roman" w:eastAsia="Times New Roman" w:hAnsi="Times New Roman" w:cs="Times New Roman"/>
          <w:color w:val="000000"/>
          <w:sz w:val="28"/>
          <w:szCs w:val="28"/>
          <w:lang w:eastAsia="ru-RU"/>
        </w:rPr>
        <w:t xml:space="preserve"> спортивным оборудованием, снаряжением, спортивной одеждой, оружием и боеприпасами. Не </w:t>
      </w:r>
      <w:r w:rsidRPr="002902EC">
        <w:rPr>
          <w:rFonts w:ascii="Times New Roman" w:eastAsia="Times New Roman" w:hAnsi="Times New Roman" w:cs="Times New Roman"/>
          <w:color w:val="000000"/>
          <w:sz w:val="28"/>
          <w:szCs w:val="28"/>
          <w:lang w:eastAsia="ru-RU"/>
        </w:rPr>
        <w:lastRenderedPageBreak/>
        <w:t>пользоваться неисправным оборудованием и оружием. Использовать спортивный инвентарь строго по назначению.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Осуществлять </w:t>
      </w:r>
      <w:proofErr w:type="gramStart"/>
      <w:r w:rsidRPr="002902EC">
        <w:rPr>
          <w:rFonts w:ascii="Times New Roman" w:eastAsia="Times New Roman" w:hAnsi="Times New Roman" w:cs="Times New Roman"/>
          <w:color w:val="000000"/>
          <w:sz w:val="28"/>
          <w:szCs w:val="28"/>
          <w:lang w:eastAsia="ru-RU"/>
        </w:rPr>
        <w:t>контроль за</w:t>
      </w:r>
      <w:proofErr w:type="gramEnd"/>
      <w:r w:rsidRPr="002902EC">
        <w:rPr>
          <w:rFonts w:ascii="Times New Roman" w:eastAsia="Times New Roman" w:hAnsi="Times New Roman" w:cs="Times New Roman"/>
          <w:color w:val="000000"/>
          <w:sz w:val="28"/>
          <w:szCs w:val="28"/>
          <w:lang w:eastAsia="ru-RU"/>
        </w:rPr>
        <w:t xml:space="preserve"> одеждой, занимающегося в зависимости от климатических условий, его физической подготовленности и закалённости.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Не проводить учебно-тренировочных занятий в местах, не приспособленных для этих целей.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 учебно-тренировочным занятиям не допускаются лица, не прошедшие медицинское обследование.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Запрещается преждевременные занятия лиц, перенесших какие – либо заболевания или травмы.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Запрещается участие в учебно-тренировочных занятиях или соревнованиях спортсменов при наличии заболевания или повреждения, а также в состоянии переутомления и перетренировки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Строго соблюдать требования педагога.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 учебно-тренировочных занятиях полностью должны быть исключены азарт и грубость.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Тщательно соблюдать гигиенические нормативы и требования в отношении температуры воздуха, освещения, однажды и обуви. </w:t>
      </w:r>
    </w:p>
    <w:p w:rsidR="008E2BB4" w:rsidRPr="002902EC" w:rsidRDefault="008E2BB4" w:rsidP="000970EC">
      <w:pPr>
        <w:numPr>
          <w:ilvl w:val="0"/>
          <w:numId w:val="43"/>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Принимать меры для предупреждения обморожения. </w:t>
      </w:r>
    </w:p>
    <w:p w:rsidR="00D06925" w:rsidRDefault="008E2BB4" w:rsidP="000970E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shd w:val="clear" w:color="auto" w:fill="FFFFFF"/>
          <w:lang w:eastAsia="ru-RU"/>
        </w:rPr>
        <w:t>Для эффективного проведения работы по снижению травматизма на учебно-тренировочных занятиях педагогу необходимо:</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color w:val="000000"/>
          <w:sz w:val="28"/>
          <w:szCs w:val="28"/>
          <w:shd w:val="clear" w:color="auto" w:fill="FFFFFF"/>
          <w:lang w:eastAsia="ru-RU"/>
        </w:rPr>
        <w:t> </w:t>
      </w:r>
    </w:p>
    <w:p w:rsidR="008E2BB4" w:rsidRPr="002902EC"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xml:space="preserve">Планировать учебно-тренировочные занятия в зависимости от физического состояния, физической подготовленности и тренированности </w:t>
      </w:r>
      <w:proofErr w:type="gramStart"/>
      <w:r w:rsidRPr="002902EC">
        <w:rPr>
          <w:rFonts w:ascii="Times New Roman" w:eastAsia="Times New Roman" w:hAnsi="Times New Roman" w:cs="Times New Roman"/>
          <w:color w:val="000000"/>
          <w:sz w:val="28"/>
          <w:szCs w:val="28"/>
          <w:lang w:eastAsia="ru-RU"/>
        </w:rPr>
        <w:t>занимающихся</w:t>
      </w:r>
      <w:proofErr w:type="gramEnd"/>
      <w:r w:rsidRPr="002902EC">
        <w:rPr>
          <w:rFonts w:ascii="Times New Roman" w:eastAsia="Times New Roman" w:hAnsi="Times New Roman" w:cs="Times New Roman"/>
          <w:color w:val="000000"/>
          <w:sz w:val="28"/>
          <w:szCs w:val="28"/>
          <w:lang w:eastAsia="ru-RU"/>
        </w:rPr>
        <w:t> </w:t>
      </w:r>
    </w:p>
    <w:p w:rsidR="008E2BB4" w:rsidRPr="002902EC"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При проведении учебно-тренировочных занятий строго соблюдать определённую последовательность </w:t>
      </w:r>
    </w:p>
    <w:p w:rsidR="008E2BB4" w:rsidRPr="002902EC"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Следить за правильной дозировкой физической нагрузки с учётом индивидуальных особенностей занимающихся </w:t>
      </w:r>
    </w:p>
    <w:p w:rsidR="008E2BB4" w:rsidRPr="002902EC"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Постоянно совершенствовать организацию и методику учебно-тренировочных занятий, уделяя особое внимание осуществлению полноценной страховки</w:t>
      </w:r>
    </w:p>
    <w:p w:rsidR="008E2BB4" w:rsidRPr="002902EC"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Осуществлять проверку оборудования, снаряжения и мест занятий </w:t>
      </w:r>
    </w:p>
    <w:p w:rsidR="0008360B"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 морозную и ветреную погоду проводить учебно-тренировочные занятия в местах, защищённых от ветра </w:t>
      </w:r>
    </w:p>
    <w:p w:rsidR="0008360B" w:rsidRPr="0008360B" w:rsidRDefault="008E2BB4" w:rsidP="000970EC">
      <w:pPr>
        <w:numPr>
          <w:ilvl w:val="0"/>
          <w:numId w:val="44"/>
        </w:num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60B">
        <w:rPr>
          <w:rFonts w:ascii="Times New Roman" w:hAnsi="Times New Roman" w:cs="Times New Roman"/>
          <w:color w:val="000000"/>
          <w:sz w:val="28"/>
          <w:szCs w:val="28"/>
        </w:rPr>
        <w:t>Проводить в холодную погоду более длительную разминку </w:t>
      </w:r>
    </w:p>
    <w:p w:rsidR="006A670D" w:rsidRDefault="006A670D" w:rsidP="000970EC">
      <w:pPr>
        <w:pStyle w:val="a4"/>
        <w:ind w:firstLine="709"/>
        <w:jc w:val="center"/>
        <w:rPr>
          <w:rFonts w:ascii="Times New Roman" w:hAnsi="Times New Roman"/>
          <w:b/>
          <w:sz w:val="36"/>
          <w:szCs w:val="36"/>
        </w:rPr>
      </w:pPr>
    </w:p>
    <w:p w:rsidR="006A670D" w:rsidRDefault="006A670D" w:rsidP="000970EC">
      <w:pPr>
        <w:pStyle w:val="a4"/>
        <w:ind w:firstLine="709"/>
        <w:jc w:val="center"/>
        <w:rPr>
          <w:rFonts w:ascii="Times New Roman" w:hAnsi="Times New Roman"/>
          <w:b/>
          <w:sz w:val="36"/>
          <w:szCs w:val="36"/>
        </w:rPr>
      </w:pPr>
    </w:p>
    <w:p w:rsidR="006A670D" w:rsidRDefault="006A670D" w:rsidP="000970EC">
      <w:pPr>
        <w:pStyle w:val="a4"/>
        <w:ind w:firstLine="709"/>
        <w:jc w:val="center"/>
        <w:rPr>
          <w:rFonts w:ascii="Times New Roman" w:hAnsi="Times New Roman"/>
          <w:b/>
          <w:sz w:val="36"/>
          <w:szCs w:val="36"/>
        </w:rPr>
      </w:pPr>
    </w:p>
    <w:p w:rsidR="006A670D" w:rsidRDefault="006A670D" w:rsidP="000970EC">
      <w:pPr>
        <w:pStyle w:val="a4"/>
        <w:ind w:firstLine="709"/>
        <w:jc w:val="center"/>
        <w:rPr>
          <w:rFonts w:ascii="Times New Roman" w:hAnsi="Times New Roman"/>
          <w:b/>
          <w:sz w:val="36"/>
          <w:szCs w:val="36"/>
        </w:rPr>
      </w:pPr>
    </w:p>
    <w:p w:rsidR="006A670D" w:rsidRDefault="006A670D" w:rsidP="000970EC">
      <w:pPr>
        <w:pStyle w:val="a4"/>
        <w:ind w:firstLine="709"/>
        <w:jc w:val="center"/>
        <w:rPr>
          <w:rFonts w:ascii="Times New Roman" w:hAnsi="Times New Roman"/>
          <w:b/>
          <w:sz w:val="36"/>
          <w:szCs w:val="36"/>
        </w:rPr>
      </w:pPr>
    </w:p>
    <w:p w:rsidR="006A670D" w:rsidRDefault="006A670D" w:rsidP="000970EC">
      <w:pPr>
        <w:pStyle w:val="a4"/>
        <w:ind w:firstLine="709"/>
        <w:jc w:val="center"/>
        <w:rPr>
          <w:rFonts w:ascii="Times New Roman" w:hAnsi="Times New Roman"/>
          <w:b/>
          <w:sz w:val="36"/>
          <w:szCs w:val="36"/>
        </w:rPr>
      </w:pPr>
    </w:p>
    <w:p w:rsidR="0008360B" w:rsidRPr="00D81FFD" w:rsidRDefault="0008360B" w:rsidP="000970EC">
      <w:pPr>
        <w:pStyle w:val="a4"/>
        <w:ind w:firstLine="709"/>
        <w:jc w:val="center"/>
        <w:rPr>
          <w:rFonts w:ascii="Times New Roman" w:hAnsi="Times New Roman"/>
          <w:b/>
          <w:iCs/>
          <w:sz w:val="36"/>
          <w:szCs w:val="36"/>
        </w:rPr>
      </w:pPr>
      <w:r w:rsidRPr="00D81FFD">
        <w:rPr>
          <w:rFonts w:ascii="Times New Roman" w:hAnsi="Times New Roman"/>
          <w:b/>
          <w:sz w:val="36"/>
          <w:szCs w:val="36"/>
        </w:rPr>
        <w:t>Рабочая программа по кружку</w:t>
      </w:r>
    </w:p>
    <w:p w:rsidR="0008360B" w:rsidRPr="00D81FFD" w:rsidRDefault="0008360B" w:rsidP="000970EC">
      <w:pPr>
        <w:pStyle w:val="a4"/>
        <w:ind w:firstLine="709"/>
        <w:jc w:val="center"/>
        <w:rPr>
          <w:rFonts w:ascii="Times New Roman" w:hAnsi="Times New Roman"/>
          <w:b/>
          <w:sz w:val="36"/>
          <w:szCs w:val="36"/>
        </w:rPr>
      </w:pPr>
      <w:r w:rsidRPr="00D81FFD">
        <w:rPr>
          <w:rFonts w:ascii="Times New Roman" w:hAnsi="Times New Roman"/>
          <w:b/>
          <w:iCs/>
          <w:sz w:val="36"/>
          <w:szCs w:val="36"/>
        </w:rPr>
        <w:t>«Юный турист»</w:t>
      </w:r>
    </w:p>
    <w:p w:rsidR="0008360B" w:rsidRPr="0008360B" w:rsidRDefault="0008360B" w:rsidP="000970EC">
      <w:pPr>
        <w:shd w:val="clear" w:color="auto" w:fill="FFFFFF"/>
        <w:ind w:right="48" w:firstLine="709"/>
        <w:jc w:val="center"/>
        <w:rPr>
          <w:rFonts w:ascii="Times New Roman" w:hAnsi="Times New Roman" w:cs="Times New Roman"/>
          <w:color w:val="000000"/>
          <w:sz w:val="28"/>
          <w:szCs w:val="28"/>
        </w:rPr>
      </w:pPr>
      <w:r w:rsidRPr="0008360B">
        <w:rPr>
          <w:rFonts w:ascii="Times New Roman" w:hAnsi="Times New Roman" w:cs="Times New Roman"/>
          <w:b/>
          <w:bCs/>
          <w:color w:val="000000"/>
          <w:spacing w:val="-1"/>
          <w:w w:val="118"/>
          <w:sz w:val="28"/>
          <w:szCs w:val="28"/>
        </w:rPr>
        <w:t>Пояснительная записка</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Программа рассчитана на 2 года, усложнение материала из года в год происходит по спирали</w:t>
      </w:r>
    </w:p>
    <w:p w:rsidR="0008360B" w:rsidRPr="0008360B" w:rsidRDefault="0008360B" w:rsidP="000970EC">
      <w:pPr>
        <w:shd w:val="clear" w:color="auto" w:fill="FFFFFF"/>
        <w:tabs>
          <w:tab w:val="left" w:pos="720"/>
        </w:tabs>
        <w:ind w:left="14" w:firstLine="709"/>
        <w:jc w:val="both"/>
        <w:rPr>
          <w:rFonts w:ascii="Times New Roman" w:hAnsi="Times New Roman" w:cs="Times New Roman"/>
          <w:sz w:val="28"/>
          <w:szCs w:val="28"/>
        </w:rPr>
      </w:pPr>
      <w:r w:rsidRPr="0008360B">
        <w:rPr>
          <w:rFonts w:ascii="Times New Roman" w:hAnsi="Times New Roman" w:cs="Times New Roman"/>
          <w:color w:val="000000"/>
          <w:sz w:val="28"/>
          <w:szCs w:val="28"/>
        </w:rPr>
        <w:t xml:space="preserve"> (т. е. возврат к тем же темам, </w:t>
      </w:r>
      <w:r w:rsidRPr="0008360B">
        <w:rPr>
          <w:rFonts w:ascii="Times New Roman" w:hAnsi="Times New Roman" w:cs="Times New Roman"/>
          <w:color w:val="000000"/>
          <w:spacing w:val="3"/>
          <w:sz w:val="28"/>
          <w:szCs w:val="28"/>
        </w:rPr>
        <w:t>но с более широким и углубленным изучением), с учетом индиви</w:t>
      </w:r>
      <w:r w:rsidRPr="0008360B">
        <w:rPr>
          <w:rFonts w:ascii="Times New Roman" w:hAnsi="Times New Roman" w:cs="Times New Roman"/>
          <w:color w:val="000000"/>
          <w:spacing w:val="2"/>
          <w:sz w:val="28"/>
          <w:szCs w:val="28"/>
        </w:rPr>
        <w:t>дуальных способностей детей (физических, творческих, морально-волевых).</w:t>
      </w:r>
    </w:p>
    <w:p w:rsidR="0008360B" w:rsidRPr="0008360B" w:rsidRDefault="00F06E89" w:rsidP="000970EC">
      <w:pPr>
        <w:pStyle w:val="af6"/>
        <w:ind w:firstLine="709"/>
      </w:pPr>
      <w:r>
        <w:t xml:space="preserve">Время </w:t>
      </w:r>
      <w:proofErr w:type="gramStart"/>
      <w:r>
        <w:t>обучения по  годам</w:t>
      </w:r>
      <w:proofErr w:type="gramEnd"/>
      <w:r w:rsidR="0008360B" w:rsidRPr="0008360B">
        <w:t>:</w:t>
      </w:r>
    </w:p>
    <w:p w:rsidR="0008360B" w:rsidRPr="0008360B" w:rsidRDefault="0008360B" w:rsidP="000970EC">
      <w:pPr>
        <w:pStyle w:val="af6"/>
        <w:ind w:firstLine="709"/>
      </w:pPr>
      <w:r w:rsidRPr="0008360B">
        <w:t>1 год обучения  – 34 часа;</w:t>
      </w:r>
    </w:p>
    <w:p w:rsidR="0008360B" w:rsidRPr="0008360B" w:rsidRDefault="0008360B" w:rsidP="000970EC">
      <w:pPr>
        <w:pStyle w:val="af6"/>
        <w:ind w:firstLine="709"/>
        <w:rPr>
          <w:color w:val="000000"/>
          <w:spacing w:val="2"/>
        </w:rPr>
      </w:pPr>
      <w:r w:rsidRPr="0008360B">
        <w:t>2 год обучения  – 34 часа;</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color w:val="000000"/>
          <w:spacing w:val="2"/>
          <w:sz w:val="28"/>
          <w:szCs w:val="28"/>
        </w:rPr>
        <w:t>Каждый годовой цикл предусматривает участие в соревнованиях различного уровня, подготовка к которым должна осуществляться в течение всего года.</w:t>
      </w:r>
    </w:p>
    <w:p w:rsidR="0008360B" w:rsidRPr="0008360B" w:rsidRDefault="0008360B" w:rsidP="000970EC">
      <w:pPr>
        <w:shd w:val="clear" w:color="auto" w:fill="FFFFFF"/>
        <w:tabs>
          <w:tab w:val="left" w:pos="720"/>
        </w:tabs>
        <w:spacing w:before="5"/>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pacing w:val="2"/>
          <w:sz w:val="28"/>
          <w:szCs w:val="28"/>
        </w:rPr>
        <w:t>Программа разработана для учащихся 5-9 классов (11-15 лет). Рекомен</w:t>
      </w:r>
      <w:r w:rsidRPr="0008360B">
        <w:rPr>
          <w:rFonts w:ascii="Times New Roman" w:hAnsi="Times New Roman" w:cs="Times New Roman"/>
          <w:color w:val="000000"/>
          <w:spacing w:val="2"/>
          <w:sz w:val="28"/>
          <w:szCs w:val="28"/>
        </w:rPr>
        <w:softHyphen/>
      </w:r>
      <w:r w:rsidRPr="0008360B">
        <w:rPr>
          <w:rFonts w:ascii="Times New Roman" w:hAnsi="Times New Roman" w:cs="Times New Roman"/>
          <w:color w:val="000000"/>
          <w:spacing w:val="1"/>
          <w:sz w:val="28"/>
          <w:szCs w:val="28"/>
        </w:rPr>
        <w:t xml:space="preserve">дуемый минимальный состав группы </w:t>
      </w:r>
      <w:r w:rsidRPr="0008360B">
        <w:rPr>
          <w:rFonts w:ascii="Times New Roman" w:hAnsi="Times New Roman" w:cs="Times New Roman"/>
          <w:color w:val="000000"/>
          <w:spacing w:val="1"/>
          <w:sz w:val="28"/>
          <w:szCs w:val="28"/>
          <w:lang w:val="en-US"/>
        </w:rPr>
        <w:t>I</w:t>
      </w:r>
      <w:r w:rsidRPr="0008360B">
        <w:rPr>
          <w:rFonts w:ascii="Times New Roman" w:hAnsi="Times New Roman" w:cs="Times New Roman"/>
          <w:color w:val="000000"/>
          <w:spacing w:val="1"/>
          <w:sz w:val="28"/>
          <w:szCs w:val="28"/>
        </w:rPr>
        <w:t xml:space="preserve"> - года обучения 13 человек, </w:t>
      </w:r>
      <w:r w:rsidRPr="0008360B">
        <w:rPr>
          <w:rFonts w:ascii="Times New Roman" w:hAnsi="Times New Roman" w:cs="Times New Roman"/>
          <w:color w:val="000000"/>
          <w:spacing w:val="1"/>
          <w:sz w:val="28"/>
          <w:szCs w:val="28"/>
          <w:lang w:val="en-US"/>
        </w:rPr>
        <w:t>II</w:t>
      </w:r>
      <w:r w:rsidRPr="0008360B">
        <w:rPr>
          <w:rFonts w:ascii="Times New Roman" w:hAnsi="Times New Roman" w:cs="Times New Roman"/>
          <w:color w:val="000000"/>
          <w:spacing w:val="1"/>
          <w:sz w:val="28"/>
          <w:szCs w:val="28"/>
        </w:rPr>
        <w:t xml:space="preserve"> года обучения </w:t>
      </w:r>
      <w:r w:rsidRPr="0008360B">
        <w:rPr>
          <w:rFonts w:ascii="Times New Roman" w:hAnsi="Times New Roman" w:cs="Times New Roman"/>
          <w:color w:val="000000"/>
          <w:spacing w:val="2"/>
          <w:sz w:val="28"/>
          <w:szCs w:val="28"/>
        </w:rPr>
        <w:t xml:space="preserve">- 15 человек. </w:t>
      </w:r>
      <w:r w:rsidRPr="0008360B">
        <w:rPr>
          <w:rFonts w:ascii="Times New Roman" w:hAnsi="Times New Roman" w:cs="Times New Roman"/>
          <w:color w:val="000000"/>
          <w:spacing w:val="1"/>
          <w:sz w:val="28"/>
          <w:szCs w:val="28"/>
        </w:rPr>
        <w:t>Дети не должны иметь медицинские противопоказания к занятиям спортом.</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 xml:space="preserve">Программа направлена на адаптацию ребенка к процессам, протекающим в современном обществе, его социализацию в условиях современной жизни; дает </w:t>
      </w:r>
      <w:proofErr w:type="spellStart"/>
      <w:r w:rsidRPr="0008360B">
        <w:rPr>
          <w:rFonts w:ascii="Times New Roman" w:hAnsi="Times New Roman" w:cs="Times New Roman"/>
          <w:color w:val="000000"/>
          <w:sz w:val="28"/>
          <w:szCs w:val="28"/>
        </w:rPr>
        <w:t>профориентационные</w:t>
      </w:r>
      <w:proofErr w:type="spellEnd"/>
      <w:r w:rsidRPr="0008360B">
        <w:rPr>
          <w:rFonts w:ascii="Times New Roman" w:hAnsi="Times New Roman" w:cs="Times New Roman"/>
          <w:color w:val="000000"/>
          <w:sz w:val="28"/>
          <w:szCs w:val="28"/>
        </w:rPr>
        <w:t xml:space="preserve"> знания по профессии спасатель, пожарный, высотник, что может стать определяющим в выборе обучающимся своей будущей профессии. </w:t>
      </w:r>
    </w:p>
    <w:p w:rsidR="0008360B" w:rsidRPr="0008360B" w:rsidRDefault="0008360B" w:rsidP="000970EC">
      <w:pPr>
        <w:shd w:val="clear" w:color="auto" w:fill="FFFFFF"/>
        <w:tabs>
          <w:tab w:val="left" w:pos="720"/>
        </w:tabs>
        <w:ind w:left="14" w:firstLine="709"/>
        <w:jc w:val="both"/>
        <w:rPr>
          <w:rFonts w:ascii="Times New Roman" w:hAnsi="Times New Roman" w:cs="Times New Roman"/>
          <w:b/>
          <w:color w:val="000000"/>
          <w:spacing w:val="2"/>
          <w:sz w:val="28"/>
          <w:szCs w:val="28"/>
        </w:rPr>
      </w:pPr>
      <w:r w:rsidRPr="0008360B">
        <w:rPr>
          <w:rFonts w:ascii="Times New Roman" w:hAnsi="Times New Roman" w:cs="Times New Roman"/>
          <w:color w:val="000000"/>
          <w:sz w:val="28"/>
          <w:szCs w:val="28"/>
        </w:rPr>
        <w:t>При составлении программы учтены следующие разделы: специальная подготовка (туристское многоборье), спортивное ориентиро</w:t>
      </w:r>
      <w:r w:rsidRPr="0008360B">
        <w:rPr>
          <w:rFonts w:ascii="Times New Roman" w:hAnsi="Times New Roman" w:cs="Times New Roman"/>
          <w:color w:val="000000"/>
          <w:sz w:val="28"/>
          <w:szCs w:val="28"/>
        </w:rPr>
        <w:softHyphen/>
      </w:r>
      <w:r w:rsidRPr="0008360B">
        <w:rPr>
          <w:rFonts w:ascii="Times New Roman" w:hAnsi="Times New Roman" w:cs="Times New Roman"/>
          <w:color w:val="000000"/>
          <w:spacing w:val="2"/>
          <w:sz w:val="28"/>
          <w:szCs w:val="28"/>
        </w:rPr>
        <w:t xml:space="preserve">вание, общая физическая подготовка. Использовались материалы программ </w:t>
      </w:r>
      <w:r w:rsidRPr="0008360B">
        <w:rPr>
          <w:rFonts w:ascii="Times New Roman" w:hAnsi="Times New Roman" w:cs="Times New Roman"/>
          <w:color w:val="000000"/>
          <w:sz w:val="28"/>
          <w:szCs w:val="28"/>
        </w:rPr>
        <w:t>«Спортивное ориентирование», «Пешеходный туризм».</w:t>
      </w:r>
    </w:p>
    <w:p w:rsidR="0008360B" w:rsidRPr="0008360B" w:rsidRDefault="0008360B" w:rsidP="000970EC">
      <w:pPr>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b/>
          <w:color w:val="000000"/>
          <w:spacing w:val="2"/>
          <w:sz w:val="28"/>
          <w:szCs w:val="28"/>
        </w:rPr>
        <w:t>Цели и задачи</w:t>
      </w:r>
    </w:p>
    <w:p w:rsidR="0008360B" w:rsidRPr="0008360B" w:rsidRDefault="0008360B" w:rsidP="000970EC">
      <w:pPr>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color w:val="000000"/>
          <w:spacing w:val="2"/>
          <w:sz w:val="28"/>
          <w:szCs w:val="28"/>
        </w:rPr>
        <w:lastRenderedPageBreak/>
        <w:t xml:space="preserve">Целью данной программы является </w:t>
      </w:r>
      <w:r w:rsidRPr="0008360B">
        <w:rPr>
          <w:rFonts w:ascii="Times New Roman" w:hAnsi="Times New Roman" w:cs="Times New Roman"/>
          <w:sz w:val="28"/>
          <w:szCs w:val="28"/>
        </w:rPr>
        <w:t>обучение, воспитание, развитие и оздоровление детей в процессе занятий туристским многоб</w:t>
      </w:r>
      <w:r w:rsidR="00F06E89">
        <w:rPr>
          <w:rFonts w:ascii="Times New Roman" w:hAnsi="Times New Roman" w:cs="Times New Roman"/>
          <w:sz w:val="28"/>
          <w:szCs w:val="28"/>
        </w:rPr>
        <w:t xml:space="preserve">орьем, формирование разносторонней </w:t>
      </w:r>
      <w:r w:rsidRPr="0008360B">
        <w:rPr>
          <w:rFonts w:ascii="Times New Roman" w:hAnsi="Times New Roman" w:cs="Times New Roman"/>
          <w:sz w:val="28"/>
          <w:szCs w:val="28"/>
        </w:rPr>
        <w:t xml:space="preserve"> гармонично развитой личности.</w:t>
      </w:r>
    </w:p>
    <w:p w:rsidR="0008360B" w:rsidRPr="0008360B" w:rsidRDefault="0008360B" w:rsidP="000970EC">
      <w:pPr>
        <w:shd w:val="clear" w:color="auto" w:fill="FFFFFF"/>
        <w:tabs>
          <w:tab w:val="left" w:pos="720"/>
        </w:tabs>
        <w:spacing w:before="10"/>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2"/>
          <w:sz w:val="28"/>
          <w:szCs w:val="28"/>
        </w:rPr>
        <w:t xml:space="preserve">Это </w:t>
      </w:r>
      <w:proofErr w:type="gramStart"/>
      <w:r w:rsidRPr="0008360B">
        <w:rPr>
          <w:rFonts w:ascii="Times New Roman" w:hAnsi="Times New Roman" w:cs="Times New Roman"/>
          <w:color w:val="000000"/>
          <w:spacing w:val="2"/>
          <w:sz w:val="28"/>
          <w:szCs w:val="28"/>
        </w:rPr>
        <w:t>определение</w:t>
      </w:r>
      <w:proofErr w:type="gramEnd"/>
      <w:r w:rsidRPr="0008360B">
        <w:rPr>
          <w:rFonts w:ascii="Times New Roman" w:hAnsi="Times New Roman" w:cs="Times New Roman"/>
          <w:color w:val="000000"/>
          <w:spacing w:val="2"/>
          <w:sz w:val="28"/>
          <w:szCs w:val="28"/>
        </w:rPr>
        <w:t xml:space="preserve"> прежде всего указывает на то, что в туристской деятельности должны интегрироваться такие основные аспекты воспитания, как нравственный, трудовой, физический, патриотический, интеллектуальный, эстетический, экологический.</w:t>
      </w:r>
    </w:p>
    <w:p w:rsidR="0008360B" w:rsidRPr="0008360B" w:rsidRDefault="00F06E89" w:rsidP="000970EC">
      <w:pPr>
        <w:shd w:val="clear" w:color="auto" w:fill="FFFFFF"/>
        <w:tabs>
          <w:tab w:val="left" w:pos="720"/>
        </w:tabs>
        <w:ind w:left="14"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Программа направлена на решение</w:t>
      </w:r>
      <w:r w:rsidR="0008360B" w:rsidRPr="0008360B">
        <w:rPr>
          <w:rFonts w:ascii="Times New Roman" w:hAnsi="Times New Roman" w:cs="Times New Roman"/>
          <w:color w:val="000000"/>
          <w:spacing w:val="1"/>
          <w:sz w:val="28"/>
          <w:szCs w:val="28"/>
        </w:rPr>
        <w:t xml:space="preserve"> следующих задач:</w:t>
      </w:r>
    </w:p>
    <w:p w:rsidR="0008360B" w:rsidRPr="0008360B" w:rsidRDefault="00F06E89" w:rsidP="000970EC">
      <w:pPr>
        <w:widowControl w:val="0"/>
        <w:numPr>
          <w:ilvl w:val="0"/>
          <w:numId w:val="75"/>
        </w:numPr>
        <w:shd w:val="clear" w:color="auto" w:fill="FFFFFF"/>
        <w:tabs>
          <w:tab w:val="left" w:pos="720"/>
          <w:tab w:val="left" w:pos="912"/>
        </w:tabs>
        <w:suppressAutoHyphens/>
        <w:autoSpaceDE w:val="0"/>
        <w:spacing w:before="10" w:after="0" w:line="240" w:lineRule="auto"/>
        <w:ind w:left="14"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укрепления здоровья, содействие</w:t>
      </w:r>
      <w:r w:rsidR="0008360B" w:rsidRPr="0008360B">
        <w:rPr>
          <w:rFonts w:ascii="Times New Roman" w:hAnsi="Times New Roman" w:cs="Times New Roman"/>
          <w:color w:val="000000"/>
          <w:spacing w:val="2"/>
          <w:sz w:val="28"/>
          <w:szCs w:val="28"/>
        </w:rPr>
        <w:t xml:space="preserve"> правильному физическому развитию воспитанников;</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29"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создание условий для формирования устойчивого интереса к систематическим занятиям туризмом;</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24" w:after="0" w:line="240" w:lineRule="auto"/>
        <w:ind w:left="14" w:firstLine="709"/>
        <w:jc w:val="both"/>
        <w:rPr>
          <w:rFonts w:ascii="Times New Roman" w:hAnsi="Times New Roman" w:cs="Times New Roman"/>
          <w:color w:val="000000"/>
          <w:spacing w:val="7"/>
          <w:sz w:val="28"/>
          <w:szCs w:val="28"/>
        </w:rPr>
      </w:pPr>
      <w:r w:rsidRPr="0008360B">
        <w:rPr>
          <w:rFonts w:ascii="Times New Roman" w:hAnsi="Times New Roman" w:cs="Times New Roman"/>
          <w:color w:val="000000"/>
          <w:spacing w:val="1"/>
          <w:sz w:val="28"/>
          <w:szCs w:val="28"/>
        </w:rPr>
        <w:t>социального и профессионального самоопределения, творческой самореализации личности;</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14" w:after="0" w:line="240" w:lineRule="auto"/>
        <w:ind w:left="14" w:firstLine="709"/>
        <w:jc w:val="both"/>
        <w:rPr>
          <w:rFonts w:ascii="Times New Roman" w:hAnsi="Times New Roman" w:cs="Times New Roman"/>
          <w:color w:val="000000"/>
          <w:spacing w:val="7"/>
          <w:sz w:val="28"/>
          <w:szCs w:val="28"/>
        </w:rPr>
      </w:pPr>
      <w:r w:rsidRPr="0008360B">
        <w:rPr>
          <w:rFonts w:ascii="Times New Roman" w:hAnsi="Times New Roman" w:cs="Times New Roman"/>
          <w:color w:val="000000"/>
          <w:spacing w:val="7"/>
          <w:sz w:val="28"/>
          <w:szCs w:val="28"/>
        </w:rPr>
        <w:t xml:space="preserve">обучение жизненно важным умениям и навыкам, необходимым для </w:t>
      </w:r>
      <w:r w:rsidRPr="0008360B">
        <w:rPr>
          <w:rFonts w:ascii="Times New Roman" w:hAnsi="Times New Roman" w:cs="Times New Roman"/>
          <w:color w:val="000000"/>
          <w:spacing w:val="1"/>
          <w:sz w:val="28"/>
          <w:szCs w:val="28"/>
        </w:rPr>
        <w:t>выживания в экстремальных условиях;</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14" w:after="0" w:line="240" w:lineRule="auto"/>
        <w:ind w:left="14" w:firstLine="709"/>
        <w:jc w:val="both"/>
        <w:rPr>
          <w:rFonts w:ascii="Times New Roman" w:hAnsi="Times New Roman" w:cs="Times New Roman"/>
          <w:color w:val="000000"/>
          <w:spacing w:val="6"/>
          <w:sz w:val="28"/>
          <w:szCs w:val="28"/>
        </w:rPr>
      </w:pPr>
      <w:r w:rsidRPr="0008360B">
        <w:rPr>
          <w:rFonts w:ascii="Times New Roman" w:hAnsi="Times New Roman" w:cs="Times New Roman"/>
          <w:color w:val="000000"/>
          <w:spacing w:val="7"/>
          <w:sz w:val="28"/>
          <w:szCs w:val="28"/>
        </w:rPr>
        <w:t xml:space="preserve">воспитание волевых качеств: целеустремленности, настойчивости и </w:t>
      </w:r>
      <w:r w:rsidRPr="0008360B">
        <w:rPr>
          <w:rFonts w:ascii="Times New Roman" w:hAnsi="Times New Roman" w:cs="Times New Roman"/>
          <w:color w:val="000000"/>
          <w:spacing w:val="1"/>
          <w:sz w:val="28"/>
          <w:szCs w:val="28"/>
        </w:rPr>
        <w:t>инициативы, ответственности, товарищества и взаимовыручки;</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10" w:after="0" w:line="240" w:lineRule="auto"/>
        <w:ind w:left="14" w:firstLine="709"/>
        <w:jc w:val="both"/>
        <w:rPr>
          <w:rFonts w:ascii="Times New Roman" w:hAnsi="Times New Roman" w:cs="Times New Roman"/>
          <w:color w:val="000000"/>
          <w:spacing w:val="8"/>
          <w:sz w:val="28"/>
          <w:szCs w:val="28"/>
        </w:rPr>
      </w:pPr>
      <w:r w:rsidRPr="0008360B">
        <w:rPr>
          <w:rFonts w:ascii="Times New Roman" w:hAnsi="Times New Roman" w:cs="Times New Roman"/>
          <w:color w:val="000000"/>
          <w:spacing w:val="6"/>
          <w:sz w:val="28"/>
          <w:szCs w:val="28"/>
        </w:rPr>
        <w:t xml:space="preserve">развитие разнообразных практических навыков: самоорганизации и </w:t>
      </w:r>
      <w:r w:rsidRPr="0008360B">
        <w:rPr>
          <w:rFonts w:ascii="Times New Roman" w:hAnsi="Times New Roman" w:cs="Times New Roman"/>
          <w:color w:val="000000"/>
          <w:spacing w:val="1"/>
          <w:sz w:val="28"/>
          <w:szCs w:val="28"/>
        </w:rPr>
        <w:t>самоуправления;</w:t>
      </w:r>
    </w:p>
    <w:p w:rsidR="0008360B" w:rsidRPr="0008360B" w:rsidRDefault="0008360B" w:rsidP="000970EC">
      <w:pPr>
        <w:shd w:val="clear" w:color="auto" w:fill="FFFFFF"/>
        <w:tabs>
          <w:tab w:val="left" w:pos="720"/>
        </w:tabs>
        <w:spacing w:before="19"/>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color w:val="000000"/>
          <w:spacing w:val="8"/>
          <w:sz w:val="28"/>
          <w:szCs w:val="28"/>
        </w:rPr>
        <w:t xml:space="preserve">    -   повышение технического и тактического мастерства участников со</w:t>
      </w:r>
      <w:r w:rsidRPr="0008360B">
        <w:rPr>
          <w:rFonts w:ascii="Times New Roman" w:hAnsi="Times New Roman" w:cs="Times New Roman"/>
          <w:color w:val="000000"/>
          <w:spacing w:val="1"/>
          <w:sz w:val="28"/>
          <w:szCs w:val="28"/>
        </w:rPr>
        <w:t>ревнований по туристскому многоборью,  спортивному ориентированию, поисково-спасательным работам;</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24"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2"/>
          <w:sz w:val="28"/>
          <w:szCs w:val="28"/>
        </w:rPr>
        <w:t>обеспечение безопасности спортивных туристских походов и соревнований.</w:t>
      </w:r>
    </w:p>
    <w:p w:rsidR="0008360B" w:rsidRPr="0008360B" w:rsidRDefault="0008360B" w:rsidP="000970EC">
      <w:pPr>
        <w:widowControl w:val="0"/>
        <w:numPr>
          <w:ilvl w:val="0"/>
          <w:numId w:val="75"/>
        </w:numPr>
        <w:shd w:val="clear" w:color="auto" w:fill="FFFFFF"/>
        <w:tabs>
          <w:tab w:val="left" w:pos="720"/>
          <w:tab w:val="left" w:pos="912"/>
        </w:tabs>
        <w:suppressAutoHyphens/>
        <w:autoSpaceDE w:val="0"/>
        <w:spacing w:before="34"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формирование бережного отношения к природе.</w:t>
      </w:r>
    </w:p>
    <w:p w:rsidR="0008360B" w:rsidRPr="0008360B" w:rsidRDefault="0008360B" w:rsidP="000970EC">
      <w:pPr>
        <w:shd w:val="clear" w:color="auto" w:fill="FFFFFF"/>
        <w:tabs>
          <w:tab w:val="left" w:pos="540"/>
          <w:tab w:val="left" w:pos="720"/>
        </w:tabs>
        <w:spacing w:before="34"/>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Особое внимание необходимо уделять вопросам обеспечения безопасности и предупреждения травматизма при изучении каждой темы, каждого годового цикла, при проведении каждого занятия, тренировки, старта, мероприятия.</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pacing w:val="1"/>
          <w:sz w:val="28"/>
          <w:szCs w:val="28"/>
        </w:rPr>
        <w:t>Задачами для первого года обучения является учить детей:</w:t>
      </w:r>
    </w:p>
    <w:p w:rsidR="0008360B" w:rsidRPr="0008360B" w:rsidRDefault="0008360B" w:rsidP="000970EC">
      <w:pPr>
        <w:widowControl w:val="0"/>
        <w:numPr>
          <w:ilvl w:val="0"/>
          <w:numId w:val="76"/>
        </w:numPr>
        <w:shd w:val="clear" w:color="auto" w:fill="FFFFFF"/>
        <w:tabs>
          <w:tab w:val="left" w:pos="720"/>
        </w:tabs>
        <w:suppressAutoHyphens/>
        <w:autoSpaceDE w:val="0"/>
        <w:spacing w:before="14" w:after="0" w:line="240" w:lineRule="auto"/>
        <w:ind w:left="14" w:firstLine="709"/>
        <w:jc w:val="both"/>
        <w:rPr>
          <w:rFonts w:ascii="Times New Roman" w:hAnsi="Times New Roman" w:cs="Times New Roman"/>
          <w:color w:val="000000"/>
          <w:sz w:val="28"/>
          <w:szCs w:val="28"/>
        </w:rPr>
      </w:pPr>
      <w:proofErr w:type="gramStart"/>
      <w:r w:rsidRPr="0008360B">
        <w:rPr>
          <w:rFonts w:ascii="Times New Roman" w:hAnsi="Times New Roman" w:cs="Times New Roman"/>
          <w:color w:val="000000"/>
          <w:sz w:val="28"/>
          <w:szCs w:val="28"/>
        </w:rPr>
        <w:t xml:space="preserve">вязать узлы, </w:t>
      </w:r>
      <w:proofErr w:type="spellStart"/>
      <w:r w:rsidRPr="0008360B">
        <w:rPr>
          <w:rFonts w:ascii="Times New Roman" w:hAnsi="Times New Roman" w:cs="Times New Roman"/>
          <w:color w:val="000000"/>
          <w:sz w:val="28"/>
          <w:szCs w:val="28"/>
        </w:rPr>
        <w:t>бухтовать</w:t>
      </w:r>
      <w:proofErr w:type="spellEnd"/>
      <w:r w:rsidRPr="0008360B">
        <w:rPr>
          <w:rFonts w:ascii="Times New Roman" w:hAnsi="Times New Roman" w:cs="Times New Roman"/>
          <w:color w:val="000000"/>
          <w:sz w:val="28"/>
          <w:szCs w:val="28"/>
        </w:rPr>
        <w:t xml:space="preserve"> веревки, преодолевать естественные и искусственные  препятствия, лично преодолевать этапы: спуск, подъем по склону, траверс склона, </w:t>
      </w:r>
      <w:r w:rsidRPr="0008360B">
        <w:rPr>
          <w:rFonts w:ascii="Times New Roman" w:hAnsi="Times New Roman" w:cs="Times New Roman"/>
          <w:color w:val="000000"/>
          <w:spacing w:val="2"/>
          <w:sz w:val="28"/>
          <w:szCs w:val="28"/>
        </w:rPr>
        <w:t xml:space="preserve">переправу по бревну, навесная переправа, маятниковую переправу, </w:t>
      </w:r>
      <w:r w:rsidRPr="0008360B">
        <w:rPr>
          <w:rFonts w:ascii="Times New Roman" w:hAnsi="Times New Roman" w:cs="Times New Roman"/>
          <w:color w:val="000000"/>
          <w:sz w:val="28"/>
          <w:szCs w:val="28"/>
        </w:rPr>
        <w:t>заболоченный участок;</w:t>
      </w:r>
      <w:proofErr w:type="gramEnd"/>
    </w:p>
    <w:p w:rsidR="0008360B" w:rsidRPr="0008360B" w:rsidRDefault="0008360B" w:rsidP="000970EC">
      <w:pPr>
        <w:widowControl w:val="0"/>
        <w:numPr>
          <w:ilvl w:val="0"/>
          <w:numId w:val="76"/>
        </w:numPr>
        <w:shd w:val="clear" w:color="auto" w:fill="FFFFFF"/>
        <w:tabs>
          <w:tab w:val="left" w:pos="720"/>
        </w:tabs>
        <w:suppressAutoHyphens/>
        <w:autoSpaceDE w:val="0"/>
        <w:spacing w:before="10" w:after="0" w:line="240" w:lineRule="auto"/>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 xml:space="preserve">правилам прохождения этапов дистанции пешеходного туристского многоборья, применять штрафные баллы за неправильные действия на этапах пешеходного туристского многоборья, </w:t>
      </w:r>
      <w:r w:rsidRPr="0008360B">
        <w:rPr>
          <w:rFonts w:ascii="Times New Roman" w:hAnsi="Times New Roman" w:cs="Times New Roman"/>
          <w:color w:val="000000"/>
          <w:spacing w:val="1"/>
          <w:sz w:val="28"/>
          <w:szCs w:val="28"/>
        </w:rPr>
        <w:t xml:space="preserve">подбирать личное и групповое </w:t>
      </w:r>
      <w:r w:rsidRPr="0008360B">
        <w:rPr>
          <w:rFonts w:ascii="Times New Roman" w:hAnsi="Times New Roman" w:cs="Times New Roman"/>
          <w:color w:val="000000"/>
          <w:spacing w:val="1"/>
          <w:sz w:val="28"/>
          <w:szCs w:val="28"/>
        </w:rPr>
        <w:lastRenderedPageBreak/>
        <w:t xml:space="preserve">снаряжение для двухдневного похода, </w:t>
      </w:r>
      <w:r w:rsidRPr="0008360B">
        <w:rPr>
          <w:rFonts w:ascii="Times New Roman" w:hAnsi="Times New Roman" w:cs="Times New Roman"/>
          <w:color w:val="000000"/>
          <w:sz w:val="28"/>
          <w:szCs w:val="28"/>
        </w:rPr>
        <w:t xml:space="preserve">пользоваться туристским снаряжением, разжигать костры, ставить палатки, </w:t>
      </w:r>
      <w:r w:rsidRPr="0008360B">
        <w:rPr>
          <w:rFonts w:ascii="Times New Roman" w:hAnsi="Times New Roman" w:cs="Times New Roman"/>
          <w:color w:val="000000"/>
          <w:spacing w:val="1"/>
          <w:sz w:val="28"/>
          <w:szCs w:val="28"/>
        </w:rPr>
        <w:t xml:space="preserve">укладывать рюкзак, </w:t>
      </w:r>
      <w:r w:rsidRPr="0008360B">
        <w:rPr>
          <w:rFonts w:ascii="Times New Roman" w:hAnsi="Times New Roman" w:cs="Times New Roman"/>
          <w:color w:val="000000"/>
          <w:sz w:val="28"/>
          <w:szCs w:val="28"/>
        </w:rPr>
        <w:t xml:space="preserve">упаковывать и транспортировать продукты, </w:t>
      </w:r>
      <w:r w:rsidRPr="0008360B">
        <w:rPr>
          <w:rFonts w:ascii="Times New Roman" w:hAnsi="Times New Roman" w:cs="Times New Roman"/>
          <w:color w:val="000000"/>
          <w:spacing w:val="7"/>
          <w:sz w:val="28"/>
          <w:szCs w:val="28"/>
        </w:rPr>
        <w:t>составлять меню;</w:t>
      </w:r>
    </w:p>
    <w:p w:rsidR="0008360B" w:rsidRPr="0008360B" w:rsidRDefault="0008360B" w:rsidP="000970EC">
      <w:pPr>
        <w:widowControl w:val="0"/>
        <w:numPr>
          <w:ilvl w:val="0"/>
          <w:numId w:val="76"/>
        </w:numPr>
        <w:shd w:val="clear" w:color="auto" w:fill="FFFFFF"/>
        <w:tabs>
          <w:tab w:val="left" w:pos="720"/>
          <w:tab w:val="left" w:pos="900"/>
        </w:tabs>
        <w:suppressAutoHyphens/>
        <w:autoSpaceDE w:val="0"/>
        <w:spacing w:before="10"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z w:val="28"/>
          <w:szCs w:val="28"/>
        </w:rPr>
        <w:t xml:space="preserve">комплектовать походную аптечку, уметь применять лекарственные </w:t>
      </w:r>
      <w:proofErr w:type="gramStart"/>
      <w:r w:rsidRPr="0008360B">
        <w:rPr>
          <w:rFonts w:ascii="Times New Roman" w:hAnsi="Times New Roman" w:cs="Times New Roman"/>
          <w:color w:val="000000"/>
          <w:sz w:val="28"/>
          <w:szCs w:val="28"/>
        </w:rPr>
        <w:t>препараты</w:t>
      </w:r>
      <w:proofErr w:type="gramEnd"/>
      <w:r w:rsidRPr="0008360B">
        <w:rPr>
          <w:rFonts w:ascii="Times New Roman" w:hAnsi="Times New Roman" w:cs="Times New Roman"/>
          <w:color w:val="000000"/>
          <w:sz w:val="28"/>
          <w:szCs w:val="28"/>
        </w:rPr>
        <w:t xml:space="preserve"> содержащиеся в аптечке по назначению; основам гигиены туриста;</w:t>
      </w:r>
    </w:p>
    <w:p w:rsidR="0008360B" w:rsidRPr="0008360B" w:rsidRDefault="0008360B" w:rsidP="000970EC">
      <w:pPr>
        <w:widowControl w:val="0"/>
        <w:numPr>
          <w:ilvl w:val="0"/>
          <w:numId w:val="77"/>
        </w:numPr>
        <w:shd w:val="clear" w:color="auto" w:fill="FFFFFF"/>
        <w:tabs>
          <w:tab w:val="left" w:pos="720"/>
        </w:tabs>
        <w:suppressAutoHyphens/>
        <w:autoSpaceDE w:val="0"/>
        <w:spacing w:before="19" w:after="0" w:line="240" w:lineRule="auto"/>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pacing w:val="1"/>
          <w:sz w:val="28"/>
          <w:szCs w:val="28"/>
        </w:rPr>
        <w:t>мерам безопасности во время  соревнованиях, поли</w:t>
      </w:r>
      <w:r w:rsidRPr="0008360B">
        <w:rPr>
          <w:rFonts w:ascii="Times New Roman" w:hAnsi="Times New Roman" w:cs="Times New Roman"/>
          <w:color w:val="000000"/>
          <w:sz w:val="28"/>
          <w:szCs w:val="28"/>
        </w:rPr>
        <w:t>гонных занятиях;</w:t>
      </w:r>
    </w:p>
    <w:p w:rsidR="0008360B" w:rsidRPr="0008360B" w:rsidRDefault="0008360B" w:rsidP="000970EC">
      <w:pPr>
        <w:widowControl w:val="0"/>
        <w:numPr>
          <w:ilvl w:val="0"/>
          <w:numId w:val="76"/>
        </w:numPr>
        <w:shd w:val="clear" w:color="auto" w:fill="FFFFFF"/>
        <w:tabs>
          <w:tab w:val="left" w:pos="720"/>
        </w:tabs>
        <w:suppressAutoHyphens/>
        <w:autoSpaceDE w:val="0"/>
        <w:spacing w:before="14"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z w:val="28"/>
          <w:szCs w:val="28"/>
        </w:rPr>
        <w:t>подвижным и спортивным играм;</w:t>
      </w:r>
    </w:p>
    <w:p w:rsidR="0008360B" w:rsidRPr="0008360B" w:rsidRDefault="0008360B" w:rsidP="000970EC">
      <w:pPr>
        <w:widowControl w:val="0"/>
        <w:numPr>
          <w:ilvl w:val="0"/>
          <w:numId w:val="76"/>
        </w:numPr>
        <w:shd w:val="clear" w:color="auto" w:fill="FFFFFF"/>
        <w:tabs>
          <w:tab w:val="left" w:pos="720"/>
        </w:tabs>
        <w:suppressAutoHyphens/>
        <w:autoSpaceDE w:val="0"/>
        <w:spacing w:before="5" w:after="0" w:line="240" w:lineRule="auto"/>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pacing w:val="1"/>
          <w:sz w:val="28"/>
          <w:szCs w:val="28"/>
        </w:rPr>
        <w:t>различать стороны горизонта, ориентироваться по природным признакам</w:t>
      </w:r>
      <w:r w:rsidRPr="0008360B">
        <w:rPr>
          <w:rFonts w:ascii="Times New Roman" w:hAnsi="Times New Roman" w:cs="Times New Roman"/>
          <w:color w:val="000000"/>
          <w:sz w:val="28"/>
          <w:szCs w:val="28"/>
        </w:rPr>
        <w:t>, различать условные знаки спортивных и топографических карт</w:t>
      </w:r>
      <w:r w:rsidRPr="0008360B">
        <w:rPr>
          <w:rFonts w:ascii="Times New Roman" w:hAnsi="Times New Roman" w:cs="Times New Roman"/>
          <w:color w:val="434343"/>
          <w:sz w:val="28"/>
          <w:szCs w:val="28"/>
        </w:rPr>
        <w:t xml:space="preserve">, </w:t>
      </w:r>
      <w:r w:rsidRPr="0008360B">
        <w:rPr>
          <w:rFonts w:ascii="Times New Roman" w:hAnsi="Times New Roman" w:cs="Times New Roman"/>
          <w:color w:val="000000"/>
          <w:sz w:val="28"/>
          <w:szCs w:val="28"/>
        </w:rPr>
        <w:t>измерять расстояние шагами, работать с компасом;</w:t>
      </w:r>
    </w:p>
    <w:p w:rsidR="0008360B" w:rsidRPr="0008360B" w:rsidRDefault="0008360B" w:rsidP="000970EC">
      <w:pPr>
        <w:shd w:val="clear" w:color="auto" w:fill="FFFFFF"/>
        <w:tabs>
          <w:tab w:val="left" w:pos="720"/>
          <w:tab w:val="left" w:pos="912"/>
        </w:tabs>
        <w:spacing w:before="10"/>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color w:val="000000"/>
          <w:sz w:val="28"/>
          <w:szCs w:val="28"/>
        </w:rPr>
        <w:t>Развивать физические навыки детей,</w:t>
      </w:r>
      <w:r w:rsidRPr="0008360B">
        <w:rPr>
          <w:rFonts w:ascii="Times New Roman" w:hAnsi="Times New Roman" w:cs="Times New Roman"/>
          <w:color w:val="000000"/>
          <w:spacing w:val="2"/>
          <w:sz w:val="28"/>
          <w:szCs w:val="28"/>
        </w:rPr>
        <w:t xml:space="preserve"> укреплять здоровье, содействовать правильному физическому развитию воспитанников;</w:t>
      </w:r>
    </w:p>
    <w:p w:rsidR="0008360B" w:rsidRPr="0008360B" w:rsidRDefault="0008360B" w:rsidP="000970EC">
      <w:pPr>
        <w:shd w:val="clear" w:color="auto" w:fill="FFFFFF"/>
        <w:tabs>
          <w:tab w:val="left" w:pos="720"/>
          <w:tab w:val="left" w:pos="974"/>
        </w:tabs>
        <w:spacing w:before="5"/>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2"/>
          <w:sz w:val="28"/>
          <w:szCs w:val="28"/>
        </w:rPr>
        <w:t xml:space="preserve">Воспитывать </w:t>
      </w:r>
      <w:r w:rsidRPr="0008360B">
        <w:rPr>
          <w:rFonts w:ascii="Times New Roman" w:hAnsi="Times New Roman" w:cs="Times New Roman"/>
          <w:color w:val="000000"/>
          <w:spacing w:val="7"/>
          <w:sz w:val="28"/>
          <w:szCs w:val="28"/>
        </w:rPr>
        <w:t xml:space="preserve">волевые качества: целеустремленность, настойчивость и </w:t>
      </w:r>
      <w:r w:rsidRPr="0008360B">
        <w:rPr>
          <w:rFonts w:ascii="Times New Roman" w:hAnsi="Times New Roman" w:cs="Times New Roman"/>
          <w:color w:val="000000"/>
          <w:spacing w:val="1"/>
          <w:sz w:val="28"/>
          <w:szCs w:val="28"/>
        </w:rPr>
        <w:t>инициативу, ответственность.</w:t>
      </w:r>
      <w:r w:rsidRPr="0008360B">
        <w:rPr>
          <w:rFonts w:ascii="Times New Roman" w:hAnsi="Times New Roman" w:cs="Times New Roman"/>
          <w:color w:val="000000"/>
          <w:spacing w:val="-1"/>
          <w:sz w:val="28"/>
          <w:szCs w:val="28"/>
        </w:rPr>
        <w:t xml:space="preserve"> Воспитывать чувство бережного отношения к природе и соблюдения экологических требований.</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 xml:space="preserve">Задачами для </w:t>
      </w:r>
      <w:r w:rsidRPr="0008360B">
        <w:rPr>
          <w:rFonts w:ascii="Times New Roman" w:hAnsi="Times New Roman" w:cs="Times New Roman"/>
          <w:color w:val="000000"/>
          <w:spacing w:val="-1"/>
          <w:sz w:val="28"/>
          <w:szCs w:val="28"/>
        </w:rPr>
        <w:t>второго</w:t>
      </w:r>
      <w:r w:rsidRPr="0008360B">
        <w:rPr>
          <w:rFonts w:ascii="Times New Roman" w:hAnsi="Times New Roman" w:cs="Times New Roman"/>
          <w:color w:val="000000"/>
          <w:spacing w:val="1"/>
          <w:sz w:val="28"/>
          <w:szCs w:val="28"/>
        </w:rPr>
        <w:t xml:space="preserve"> года обучения является учить детей:</w:t>
      </w:r>
      <w:r w:rsidRPr="0008360B">
        <w:rPr>
          <w:rFonts w:ascii="Times New Roman" w:hAnsi="Times New Roman" w:cs="Times New Roman"/>
          <w:color w:val="000000"/>
          <w:sz w:val="28"/>
          <w:szCs w:val="28"/>
        </w:rPr>
        <w:tab/>
      </w:r>
    </w:p>
    <w:p w:rsidR="0008360B" w:rsidRPr="0008360B" w:rsidRDefault="0008360B" w:rsidP="000970EC">
      <w:pPr>
        <w:shd w:val="clear" w:color="auto" w:fill="FFFFFF"/>
        <w:tabs>
          <w:tab w:val="left" w:pos="720"/>
        </w:tabs>
        <w:spacing w:before="144"/>
        <w:ind w:left="14" w:firstLine="709"/>
        <w:jc w:val="both"/>
        <w:rPr>
          <w:rFonts w:ascii="Times New Roman" w:hAnsi="Times New Roman" w:cs="Times New Roman"/>
          <w:color w:val="000000"/>
          <w:spacing w:val="1"/>
          <w:sz w:val="28"/>
          <w:szCs w:val="28"/>
        </w:rPr>
      </w:pPr>
      <w:proofErr w:type="gramStart"/>
      <w:r w:rsidRPr="0008360B">
        <w:rPr>
          <w:rFonts w:ascii="Times New Roman" w:hAnsi="Times New Roman" w:cs="Times New Roman"/>
          <w:color w:val="000000"/>
          <w:spacing w:val="1"/>
          <w:sz w:val="28"/>
          <w:szCs w:val="28"/>
        </w:rPr>
        <w:t>- методике преодоления естественных препятствий согласно руководству для</w:t>
      </w:r>
      <w:r w:rsidRPr="0008360B">
        <w:rPr>
          <w:rFonts w:ascii="Times New Roman" w:hAnsi="Times New Roman" w:cs="Times New Roman"/>
          <w:color w:val="000000"/>
          <w:sz w:val="28"/>
          <w:szCs w:val="28"/>
        </w:rPr>
        <w:t xml:space="preserve"> </w:t>
      </w:r>
      <w:r w:rsidRPr="0008360B">
        <w:rPr>
          <w:rFonts w:ascii="Times New Roman" w:hAnsi="Times New Roman" w:cs="Times New Roman"/>
          <w:color w:val="000000"/>
          <w:spacing w:val="1"/>
          <w:sz w:val="28"/>
          <w:szCs w:val="28"/>
        </w:rPr>
        <w:t xml:space="preserve">судей и участников соревнований по технике пешеходного туризма (автор Теплоухов), закреплять на практике технические приемы наведения различных переправ, </w:t>
      </w:r>
      <w:r w:rsidRPr="0008360B">
        <w:rPr>
          <w:rFonts w:ascii="Times New Roman" w:hAnsi="Times New Roman" w:cs="Times New Roman"/>
          <w:color w:val="000000"/>
          <w:spacing w:val="-1"/>
          <w:sz w:val="28"/>
          <w:szCs w:val="28"/>
        </w:rPr>
        <w:t>техники и тактики командной работы на этапах соревнований по</w:t>
      </w:r>
      <w:r w:rsidRPr="0008360B">
        <w:rPr>
          <w:rFonts w:ascii="Times New Roman" w:hAnsi="Times New Roman" w:cs="Times New Roman"/>
          <w:color w:val="000000"/>
          <w:sz w:val="28"/>
          <w:szCs w:val="28"/>
        </w:rPr>
        <w:t xml:space="preserve"> пешеходному туристскому многоборью</w:t>
      </w:r>
      <w:r w:rsidRPr="0008360B">
        <w:rPr>
          <w:rFonts w:ascii="Times New Roman" w:hAnsi="Times New Roman" w:cs="Times New Roman"/>
          <w:color w:val="000000"/>
          <w:spacing w:val="-1"/>
          <w:sz w:val="28"/>
          <w:szCs w:val="28"/>
        </w:rPr>
        <w:t xml:space="preserve">, </w:t>
      </w:r>
      <w:r w:rsidRPr="0008360B">
        <w:rPr>
          <w:rFonts w:ascii="Times New Roman" w:hAnsi="Times New Roman" w:cs="Times New Roman"/>
          <w:color w:val="000000"/>
          <w:spacing w:val="1"/>
          <w:sz w:val="28"/>
          <w:szCs w:val="28"/>
        </w:rPr>
        <w:t>совместно с педагогом анализировать итоги соревнований, находить ошибки в технических и тактических приёмах и исправлять их;</w:t>
      </w:r>
      <w:proofErr w:type="gramEnd"/>
    </w:p>
    <w:p w:rsidR="0008360B" w:rsidRPr="0008360B" w:rsidRDefault="00650007" w:rsidP="000970EC">
      <w:pPr>
        <w:widowControl w:val="0"/>
        <w:shd w:val="clear" w:color="auto" w:fill="FFFFFF"/>
        <w:tabs>
          <w:tab w:val="left" w:pos="720"/>
          <w:tab w:val="left" w:pos="9662"/>
        </w:tabs>
        <w:suppressAutoHyphens/>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 п</w:t>
      </w:r>
      <w:r w:rsidR="0008360B" w:rsidRPr="0008360B">
        <w:rPr>
          <w:rFonts w:ascii="Times New Roman" w:hAnsi="Times New Roman" w:cs="Times New Roman"/>
          <w:color w:val="000000"/>
          <w:spacing w:val="1"/>
          <w:sz w:val="28"/>
          <w:szCs w:val="28"/>
        </w:rPr>
        <w:t xml:space="preserve">ланировать маршрут 2-3 дневных походов, составлять график движения, заполнять </w:t>
      </w:r>
      <w:r w:rsidR="0008360B" w:rsidRPr="0008360B">
        <w:rPr>
          <w:rFonts w:ascii="Times New Roman" w:hAnsi="Times New Roman" w:cs="Times New Roman"/>
          <w:color w:val="000000"/>
          <w:spacing w:val="-1"/>
          <w:sz w:val="28"/>
          <w:szCs w:val="28"/>
        </w:rPr>
        <w:t xml:space="preserve">маршрутную документацию, </w:t>
      </w:r>
      <w:r w:rsidR="0008360B" w:rsidRPr="0008360B">
        <w:rPr>
          <w:rFonts w:ascii="Times New Roman" w:hAnsi="Times New Roman" w:cs="Times New Roman"/>
          <w:color w:val="000000"/>
          <w:sz w:val="28"/>
          <w:szCs w:val="28"/>
        </w:rPr>
        <w:t xml:space="preserve">читать карту, </w:t>
      </w:r>
      <w:r w:rsidR="0008360B" w:rsidRPr="0008360B">
        <w:rPr>
          <w:rFonts w:ascii="Times New Roman" w:hAnsi="Times New Roman" w:cs="Times New Roman"/>
          <w:color w:val="000000"/>
          <w:spacing w:val="1"/>
          <w:sz w:val="28"/>
          <w:szCs w:val="28"/>
        </w:rPr>
        <w:t xml:space="preserve">овладевать тактическими приемами спортивного наведения, </w:t>
      </w:r>
      <w:r w:rsidR="0008360B" w:rsidRPr="0008360B">
        <w:rPr>
          <w:rFonts w:ascii="Times New Roman" w:hAnsi="Times New Roman" w:cs="Times New Roman"/>
          <w:color w:val="000000"/>
          <w:sz w:val="28"/>
          <w:szCs w:val="28"/>
        </w:rPr>
        <w:t xml:space="preserve">навыкам движения по азимуту, знать и соблюдать правила техники безопасности при работе на технических этапах  </w:t>
      </w:r>
      <w:r w:rsidR="0008360B" w:rsidRPr="0008360B">
        <w:rPr>
          <w:rFonts w:ascii="Times New Roman" w:hAnsi="Times New Roman" w:cs="Times New Roman"/>
          <w:color w:val="000000"/>
          <w:spacing w:val="-1"/>
          <w:sz w:val="28"/>
          <w:szCs w:val="28"/>
        </w:rPr>
        <w:t>дистанций соревнований, походах.</w:t>
      </w:r>
    </w:p>
    <w:p w:rsidR="0008360B" w:rsidRPr="0008360B" w:rsidRDefault="00650007" w:rsidP="000970EC">
      <w:pPr>
        <w:shd w:val="clear" w:color="auto" w:fill="FFFFFF"/>
        <w:tabs>
          <w:tab w:val="left" w:pos="720"/>
          <w:tab w:val="left" w:pos="912"/>
        </w:tabs>
        <w:spacing w:before="10"/>
        <w:ind w:left="14" w:firstLine="709"/>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р</w:t>
      </w:r>
      <w:r w:rsidR="0008360B" w:rsidRPr="0008360B">
        <w:rPr>
          <w:rFonts w:ascii="Times New Roman" w:hAnsi="Times New Roman" w:cs="Times New Roman"/>
          <w:color w:val="000000"/>
          <w:sz w:val="28"/>
          <w:szCs w:val="28"/>
        </w:rPr>
        <w:t>азвивать физические навыки детей,</w:t>
      </w:r>
      <w:r w:rsidR="0008360B" w:rsidRPr="0008360B">
        <w:rPr>
          <w:rFonts w:ascii="Times New Roman" w:hAnsi="Times New Roman" w:cs="Times New Roman"/>
          <w:color w:val="000000"/>
          <w:spacing w:val="2"/>
          <w:sz w:val="28"/>
          <w:szCs w:val="28"/>
        </w:rPr>
        <w:t xml:space="preserve"> укреплять здоровье, содействовать правильному физическому развитию воспитанников;</w:t>
      </w:r>
    </w:p>
    <w:p w:rsidR="0008360B" w:rsidRPr="0008360B" w:rsidRDefault="00650007" w:rsidP="000970EC">
      <w:pPr>
        <w:shd w:val="clear" w:color="auto" w:fill="FFFFFF"/>
        <w:tabs>
          <w:tab w:val="left" w:pos="720"/>
          <w:tab w:val="left" w:pos="974"/>
        </w:tabs>
        <w:spacing w:before="5"/>
        <w:ind w:left="11"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 в</w:t>
      </w:r>
      <w:r w:rsidR="0008360B" w:rsidRPr="0008360B">
        <w:rPr>
          <w:rFonts w:ascii="Times New Roman" w:hAnsi="Times New Roman" w:cs="Times New Roman"/>
          <w:color w:val="000000"/>
          <w:spacing w:val="2"/>
          <w:sz w:val="28"/>
          <w:szCs w:val="28"/>
        </w:rPr>
        <w:t xml:space="preserve">оспитывать </w:t>
      </w:r>
      <w:r w:rsidR="0008360B" w:rsidRPr="0008360B">
        <w:rPr>
          <w:rFonts w:ascii="Times New Roman" w:hAnsi="Times New Roman" w:cs="Times New Roman"/>
          <w:color w:val="000000"/>
          <w:spacing w:val="7"/>
          <w:sz w:val="28"/>
          <w:szCs w:val="28"/>
        </w:rPr>
        <w:t xml:space="preserve">волевые качества: целеустремленность, настойчивость и </w:t>
      </w:r>
      <w:r w:rsidR="0008360B" w:rsidRPr="0008360B">
        <w:rPr>
          <w:rFonts w:ascii="Times New Roman" w:hAnsi="Times New Roman" w:cs="Times New Roman"/>
          <w:color w:val="000000"/>
          <w:spacing w:val="1"/>
          <w:sz w:val="28"/>
          <w:szCs w:val="28"/>
        </w:rPr>
        <w:t>инициативу, ответственность.</w:t>
      </w:r>
      <w:r w:rsidR="0008360B" w:rsidRPr="0008360B">
        <w:rPr>
          <w:rFonts w:ascii="Times New Roman" w:hAnsi="Times New Roman" w:cs="Times New Roman"/>
          <w:color w:val="000000"/>
          <w:spacing w:val="-1"/>
          <w:sz w:val="28"/>
          <w:szCs w:val="28"/>
        </w:rPr>
        <w:t xml:space="preserve"> Воспитывать чувство бережного отношения к природе и соблюдения экологических требований.</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z w:val="28"/>
          <w:szCs w:val="28"/>
        </w:rPr>
      </w:pPr>
      <w:r w:rsidRPr="0008360B">
        <w:rPr>
          <w:rFonts w:ascii="Times New Roman" w:hAnsi="Times New Roman" w:cs="Times New Roman"/>
          <w:color w:val="000000"/>
          <w:spacing w:val="1"/>
          <w:sz w:val="28"/>
          <w:szCs w:val="28"/>
        </w:rPr>
        <w:t>Задачами для третьего года обучения является учить детей:</w:t>
      </w:r>
      <w:r w:rsidRPr="0008360B">
        <w:rPr>
          <w:rFonts w:ascii="Times New Roman" w:hAnsi="Times New Roman" w:cs="Times New Roman"/>
          <w:color w:val="000000"/>
          <w:sz w:val="28"/>
          <w:szCs w:val="28"/>
        </w:rPr>
        <w:tab/>
      </w:r>
    </w:p>
    <w:p w:rsidR="0008360B" w:rsidRPr="0008360B" w:rsidRDefault="0008360B" w:rsidP="000970EC">
      <w:pPr>
        <w:widowControl w:val="0"/>
        <w:shd w:val="clear" w:color="auto" w:fill="FFFFFF"/>
        <w:tabs>
          <w:tab w:val="left" w:pos="720"/>
          <w:tab w:val="left" w:pos="9706"/>
        </w:tabs>
        <w:autoSpaceDE w:val="0"/>
        <w:spacing w:before="10"/>
        <w:ind w:left="720"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 совершенствовать скоростные навыки завязывание узлов, личного прохождения этапов пешеходного туристского многоборья</w:t>
      </w:r>
      <w:r w:rsidRPr="0008360B">
        <w:rPr>
          <w:rFonts w:ascii="Times New Roman" w:hAnsi="Times New Roman" w:cs="Times New Roman"/>
          <w:color w:val="000000"/>
          <w:spacing w:val="-1"/>
          <w:sz w:val="28"/>
          <w:szCs w:val="28"/>
        </w:rPr>
        <w:t xml:space="preserve">, </w:t>
      </w:r>
      <w:r w:rsidRPr="0008360B">
        <w:rPr>
          <w:rFonts w:ascii="Times New Roman" w:hAnsi="Times New Roman" w:cs="Times New Roman"/>
          <w:color w:val="000000"/>
          <w:sz w:val="28"/>
          <w:szCs w:val="28"/>
        </w:rPr>
        <w:lastRenderedPageBreak/>
        <w:t xml:space="preserve">самостоятельной работе по организации командного прохождения   технических этапов, </w:t>
      </w:r>
      <w:r w:rsidRPr="0008360B">
        <w:rPr>
          <w:rFonts w:ascii="Times New Roman" w:hAnsi="Times New Roman" w:cs="Times New Roman"/>
          <w:color w:val="000000"/>
          <w:spacing w:val="1"/>
          <w:sz w:val="28"/>
          <w:szCs w:val="28"/>
        </w:rPr>
        <w:t xml:space="preserve">самостоятельно планировать тактику прохождения дистанции, изготавливать носилки и организовывать транспортировку пострадавшего с </w:t>
      </w:r>
      <w:r w:rsidRPr="0008360B">
        <w:rPr>
          <w:rFonts w:ascii="Times New Roman" w:hAnsi="Times New Roman" w:cs="Times New Roman"/>
          <w:color w:val="000000"/>
          <w:spacing w:val="-1"/>
          <w:sz w:val="28"/>
          <w:szCs w:val="28"/>
        </w:rPr>
        <w:t>сопровождающим на технически сложных этапах</w:t>
      </w:r>
      <w:r w:rsidRPr="0008360B">
        <w:rPr>
          <w:rFonts w:ascii="Times New Roman" w:hAnsi="Times New Roman" w:cs="Times New Roman"/>
          <w:color w:val="000000"/>
          <w:sz w:val="28"/>
          <w:szCs w:val="28"/>
        </w:rPr>
        <w:t xml:space="preserve"> пешеходного туристского многоборья</w:t>
      </w:r>
      <w:r w:rsidRPr="0008360B">
        <w:rPr>
          <w:rFonts w:ascii="Times New Roman" w:hAnsi="Times New Roman" w:cs="Times New Roman"/>
          <w:color w:val="000000"/>
          <w:spacing w:val="-1"/>
          <w:sz w:val="28"/>
          <w:szCs w:val="28"/>
        </w:rPr>
        <w:t>;</w:t>
      </w:r>
    </w:p>
    <w:p w:rsidR="0008360B" w:rsidRPr="0008360B" w:rsidRDefault="0008360B" w:rsidP="000970EC">
      <w:pPr>
        <w:widowControl w:val="0"/>
        <w:shd w:val="clear" w:color="auto" w:fill="FFFFFF"/>
        <w:tabs>
          <w:tab w:val="left" w:pos="720"/>
          <w:tab w:val="left" w:pos="9725"/>
        </w:tabs>
        <w:autoSpaceDE w:val="0"/>
        <w:spacing w:before="5"/>
        <w:ind w:left="720"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 xml:space="preserve">- совместно с педагогом планировать маршруты </w:t>
      </w:r>
      <w:proofErr w:type="spellStart"/>
      <w:r w:rsidRPr="0008360B">
        <w:rPr>
          <w:rFonts w:ascii="Times New Roman" w:hAnsi="Times New Roman" w:cs="Times New Roman"/>
          <w:color w:val="000000"/>
          <w:sz w:val="28"/>
          <w:szCs w:val="28"/>
        </w:rPr>
        <w:t>категорийных</w:t>
      </w:r>
      <w:proofErr w:type="spellEnd"/>
      <w:r w:rsidRPr="0008360B">
        <w:rPr>
          <w:rFonts w:ascii="Times New Roman" w:hAnsi="Times New Roman" w:cs="Times New Roman"/>
          <w:color w:val="000000"/>
          <w:sz w:val="28"/>
          <w:szCs w:val="28"/>
        </w:rPr>
        <w:t xml:space="preserve"> походов, </w:t>
      </w:r>
      <w:r w:rsidRPr="0008360B">
        <w:rPr>
          <w:rFonts w:ascii="Times New Roman" w:hAnsi="Times New Roman" w:cs="Times New Roman"/>
          <w:color w:val="000000"/>
          <w:spacing w:val="1"/>
          <w:sz w:val="28"/>
          <w:szCs w:val="28"/>
        </w:rPr>
        <w:t xml:space="preserve">навыкам организации и подготовки к </w:t>
      </w:r>
      <w:proofErr w:type="spellStart"/>
      <w:r w:rsidRPr="0008360B">
        <w:rPr>
          <w:rFonts w:ascii="Times New Roman" w:hAnsi="Times New Roman" w:cs="Times New Roman"/>
          <w:color w:val="000000"/>
          <w:spacing w:val="1"/>
          <w:sz w:val="28"/>
          <w:szCs w:val="28"/>
        </w:rPr>
        <w:t>категорийным</w:t>
      </w:r>
      <w:proofErr w:type="spellEnd"/>
      <w:r w:rsidRPr="0008360B">
        <w:rPr>
          <w:rFonts w:ascii="Times New Roman" w:hAnsi="Times New Roman" w:cs="Times New Roman"/>
          <w:color w:val="000000"/>
          <w:spacing w:val="1"/>
          <w:sz w:val="28"/>
          <w:szCs w:val="28"/>
        </w:rPr>
        <w:t xml:space="preserve"> походам, самостоятельно организовывать туристский бивак, </w:t>
      </w:r>
      <w:r w:rsidRPr="0008360B">
        <w:rPr>
          <w:rFonts w:ascii="Times New Roman" w:hAnsi="Times New Roman" w:cs="Times New Roman"/>
          <w:color w:val="000000"/>
          <w:spacing w:val="-1"/>
          <w:sz w:val="28"/>
          <w:szCs w:val="28"/>
        </w:rPr>
        <w:t xml:space="preserve">составлять отчеты по итогам </w:t>
      </w:r>
      <w:proofErr w:type="spellStart"/>
      <w:r w:rsidRPr="0008360B">
        <w:rPr>
          <w:rFonts w:ascii="Times New Roman" w:hAnsi="Times New Roman" w:cs="Times New Roman"/>
          <w:color w:val="000000"/>
          <w:spacing w:val="-1"/>
          <w:sz w:val="28"/>
          <w:szCs w:val="28"/>
        </w:rPr>
        <w:t>категорийных</w:t>
      </w:r>
      <w:proofErr w:type="spellEnd"/>
      <w:r w:rsidRPr="0008360B">
        <w:rPr>
          <w:rFonts w:ascii="Times New Roman" w:hAnsi="Times New Roman" w:cs="Times New Roman"/>
          <w:color w:val="000000"/>
          <w:spacing w:val="-1"/>
          <w:sz w:val="28"/>
          <w:szCs w:val="28"/>
        </w:rPr>
        <w:t xml:space="preserve"> походов, </w:t>
      </w:r>
      <w:r w:rsidRPr="0008360B">
        <w:rPr>
          <w:rFonts w:ascii="Times New Roman" w:hAnsi="Times New Roman" w:cs="Times New Roman"/>
          <w:color w:val="000000"/>
          <w:sz w:val="28"/>
          <w:szCs w:val="28"/>
        </w:rPr>
        <w:t>самостоятельной отработке технических и тактических приемов спортивного ориентирования;</w:t>
      </w:r>
    </w:p>
    <w:p w:rsidR="0008360B" w:rsidRPr="0008360B" w:rsidRDefault="0008360B" w:rsidP="000970EC">
      <w:pPr>
        <w:widowControl w:val="0"/>
        <w:shd w:val="clear" w:color="auto" w:fill="FFFFFF"/>
        <w:tabs>
          <w:tab w:val="left" w:pos="720"/>
          <w:tab w:val="left" w:pos="9725"/>
        </w:tabs>
        <w:autoSpaceDE w:val="0"/>
        <w:spacing w:before="24"/>
        <w:ind w:left="720" w:firstLine="709"/>
        <w:jc w:val="both"/>
        <w:rPr>
          <w:rFonts w:ascii="Times New Roman" w:hAnsi="Times New Roman" w:cs="Times New Roman"/>
          <w:color w:val="000000"/>
          <w:sz w:val="28"/>
          <w:szCs w:val="28"/>
        </w:rPr>
      </w:pPr>
      <w:r w:rsidRPr="0008360B">
        <w:rPr>
          <w:rFonts w:ascii="Times New Roman" w:hAnsi="Times New Roman" w:cs="Times New Roman"/>
          <w:color w:val="000000"/>
          <w:sz w:val="28"/>
          <w:szCs w:val="28"/>
        </w:rPr>
        <w:t xml:space="preserve">- обеспечивать безопасность при работе на технических этапах дистанций соревнований, в </w:t>
      </w:r>
      <w:r w:rsidRPr="0008360B">
        <w:rPr>
          <w:rFonts w:ascii="Times New Roman" w:hAnsi="Times New Roman" w:cs="Times New Roman"/>
          <w:color w:val="000000"/>
          <w:spacing w:val="1"/>
          <w:sz w:val="28"/>
          <w:szCs w:val="28"/>
        </w:rPr>
        <w:t>походах.</w:t>
      </w:r>
    </w:p>
    <w:p w:rsidR="0008360B" w:rsidRPr="0008360B" w:rsidRDefault="0008360B" w:rsidP="000970EC">
      <w:pPr>
        <w:shd w:val="clear" w:color="auto" w:fill="FFFFFF"/>
        <w:tabs>
          <w:tab w:val="left" w:pos="720"/>
          <w:tab w:val="left" w:pos="912"/>
        </w:tabs>
        <w:spacing w:before="10"/>
        <w:ind w:left="14" w:firstLine="709"/>
        <w:jc w:val="both"/>
        <w:rPr>
          <w:rFonts w:ascii="Times New Roman" w:hAnsi="Times New Roman" w:cs="Times New Roman"/>
          <w:color w:val="000000"/>
          <w:spacing w:val="2"/>
          <w:sz w:val="28"/>
          <w:szCs w:val="28"/>
        </w:rPr>
      </w:pPr>
      <w:r w:rsidRPr="0008360B">
        <w:rPr>
          <w:rFonts w:ascii="Times New Roman" w:hAnsi="Times New Roman" w:cs="Times New Roman"/>
          <w:color w:val="000000"/>
          <w:sz w:val="28"/>
          <w:szCs w:val="28"/>
        </w:rPr>
        <w:t>- развивать физические навыки детей,</w:t>
      </w:r>
      <w:r w:rsidRPr="0008360B">
        <w:rPr>
          <w:rFonts w:ascii="Times New Roman" w:hAnsi="Times New Roman" w:cs="Times New Roman"/>
          <w:color w:val="000000"/>
          <w:spacing w:val="2"/>
          <w:sz w:val="28"/>
          <w:szCs w:val="28"/>
        </w:rPr>
        <w:t xml:space="preserve"> укреплять здоровье, содействовать правильному     физическому развитию воспитанников;</w:t>
      </w:r>
    </w:p>
    <w:p w:rsidR="0008360B" w:rsidRPr="0008360B" w:rsidRDefault="0008360B" w:rsidP="000970EC">
      <w:pPr>
        <w:shd w:val="clear" w:color="auto" w:fill="FFFFFF"/>
        <w:tabs>
          <w:tab w:val="left" w:pos="720"/>
          <w:tab w:val="left" w:pos="974"/>
        </w:tabs>
        <w:spacing w:before="5"/>
        <w:ind w:left="14" w:firstLine="709"/>
        <w:jc w:val="both"/>
        <w:rPr>
          <w:rFonts w:ascii="Times New Roman" w:hAnsi="Times New Roman" w:cs="Times New Roman"/>
          <w:b/>
          <w:color w:val="000000"/>
          <w:spacing w:val="1"/>
          <w:sz w:val="28"/>
          <w:szCs w:val="28"/>
        </w:rPr>
      </w:pPr>
      <w:r w:rsidRPr="0008360B">
        <w:rPr>
          <w:rFonts w:ascii="Times New Roman" w:hAnsi="Times New Roman" w:cs="Times New Roman"/>
          <w:color w:val="000000"/>
          <w:spacing w:val="2"/>
          <w:sz w:val="28"/>
          <w:szCs w:val="28"/>
        </w:rPr>
        <w:t xml:space="preserve">- воспитывать </w:t>
      </w:r>
      <w:r w:rsidRPr="0008360B">
        <w:rPr>
          <w:rFonts w:ascii="Times New Roman" w:hAnsi="Times New Roman" w:cs="Times New Roman"/>
          <w:color w:val="000000"/>
          <w:spacing w:val="7"/>
          <w:sz w:val="28"/>
          <w:szCs w:val="28"/>
        </w:rPr>
        <w:t xml:space="preserve">волевые качества: целеустремленность, настойчивость и </w:t>
      </w:r>
      <w:r w:rsidRPr="0008360B">
        <w:rPr>
          <w:rFonts w:ascii="Times New Roman" w:hAnsi="Times New Roman" w:cs="Times New Roman"/>
          <w:color w:val="000000"/>
          <w:spacing w:val="1"/>
          <w:sz w:val="28"/>
          <w:szCs w:val="28"/>
        </w:rPr>
        <w:t>инициативу, ответственность.</w:t>
      </w:r>
      <w:r w:rsidRPr="0008360B">
        <w:rPr>
          <w:rFonts w:ascii="Times New Roman" w:hAnsi="Times New Roman" w:cs="Times New Roman"/>
          <w:color w:val="000000"/>
          <w:spacing w:val="-1"/>
          <w:sz w:val="28"/>
          <w:szCs w:val="28"/>
        </w:rPr>
        <w:t xml:space="preserve"> Воспитывать чувство бережного отношения к природе и соблюдения экологических требований.</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b/>
          <w:color w:val="000000"/>
          <w:spacing w:val="1"/>
          <w:sz w:val="28"/>
          <w:szCs w:val="28"/>
        </w:rPr>
        <w:t>Методики и технологии</w:t>
      </w:r>
    </w:p>
    <w:p w:rsidR="0008360B" w:rsidRPr="0008360B" w:rsidRDefault="00650007" w:rsidP="000970EC">
      <w:pPr>
        <w:shd w:val="clear" w:color="auto" w:fill="FFFFFF"/>
        <w:tabs>
          <w:tab w:val="left" w:pos="720"/>
        </w:tabs>
        <w:ind w:left="14"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 Программа основана  на     сле</w:t>
      </w:r>
      <w:r>
        <w:rPr>
          <w:rFonts w:ascii="Times New Roman" w:hAnsi="Times New Roman" w:cs="Times New Roman"/>
          <w:color w:val="000000"/>
          <w:spacing w:val="1"/>
          <w:sz w:val="28"/>
          <w:szCs w:val="28"/>
        </w:rPr>
        <w:softHyphen/>
        <w:t>дующих  принципах</w:t>
      </w:r>
      <w:r w:rsidR="0008360B" w:rsidRPr="0008360B">
        <w:rPr>
          <w:rFonts w:ascii="Times New Roman" w:hAnsi="Times New Roman" w:cs="Times New Roman"/>
          <w:color w:val="000000"/>
          <w:spacing w:val="1"/>
          <w:sz w:val="28"/>
          <w:szCs w:val="28"/>
        </w:rPr>
        <w:t>:</w:t>
      </w:r>
    </w:p>
    <w:p w:rsidR="0008360B" w:rsidRPr="0008360B" w:rsidRDefault="00650007" w:rsidP="000970EC">
      <w:pPr>
        <w:pStyle w:val="af6"/>
        <w:ind w:firstLine="709"/>
        <w:rPr>
          <w:color w:val="000000"/>
        </w:rPr>
      </w:pPr>
      <w:r>
        <w:t>- н</w:t>
      </w:r>
      <w:r w:rsidR="0008360B" w:rsidRPr="0008360B">
        <w:t xml:space="preserve">аучности. Единая система деятельности педагога и </w:t>
      </w:r>
      <w:proofErr w:type="gramStart"/>
      <w:r w:rsidR="0008360B" w:rsidRPr="0008360B">
        <w:t>обучающихся</w:t>
      </w:r>
      <w:proofErr w:type="gramEnd"/>
      <w:r w:rsidR="0008360B" w:rsidRPr="0008360B">
        <w:t xml:space="preserve"> в объединении управляется целями и задачами воспитания. Дидактический принцип научности осуществляется в планировании туристско-краеведческой работы, в системном подходе к ней. Учет современных достижений в области психологии, педагогики, социологии. Программа интегрирует школьные дисциплины ОБЖ, физики, физкультуры, математики, географии, биологии и др. в постоянные разделы программы.</w:t>
      </w:r>
    </w:p>
    <w:p w:rsidR="0008360B" w:rsidRPr="0008360B" w:rsidRDefault="00650007" w:rsidP="000970EC">
      <w:pPr>
        <w:shd w:val="clear" w:color="auto" w:fill="FFFFFF"/>
        <w:tabs>
          <w:tab w:val="left" w:pos="720"/>
        </w:tabs>
        <w:ind w:left="1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0008360B" w:rsidRPr="0008360B">
        <w:rPr>
          <w:rFonts w:ascii="Times New Roman" w:hAnsi="Times New Roman" w:cs="Times New Roman"/>
          <w:color w:val="000000"/>
          <w:sz w:val="28"/>
          <w:szCs w:val="28"/>
        </w:rPr>
        <w:t xml:space="preserve"> основу деятельности объединения постоянного состава положен принцип последовательности, постепенности и систематичности. Составные части педагогической системы взаимосвязаны и образуют целостное единство. </w:t>
      </w:r>
    </w:p>
    <w:p w:rsidR="0008360B" w:rsidRPr="0008360B" w:rsidRDefault="00650007" w:rsidP="000970EC">
      <w:pPr>
        <w:shd w:val="clear" w:color="auto" w:fill="FFFFFF"/>
        <w:tabs>
          <w:tab w:val="left" w:pos="720"/>
        </w:tabs>
        <w:ind w:left="14" w:firstLine="709"/>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п</w:t>
      </w:r>
      <w:r w:rsidR="0008360B" w:rsidRPr="0008360B">
        <w:rPr>
          <w:rFonts w:ascii="Times New Roman" w:hAnsi="Times New Roman" w:cs="Times New Roman"/>
          <w:color w:val="000000"/>
          <w:sz w:val="28"/>
          <w:szCs w:val="28"/>
        </w:rPr>
        <w:t xml:space="preserve">ринцип коллективизма. Имеет особое значение в воспитании </w:t>
      </w:r>
      <w:proofErr w:type="gramStart"/>
      <w:r w:rsidR="0008360B" w:rsidRPr="0008360B">
        <w:rPr>
          <w:rFonts w:ascii="Times New Roman" w:hAnsi="Times New Roman" w:cs="Times New Roman"/>
          <w:color w:val="000000"/>
          <w:sz w:val="28"/>
          <w:szCs w:val="28"/>
        </w:rPr>
        <w:t>обучающихся</w:t>
      </w:r>
      <w:proofErr w:type="gramEnd"/>
      <w:r w:rsidR="0008360B" w:rsidRPr="0008360B">
        <w:rPr>
          <w:rFonts w:ascii="Times New Roman" w:hAnsi="Times New Roman" w:cs="Times New Roman"/>
          <w:color w:val="000000"/>
          <w:sz w:val="28"/>
          <w:szCs w:val="28"/>
        </w:rPr>
        <w:t>. Полноценная работа объединения невозможна без реализации в нем этого принципа. Только сплоченный туристский коллектив способен пройти сложный маршрут и выполнить поставленные задачи без травм и несчастных случаев.</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2"/>
          <w:sz w:val="28"/>
          <w:szCs w:val="28"/>
        </w:rPr>
        <w:lastRenderedPageBreak/>
        <w:t xml:space="preserve">При реализации данной программы применяются разнообразные формы и методы </w:t>
      </w:r>
      <w:r w:rsidRPr="0008360B">
        <w:rPr>
          <w:rFonts w:ascii="Times New Roman" w:hAnsi="Times New Roman" w:cs="Times New Roman"/>
          <w:color w:val="000000"/>
          <w:spacing w:val="1"/>
          <w:sz w:val="28"/>
          <w:szCs w:val="28"/>
        </w:rPr>
        <w:t>работы.</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Методы:</w:t>
      </w:r>
    </w:p>
    <w:p w:rsidR="0008360B" w:rsidRPr="0008360B" w:rsidRDefault="0008360B" w:rsidP="000970EC">
      <w:pPr>
        <w:widowControl w:val="0"/>
        <w:numPr>
          <w:ilvl w:val="0"/>
          <w:numId w:val="74"/>
        </w:numPr>
        <w:shd w:val="clear" w:color="auto" w:fill="FFFFFF"/>
        <w:tabs>
          <w:tab w:val="left" w:pos="1080"/>
        </w:tabs>
        <w:suppressAutoHyphens/>
        <w:autoSpaceDE w:val="0"/>
        <w:spacing w:after="0" w:line="240" w:lineRule="auto"/>
        <w:ind w:left="1080"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Словесные методы: рассказ, беседа, работа с книгой, дискуссия, лекция.</w:t>
      </w:r>
    </w:p>
    <w:p w:rsidR="0008360B" w:rsidRPr="0008360B" w:rsidRDefault="0008360B" w:rsidP="000970EC">
      <w:pPr>
        <w:widowControl w:val="0"/>
        <w:numPr>
          <w:ilvl w:val="0"/>
          <w:numId w:val="74"/>
        </w:numPr>
        <w:shd w:val="clear" w:color="auto" w:fill="FFFFFF"/>
        <w:tabs>
          <w:tab w:val="left" w:pos="1080"/>
        </w:tabs>
        <w:suppressAutoHyphens/>
        <w:autoSpaceDE w:val="0"/>
        <w:spacing w:after="0" w:line="240" w:lineRule="auto"/>
        <w:ind w:left="1080" w:firstLine="709"/>
        <w:jc w:val="both"/>
        <w:rPr>
          <w:rFonts w:ascii="Times New Roman" w:hAnsi="Times New Roman" w:cs="Times New Roman"/>
          <w:color w:val="000000"/>
          <w:spacing w:val="1"/>
          <w:sz w:val="28"/>
          <w:szCs w:val="28"/>
        </w:rPr>
      </w:pPr>
      <w:proofErr w:type="gramStart"/>
      <w:r w:rsidRPr="0008360B">
        <w:rPr>
          <w:rFonts w:ascii="Times New Roman" w:hAnsi="Times New Roman" w:cs="Times New Roman"/>
          <w:color w:val="000000"/>
          <w:spacing w:val="1"/>
          <w:sz w:val="28"/>
          <w:szCs w:val="28"/>
        </w:rPr>
        <w:t>Наглядные методы: использование оборудования спортивного зала; просмотр фотографий, видеофильмов, картин, схем, плакатов, рисунков, макетов.</w:t>
      </w:r>
      <w:proofErr w:type="gramEnd"/>
    </w:p>
    <w:p w:rsidR="0008360B" w:rsidRPr="0008360B" w:rsidRDefault="0008360B" w:rsidP="000970EC">
      <w:pPr>
        <w:widowControl w:val="0"/>
        <w:numPr>
          <w:ilvl w:val="0"/>
          <w:numId w:val="74"/>
        </w:numPr>
        <w:shd w:val="clear" w:color="auto" w:fill="FFFFFF"/>
        <w:tabs>
          <w:tab w:val="left" w:pos="1080"/>
        </w:tabs>
        <w:suppressAutoHyphens/>
        <w:autoSpaceDE w:val="0"/>
        <w:spacing w:after="0" w:line="240" w:lineRule="auto"/>
        <w:ind w:left="1080"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 xml:space="preserve"> Практические методы: спортивные тренировки, со</w:t>
      </w:r>
      <w:r w:rsidRPr="0008360B">
        <w:rPr>
          <w:rFonts w:ascii="Times New Roman" w:hAnsi="Times New Roman" w:cs="Times New Roman"/>
          <w:color w:val="000000"/>
          <w:spacing w:val="1"/>
          <w:sz w:val="28"/>
          <w:szCs w:val="28"/>
        </w:rPr>
        <w:softHyphen/>
      </w:r>
      <w:r w:rsidRPr="0008360B">
        <w:rPr>
          <w:rFonts w:ascii="Times New Roman" w:hAnsi="Times New Roman" w:cs="Times New Roman"/>
          <w:color w:val="000000"/>
          <w:spacing w:val="7"/>
          <w:sz w:val="28"/>
          <w:szCs w:val="28"/>
        </w:rPr>
        <w:t xml:space="preserve">ревнования, походы, зачетные занятия. Для эффективного усвоения учебного материала практическую деятельность следует </w:t>
      </w:r>
      <w:r w:rsidRPr="0008360B">
        <w:rPr>
          <w:rFonts w:ascii="Times New Roman" w:hAnsi="Times New Roman" w:cs="Times New Roman"/>
          <w:color w:val="000000"/>
          <w:spacing w:val="1"/>
          <w:sz w:val="28"/>
          <w:szCs w:val="28"/>
        </w:rPr>
        <w:t>проводить</w:t>
      </w:r>
      <w:r w:rsidRPr="0008360B">
        <w:rPr>
          <w:rFonts w:ascii="Times New Roman" w:hAnsi="Times New Roman" w:cs="Times New Roman"/>
          <w:color w:val="000000"/>
          <w:spacing w:val="7"/>
          <w:sz w:val="28"/>
          <w:szCs w:val="28"/>
        </w:rPr>
        <w:t xml:space="preserve"> на местности</w:t>
      </w:r>
      <w:r w:rsidRPr="0008360B">
        <w:rPr>
          <w:rFonts w:ascii="Times New Roman" w:hAnsi="Times New Roman" w:cs="Times New Roman"/>
          <w:color w:val="000000"/>
          <w:sz w:val="28"/>
          <w:szCs w:val="28"/>
        </w:rPr>
        <w:t xml:space="preserve"> </w:t>
      </w:r>
      <w:r w:rsidRPr="0008360B">
        <w:rPr>
          <w:rFonts w:ascii="Times New Roman" w:hAnsi="Times New Roman" w:cs="Times New Roman"/>
          <w:color w:val="000000"/>
          <w:spacing w:val="1"/>
          <w:sz w:val="28"/>
          <w:szCs w:val="28"/>
        </w:rPr>
        <w:t>в форме соревнований, походов, сборов.</w:t>
      </w:r>
    </w:p>
    <w:p w:rsidR="0008360B" w:rsidRPr="0008360B" w:rsidRDefault="0008360B" w:rsidP="000970EC">
      <w:pPr>
        <w:widowControl w:val="0"/>
        <w:numPr>
          <w:ilvl w:val="0"/>
          <w:numId w:val="74"/>
        </w:numPr>
        <w:shd w:val="clear" w:color="auto" w:fill="FFFFFF"/>
        <w:tabs>
          <w:tab w:val="left" w:pos="1080"/>
        </w:tabs>
        <w:suppressAutoHyphens/>
        <w:autoSpaceDE w:val="0"/>
        <w:spacing w:after="0" w:line="240" w:lineRule="auto"/>
        <w:ind w:left="1080"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Методы контроля: теоретические и практические зачеты, тестирование.</w:t>
      </w:r>
    </w:p>
    <w:p w:rsidR="0008360B" w:rsidRPr="0008360B" w:rsidRDefault="0008360B" w:rsidP="000970EC">
      <w:pPr>
        <w:shd w:val="clear" w:color="auto" w:fill="FFFFFF"/>
        <w:tabs>
          <w:tab w:val="left" w:pos="720"/>
        </w:tabs>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Формы:</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практические занятия</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беседы</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экскурсии</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игровые программы</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color w:val="000000"/>
          <w:spacing w:val="1"/>
          <w:sz w:val="28"/>
          <w:szCs w:val="28"/>
        </w:rPr>
      </w:pPr>
      <w:r w:rsidRPr="0008360B">
        <w:rPr>
          <w:rFonts w:ascii="Times New Roman" w:hAnsi="Times New Roman" w:cs="Times New Roman"/>
          <w:color w:val="000000"/>
          <w:spacing w:val="1"/>
          <w:sz w:val="28"/>
          <w:szCs w:val="28"/>
        </w:rPr>
        <w:t xml:space="preserve">спортивные тренировки </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left="14" w:firstLine="709"/>
        <w:jc w:val="both"/>
        <w:rPr>
          <w:rFonts w:ascii="Times New Roman" w:hAnsi="Times New Roman" w:cs="Times New Roman"/>
          <w:sz w:val="28"/>
          <w:szCs w:val="28"/>
        </w:rPr>
      </w:pPr>
      <w:r w:rsidRPr="0008360B">
        <w:rPr>
          <w:rFonts w:ascii="Times New Roman" w:hAnsi="Times New Roman" w:cs="Times New Roman"/>
          <w:color w:val="000000"/>
          <w:spacing w:val="1"/>
          <w:sz w:val="28"/>
          <w:szCs w:val="28"/>
        </w:rPr>
        <w:t>со</w:t>
      </w:r>
      <w:r w:rsidRPr="0008360B">
        <w:rPr>
          <w:rFonts w:ascii="Times New Roman" w:hAnsi="Times New Roman" w:cs="Times New Roman"/>
          <w:color w:val="000000"/>
          <w:spacing w:val="1"/>
          <w:sz w:val="28"/>
          <w:szCs w:val="28"/>
        </w:rPr>
        <w:softHyphen/>
      </w:r>
      <w:r w:rsidRPr="0008360B">
        <w:rPr>
          <w:rFonts w:ascii="Times New Roman" w:hAnsi="Times New Roman" w:cs="Times New Roman"/>
          <w:color w:val="000000"/>
          <w:spacing w:val="7"/>
          <w:sz w:val="28"/>
          <w:szCs w:val="28"/>
        </w:rPr>
        <w:t xml:space="preserve">ревнования </w:t>
      </w:r>
    </w:p>
    <w:p w:rsidR="0008360B" w:rsidRPr="0008360B" w:rsidRDefault="0008360B" w:rsidP="000970EC">
      <w:pPr>
        <w:widowControl w:val="0"/>
        <w:numPr>
          <w:ilvl w:val="0"/>
          <w:numId w:val="73"/>
        </w:numPr>
        <w:shd w:val="clear" w:color="auto" w:fill="FFFFFF"/>
        <w:tabs>
          <w:tab w:val="left" w:pos="720"/>
        </w:tabs>
        <w:suppressAutoHyphens/>
        <w:autoSpaceDE w:val="0"/>
        <w:spacing w:after="0" w:line="240" w:lineRule="auto"/>
        <w:ind w:firstLine="709"/>
        <w:jc w:val="both"/>
        <w:rPr>
          <w:rFonts w:ascii="Times New Roman" w:hAnsi="Times New Roman" w:cs="Times New Roman"/>
          <w:b/>
          <w:sz w:val="28"/>
          <w:szCs w:val="28"/>
          <w:lang w:val="en-US"/>
        </w:rPr>
      </w:pPr>
      <w:r w:rsidRPr="0008360B">
        <w:rPr>
          <w:rFonts w:ascii="Times New Roman" w:hAnsi="Times New Roman" w:cs="Times New Roman"/>
          <w:sz w:val="28"/>
          <w:szCs w:val="28"/>
        </w:rPr>
        <w:t>зачетные занятия</w:t>
      </w:r>
    </w:p>
    <w:p w:rsidR="0008360B" w:rsidRPr="0008360B" w:rsidRDefault="0008360B" w:rsidP="000970EC">
      <w:pPr>
        <w:ind w:firstLine="709"/>
        <w:jc w:val="both"/>
        <w:rPr>
          <w:rFonts w:ascii="Times New Roman" w:hAnsi="Times New Roman" w:cs="Times New Roman"/>
          <w:b/>
          <w:sz w:val="28"/>
          <w:szCs w:val="28"/>
        </w:rPr>
      </w:pPr>
    </w:p>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Распределение учебной нагрузки по годам обучения</w:t>
      </w:r>
    </w:p>
    <w:p w:rsidR="0008360B" w:rsidRPr="0008360B" w:rsidRDefault="0008360B" w:rsidP="000970EC">
      <w:pPr>
        <w:spacing w:line="360" w:lineRule="auto"/>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1-й год обучения</w:t>
      </w:r>
    </w:p>
    <w:tbl>
      <w:tblPr>
        <w:tblW w:w="10581" w:type="dxa"/>
        <w:tblInd w:w="108" w:type="dxa"/>
        <w:tblLayout w:type="fixed"/>
        <w:tblLook w:val="0000" w:firstRow="0" w:lastRow="0" w:firstColumn="0" w:lastColumn="0" w:noHBand="0" w:noVBand="0"/>
      </w:tblPr>
      <w:tblGrid>
        <w:gridCol w:w="1092"/>
        <w:gridCol w:w="6421"/>
        <w:gridCol w:w="992"/>
        <w:gridCol w:w="1008"/>
        <w:gridCol w:w="1068"/>
      </w:tblGrid>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t>№</w:t>
            </w:r>
          </w:p>
          <w:p w:rsidR="0008360B" w:rsidRPr="0008360B" w:rsidRDefault="0008360B" w:rsidP="000970EC">
            <w:pPr>
              <w:ind w:left="-648" w:firstLine="709"/>
              <w:jc w:val="both"/>
              <w:rPr>
                <w:rFonts w:ascii="Times New Roman" w:hAnsi="Times New Roman" w:cs="Times New Roman"/>
                <w:b/>
                <w:sz w:val="28"/>
                <w:szCs w:val="28"/>
              </w:rPr>
            </w:pPr>
            <w:proofErr w:type="gramStart"/>
            <w:r w:rsidRPr="0008360B">
              <w:rPr>
                <w:rFonts w:ascii="Times New Roman" w:hAnsi="Times New Roman" w:cs="Times New Roman"/>
                <w:b/>
                <w:sz w:val="28"/>
                <w:szCs w:val="28"/>
              </w:rPr>
              <w:t>п</w:t>
            </w:r>
            <w:proofErr w:type="gramEnd"/>
            <w:r w:rsidRPr="0008360B">
              <w:rPr>
                <w:rFonts w:ascii="Times New Roman" w:hAnsi="Times New Roman" w:cs="Times New Roman"/>
                <w:b/>
                <w:sz w:val="28"/>
                <w:szCs w:val="28"/>
              </w:rPr>
              <w:t>/п</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Наименование тем и разделов</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всего</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D06925" w:rsidP="000970EC">
            <w:pPr>
              <w:ind w:left="14" w:firstLine="709"/>
              <w:jc w:val="both"/>
              <w:rPr>
                <w:rFonts w:ascii="Times New Roman" w:hAnsi="Times New Roman" w:cs="Times New Roman"/>
                <w:b/>
                <w:sz w:val="28"/>
                <w:szCs w:val="28"/>
              </w:rPr>
            </w:pPr>
            <w:proofErr w:type="spellStart"/>
            <w:r w:rsidRPr="0008360B">
              <w:rPr>
                <w:rFonts w:ascii="Times New Roman" w:hAnsi="Times New Roman" w:cs="Times New Roman"/>
                <w:b/>
                <w:sz w:val="28"/>
                <w:szCs w:val="28"/>
              </w:rPr>
              <w:t>Т</w:t>
            </w:r>
            <w:r w:rsidR="0008360B" w:rsidRPr="0008360B">
              <w:rPr>
                <w:rFonts w:ascii="Times New Roman" w:hAnsi="Times New Roman" w:cs="Times New Roman"/>
                <w:b/>
                <w:sz w:val="28"/>
                <w:szCs w:val="28"/>
              </w:rPr>
              <w:t>еор</w:t>
            </w:r>
            <w:proofErr w:type="spellEnd"/>
            <w:r>
              <w:rPr>
                <w:rFonts w:ascii="Times New Roman" w:hAnsi="Times New Roman" w:cs="Times New Roman"/>
                <w:b/>
                <w:sz w:val="28"/>
                <w:szCs w:val="28"/>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D06925" w:rsidP="000970EC">
            <w:pPr>
              <w:ind w:firstLine="709"/>
              <w:jc w:val="both"/>
              <w:rPr>
                <w:rFonts w:ascii="Times New Roman" w:hAnsi="Times New Roman" w:cs="Times New Roman"/>
                <w:b/>
                <w:sz w:val="28"/>
                <w:szCs w:val="28"/>
              </w:rPr>
            </w:pPr>
            <w:proofErr w:type="spellStart"/>
            <w:r w:rsidRPr="0008360B">
              <w:rPr>
                <w:rFonts w:ascii="Times New Roman" w:hAnsi="Times New Roman" w:cs="Times New Roman"/>
                <w:b/>
                <w:sz w:val="28"/>
                <w:szCs w:val="28"/>
              </w:rPr>
              <w:t>П</w:t>
            </w:r>
            <w:r w:rsidR="0008360B" w:rsidRPr="0008360B">
              <w:rPr>
                <w:rFonts w:ascii="Times New Roman" w:hAnsi="Times New Roman" w:cs="Times New Roman"/>
                <w:b/>
                <w:sz w:val="28"/>
                <w:szCs w:val="28"/>
              </w:rPr>
              <w:t>ракт</w:t>
            </w:r>
            <w:proofErr w:type="spellEnd"/>
            <w:r>
              <w:rPr>
                <w:rFonts w:ascii="Times New Roman" w:hAnsi="Times New Roman" w:cs="Times New Roman"/>
                <w:b/>
                <w:sz w:val="28"/>
                <w:szCs w:val="28"/>
              </w:rPr>
              <w:t>.</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t>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ВВЕДЕНИЕ</w:t>
            </w:r>
            <w:r w:rsidRPr="0008360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664" w:firstLine="709"/>
              <w:jc w:val="both"/>
              <w:rPr>
                <w:rFonts w:ascii="Times New Roman" w:hAnsi="Times New Roman" w:cs="Times New Roman"/>
                <w:b/>
                <w:sz w:val="28"/>
                <w:szCs w:val="28"/>
              </w:rPr>
            </w:pP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b/>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1.1.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Информация о работе кружка, техника безопасности, анкетирование.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t>2.</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СПЕЦИАЛЬНАЯ</w:t>
            </w:r>
            <w:r w:rsidRPr="0008360B">
              <w:rPr>
                <w:rFonts w:ascii="Times New Roman" w:hAnsi="Times New Roman" w:cs="Times New Roman"/>
                <w:sz w:val="28"/>
                <w:szCs w:val="28"/>
              </w:rPr>
              <w:t xml:space="preserve"> </w:t>
            </w:r>
            <w:r w:rsidRPr="0008360B">
              <w:rPr>
                <w:rFonts w:ascii="Times New Roman" w:hAnsi="Times New Roman" w:cs="Times New Roman"/>
                <w:b/>
                <w:sz w:val="28"/>
                <w:szCs w:val="28"/>
              </w:rPr>
              <w:t>ТУРИСТСКАЯ</w:t>
            </w:r>
            <w:r w:rsidRPr="0008360B">
              <w:rPr>
                <w:rFonts w:ascii="Times New Roman" w:hAnsi="Times New Roman" w:cs="Times New Roman"/>
                <w:sz w:val="28"/>
                <w:szCs w:val="28"/>
              </w:rPr>
              <w:t xml:space="preserve"> </w:t>
            </w:r>
            <w:r w:rsidRPr="0008360B">
              <w:rPr>
                <w:rFonts w:ascii="Times New Roman" w:hAnsi="Times New Roman" w:cs="Times New Roman"/>
                <w:b/>
                <w:sz w:val="28"/>
                <w:szCs w:val="28"/>
              </w:rPr>
              <w:t>ПОДГОТОВКА</w:t>
            </w:r>
            <w:r w:rsidRPr="0008360B">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664" w:firstLine="709"/>
              <w:jc w:val="both"/>
              <w:rPr>
                <w:rFonts w:ascii="Times New Roman" w:hAnsi="Times New Roman" w:cs="Times New Roman"/>
                <w:b/>
                <w:sz w:val="28"/>
                <w:szCs w:val="28"/>
              </w:rPr>
            </w:pP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2.1.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Специальное  личное  снаряжение.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2.2.</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Узлы.</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2.3.</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Работа  с  веревками.</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2.4.</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Работа  с  карабинами.</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2.5.</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Личное  прохождение  этапов.</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64"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t>3.</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ПОХОДНАЯ  ПОДГОТОВКА. ТУРБЫТ.</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649" w:firstLine="709"/>
              <w:jc w:val="both"/>
              <w:rPr>
                <w:rFonts w:ascii="Times New Roman" w:hAnsi="Times New Roman" w:cs="Times New Roman"/>
                <w:b/>
                <w:sz w:val="28"/>
                <w:szCs w:val="28"/>
              </w:rPr>
            </w:pP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Групповое  снаряжение.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3.2.</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Подготовка  к  походу.</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    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3.3.</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Движение  в  походе.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3.4.</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Профилактика опасностей в походе.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3.5.</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Организация  бивачных  работ.</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3.6.</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Доврачебная  помощь.</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3.7.</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Питание  в  походе.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t>4.</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СПОРТИВНОЕ  ОРИЕНТИРОВАНИЕ.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649" w:firstLine="709"/>
              <w:jc w:val="both"/>
              <w:rPr>
                <w:rFonts w:ascii="Times New Roman" w:hAnsi="Times New Roman" w:cs="Times New Roman"/>
                <w:b/>
                <w:sz w:val="28"/>
                <w:szCs w:val="28"/>
              </w:rPr>
            </w:pP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Краткие  сведения  о  </w:t>
            </w:r>
            <w:proofErr w:type="gramStart"/>
            <w:r w:rsidRPr="0008360B">
              <w:rPr>
                <w:rFonts w:ascii="Times New Roman" w:hAnsi="Times New Roman" w:cs="Times New Roman"/>
                <w:sz w:val="28"/>
                <w:szCs w:val="28"/>
              </w:rPr>
              <w:t>спортивном</w:t>
            </w:r>
            <w:proofErr w:type="gramEnd"/>
            <w:r w:rsidRPr="0008360B">
              <w:rPr>
                <w:rFonts w:ascii="Times New Roman" w:hAnsi="Times New Roman" w:cs="Times New Roman"/>
                <w:sz w:val="28"/>
                <w:szCs w:val="28"/>
              </w:rPr>
              <w:t xml:space="preserve">  ориентирование.</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4.2.</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Топографическая   подготовка.</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4.3.</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Виды и правила соревнований по спортивному ориентированию.</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4.4.</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План. Карта.</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4.5.</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Компас.</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4.6.</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Условные  знаки.</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4.8.</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Азимут. Движение по азимуту.</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9"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4.9.</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Чтение  карты.</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94"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4.11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Соревнования  по спортивному ориентированию.</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9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r>
      <w:tr w:rsidR="0008360B" w:rsidRPr="0008360B" w:rsidTr="00D06925">
        <w:trPr>
          <w:trHeight w:val="373"/>
        </w:trPr>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b/>
                <w:sz w:val="28"/>
                <w:szCs w:val="28"/>
              </w:rPr>
            </w:pPr>
            <w:r w:rsidRPr="0008360B">
              <w:rPr>
                <w:rFonts w:ascii="Times New Roman" w:hAnsi="Times New Roman" w:cs="Times New Roman"/>
                <w:b/>
                <w:sz w:val="28"/>
                <w:szCs w:val="28"/>
              </w:rPr>
              <w:lastRenderedPageBreak/>
              <w:t>5.</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Общая физическая подготовка.</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694" w:firstLine="709"/>
              <w:jc w:val="both"/>
              <w:rPr>
                <w:rFonts w:ascii="Times New Roman" w:hAnsi="Times New Roman" w:cs="Times New Roman"/>
                <w:b/>
                <w:sz w:val="28"/>
                <w:szCs w:val="28"/>
              </w:rPr>
            </w:pP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b/>
                <w:sz w:val="28"/>
                <w:szCs w:val="28"/>
              </w:rPr>
            </w:pPr>
          </w:p>
        </w:tc>
      </w:tr>
      <w:tr w:rsidR="0008360B" w:rsidRPr="0008360B" w:rsidTr="00D06925">
        <w:tc>
          <w:tcPr>
            <w:tcW w:w="10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48" w:firstLine="709"/>
              <w:jc w:val="both"/>
              <w:rPr>
                <w:rFonts w:ascii="Times New Roman" w:hAnsi="Times New Roman" w:cs="Times New Roman"/>
                <w:sz w:val="28"/>
                <w:szCs w:val="28"/>
              </w:rPr>
            </w:pPr>
            <w:r w:rsidRPr="0008360B">
              <w:rPr>
                <w:rFonts w:ascii="Times New Roman" w:hAnsi="Times New Roman" w:cs="Times New Roman"/>
                <w:sz w:val="28"/>
                <w:szCs w:val="28"/>
              </w:rPr>
              <w:t>5.1.</w:t>
            </w:r>
          </w:p>
        </w:tc>
        <w:tc>
          <w:tcPr>
            <w:tcW w:w="642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sz w:val="28"/>
                <w:szCs w:val="28"/>
              </w:rPr>
              <w:t>Общеразвивающие упражнения, специальные беговые упражнения.</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694"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14" w:firstLine="709"/>
              <w:jc w:val="both"/>
              <w:rPr>
                <w:rFonts w:ascii="Times New Roman" w:hAnsi="Times New Roman" w:cs="Times New Roman"/>
                <w:sz w:val="28"/>
                <w:szCs w:val="2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i/>
                <w:sz w:val="28"/>
                <w:szCs w:val="28"/>
              </w:rPr>
            </w:pPr>
            <w:r w:rsidRPr="0008360B">
              <w:rPr>
                <w:rFonts w:ascii="Times New Roman" w:hAnsi="Times New Roman" w:cs="Times New Roman"/>
                <w:sz w:val="28"/>
                <w:szCs w:val="28"/>
              </w:rPr>
              <w:t>1</w:t>
            </w:r>
          </w:p>
        </w:tc>
      </w:tr>
      <w:tr w:rsidR="0008360B" w:rsidRPr="0008360B" w:rsidTr="00D06925">
        <w:tc>
          <w:tcPr>
            <w:tcW w:w="7513" w:type="dxa"/>
            <w:gridSpan w:val="2"/>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i/>
                <w:sz w:val="28"/>
                <w:szCs w:val="28"/>
              </w:rPr>
              <w:t>ИТОГО за период обучения:</w:t>
            </w:r>
          </w:p>
        </w:tc>
        <w:tc>
          <w:tcPr>
            <w:tcW w:w="992"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82" w:firstLine="709"/>
              <w:jc w:val="both"/>
              <w:rPr>
                <w:rFonts w:ascii="Times New Roman" w:hAnsi="Times New Roman" w:cs="Times New Roman"/>
                <w:b/>
                <w:sz w:val="28"/>
                <w:szCs w:val="28"/>
              </w:rPr>
            </w:pPr>
            <w:r w:rsidRPr="0008360B">
              <w:rPr>
                <w:rFonts w:ascii="Times New Roman" w:hAnsi="Times New Roman" w:cs="Times New Roman"/>
                <w:b/>
                <w:sz w:val="28"/>
                <w:szCs w:val="28"/>
              </w:rPr>
              <w:t>34</w:t>
            </w:r>
          </w:p>
        </w:tc>
        <w:tc>
          <w:tcPr>
            <w:tcW w:w="1008"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20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left="14" w:firstLine="709"/>
              <w:jc w:val="both"/>
              <w:rPr>
                <w:rFonts w:ascii="Times New Roman" w:hAnsi="Times New Roman" w:cs="Times New Roman"/>
                <w:b/>
                <w:sz w:val="28"/>
                <w:szCs w:val="28"/>
              </w:rPr>
            </w:pPr>
            <w:r w:rsidRPr="0008360B">
              <w:rPr>
                <w:rFonts w:ascii="Times New Roman" w:hAnsi="Times New Roman" w:cs="Times New Roman"/>
                <w:b/>
                <w:sz w:val="28"/>
                <w:szCs w:val="28"/>
              </w:rPr>
              <w:t>14</w:t>
            </w:r>
          </w:p>
        </w:tc>
      </w:tr>
    </w:tbl>
    <w:p w:rsidR="0008360B" w:rsidRPr="0008360B" w:rsidRDefault="0008360B" w:rsidP="000970EC">
      <w:pPr>
        <w:ind w:firstLine="709"/>
        <w:jc w:val="both"/>
        <w:rPr>
          <w:rFonts w:ascii="Times New Roman" w:hAnsi="Times New Roman" w:cs="Times New Roman"/>
          <w:b/>
          <w:sz w:val="28"/>
          <w:szCs w:val="28"/>
        </w:rPr>
      </w:pPr>
    </w:p>
    <w:p w:rsidR="00D06925" w:rsidRDefault="00D06925" w:rsidP="000970EC">
      <w:pPr>
        <w:ind w:left="14" w:firstLine="709"/>
        <w:jc w:val="both"/>
        <w:rPr>
          <w:rFonts w:ascii="Times New Roman" w:hAnsi="Times New Roman" w:cs="Times New Roman"/>
          <w:b/>
          <w:sz w:val="28"/>
          <w:szCs w:val="28"/>
        </w:rPr>
      </w:pPr>
    </w:p>
    <w:p w:rsidR="0008360B" w:rsidRPr="0008360B" w:rsidRDefault="0008360B" w:rsidP="000970EC">
      <w:pPr>
        <w:ind w:left="14" w:firstLine="709"/>
        <w:jc w:val="both"/>
        <w:rPr>
          <w:rFonts w:ascii="Times New Roman" w:hAnsi="Times New Roman" w:cs="Times New Roman"/>
          <w:sz w:val="28"/>
          <w:szCs w:val="28"/>
        </w:rPr>
      </w:pPr>
      <w:r w:rsidRPr="0008360B">
        <w:rPr>
          <w:rFonts w:ascii="Times New Roman" w:hAnsi="Times New Roman" w:cs="Times New Roman"/>
          <w:b/>
          <w:sz w:val="28"/>
          <w:szCs w:val="28"/>
        </w:rPr>
        <w:t>2-й год обучения</w:t>
      </w:r>
    </w:p>
    <w:tbl>
      <w:tblPr>
        <w:tblW w:w="0" w:type="auto"/>
        <w:tblInd w:w="108" w:type="dxa"/>
        <w:tblLayout w:type="fixed"/>
        <w:tblLook w:val="0000" w:firstRow="0" w:lastRow="0" w:firstColumn="0" w:lastColumn="0" w:noHBand="0" w:noVBand="0"/>
      </w:tblPr>
      <w:tblGrid>
        <w:gridCol w:w="1080"/>
        <w:gridCol w:w="6647"/>
        <w:gridCol w:w="951"/>
        <w:gridCol w:w="867"/>
        <w:gridCol w:w="1045"/>
      </w:tblGrid>
      <w:tr w:rsidR="0008360B" w:rsidRPr="0008360B" w:rsidTr="000352E8">
        <w:trPr>
          <w:cantSplit/>
          <w:trHeight w:val="880"/>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w:t>
            </w:r>
          </w:p>
          <w:p w:rsidR="0008360B" w:rsidRPr="0008360B" w:rsidRDefault="0008360B" w:rsidP="000970EC">
            <w:pPr>
              <w:ind w:left="-430" w:firstLine="709"/>
              <w:jc w:val="both"/>
              <w:rPr>
                <w:rFonts w:ascii="Times New Roman" w:hAnsi="Times New Roman" w:cs="Times New Roman"/>
                <w:sz w:val="28"/>
                <w:szCs w:val="28"/>
              </w:rPr>
            </w:pPr>
            <w:proofErr w:type="gramStart"/>
            <w:r w:rsidRPr="0008360B">
              <w:rPr>
                <w:rFonts w:ascii="Times New Roman" w:hAnsi="Times New Roman" w:cs="Times New Roman"/>
                <w:sz w:val="28"/>
                <w:szCs w:val="28"/>
              </w:rPr>
              <w:t>п</w:t>
            </w:r>
            <w:proofErr w:type="gramEnd"/>
            <w:r w:rsidRPr="0008360B">
              <w:rPr>
                <w:rFonts w:ascii="Times New Roman" w:hAnsi="Times New Roman" w:cs="Times New Roman"/>
                <w:sz w:val="28"/>
                <w:szCs w:val="28"/>
              </w:rPr>
              <w:t>/п</w:t>
            </w:r>
          </w:p>
        </w:tc>
        <w:tc>
          <w:tcPr>
            <w:tcW w:w="6647" w:type="dxa"/>
            <w:tcBorders>
              <w:top w:val="single" w:sz="4" w:space="0" w:color="000000"/>
              <w:left w:val="single" w:sz="4" w:space="0" w:color="000000"/>
              <w:bottom w:val="single" w:sz="4" w:space="0" w:color="000000"/>
            </w:tcBorders>
            <w:shd w:val="clear" w:color="auto" w:fill="auto"/>
            <w:vAlign w:val="center"/>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Наименование тем и разделов</w:t>
            </w:r>
          </w:p>
        </w:tc>
        <w:tc>
          <w:tcPr>
            <w:tcW w:w="951" w:type="dxa"/>
            <w:tcBorders>
              <w:top w:val="single" w:sz="4" w:space="0" w:color="000000"/>
              <w:left w:val="single" w:sz="4" w:space="0" w:color="000000"/>
              <w:bottom w:val="single" w:sz="4" w:space="0" w:color="000000"/>
            </w:tcBorders>
            <w:shd w:val="clear" w:color="auto" w:fill="auto"/>
            <w:vAlign w:val="center"/>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Всего</w:t>
            </w:r>
          </w:p>
        </w:tc>
        <w:tc>
          <w:tcPr>
            <w:tcW w:w="867" w:type="dxa"/>
            <w:tcBorders>
              <w:top w:val="single" w:sz="4" w:space="0" w:color="000000"/>
              <w:left w:val="single" w:sz="4" w:space="0" w:color="000000"/>
              <w:bottom w:val="single" w:sz="4" w:space="0" w:color="000000"/>
            </w:tcBorders>
            <w:shd w:val="clear" w:color="auto" w:fill="auto"/>
            <w:vAlign w:val="center"/>
          </w:tcPr>
          <w:p w:rsidR="0008360B" w:rsidRPr="0008360B" w:rsidRDefault="0008360B" w:rsidP="000970EC">
            <w:pPr>
              <w:ind w:firstLine="709"/>
              <w:jc w:val="both"/>
              <w:rPr>
                <w:rFonts w:ascii="Times New Roman" w:hAnsi="Times New Roman" w:cs="Times New Roman"/>
                <w:sz w:val="28"/>
                <w:szCs w:val="28"/>
              </w:rPr>
            </w:pPr>
            <w:proofErr w:type="spellStart"/>
            <w:r w:rsidRPr="0008360B">
              <w:rPr>
                <w:rFonts w:ascii="Times New Roman" w:hAnsi="Times New Roman" w:cs="Times New Roman"/>
                <w:sz w:val="28"/>
                <w:szCs w:val="28"/>
              </w:rPr>
              <w:t>Теор</w:t>
            </w:r>
            <w:proofErr w:type="spellEnd"/>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60B" w:rsidRPr="0008360B" w:rsidRDefault="0008360B" w:rsidP="000970EC">
            <w:pPr>
              <w:ind w:left="72" w:firstLine="709"/>
              <w:jc w:val="both"/>
              <w:rPr>
                <w:rFonts w:ascii="Times New Roman" w:hAnsi="Times New Roman" w:cs="Times New Roman"/>
                <w:b/>
                <w:sz w:val="28"/>
                <w:szCs w:val="28"/>
              </w:rPr>
            </w:pPr>
            <w:proofErr w:type="spellStart"/>
            <w:r w:rsidRPr="0008360B">
              <w:rPr>
                <w:rFonts w:ascii="Times New Roman" w:hAnsi="Times New Roman" w:cs="Times New Roman"/>
                <w:sz w:val="28"/>
                <w:szCs w:val="28"/>
              </w:rPr>
              <w:t>Практ</w:t>
            </w:r>
            <w:proofErr w:type="spellEnd"/>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ВВЕДЕНИЕ.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430" w:firstLine="709"/>
              <w:jc w:val="both"/>
              <w:rPr>
                <w:rFonts w:ascii="Times New Roman" w:hAnsi="Times New Roman" w:cs="Times New Roman"/>
                <w:b/>
                <w:sz w:val="28"/>
                <w:szCs w:val="28"/>
              </w:rPr>
            </w:pP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b/>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Информация о работе кружка, анкетирование.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2.</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 xml:space="preserve">СПЕЦИАЛЬНАЯ  ТУРИСТСКАЯ ПОДГОТОВКА  </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430" w:firstLine="709"/>
              <w:jc w:val="both"/>
              <w:rPr>
                <w:rFonts w:ascii="Times New Roman" w:hAnsi="Times New Roman" w:cs="Times New Roman"/>
                <w:b/>
                <w:sz w:val="28"/>
                <w:szCs w:val="28"/>
              </w:rPr>
            </w:pP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b/>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b/>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Узлы</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2.2.</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Личное прохождение этапов.</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2.3.</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Изучение  «Руководства…».</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2.4.</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Наведение этапов.</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2.5.</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Командная работа на этапах.</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2.6.</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Страховка и сопровождение.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2.7.</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Командное прохождение дистанции.</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2.8.</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Тактика прохождения  дистанции.</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2.9.</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Подготовка к туристскому слету.</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pacing w:val="-20"/>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pacing w:val="-20"/>
                <w:sz w:val="28"/>
                <w:szCs w:val="28"/>
              </w:rPr>
              <w:t>2.10</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Разбор соревнований.</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3.</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ПОДГОТОВКА К ПОХОДУ. ТУРБЫТ.</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430" w:firstLine="709"/>
              <w:jc w:val="both"/>
              <w:rPr>
                <w:rFonts w:ascii="Times New Roman" w:hAnsi="Times New Roman" w:cs="Times New Roman"/>
                <w:b/>
                <w:sz w:val="28"/>
                <w:szCs w:val="28"/>
              </w:rPr>
            </w:pP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b/>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b/>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3.1.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Планирование маршрута и графика движения.</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3.2.</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Питание  в походе. Водно-солевой режим.</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3.3.</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Доврачебная помощь.</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3.4.</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Составление раскладки.</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3.5.</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Распределение обязанностей в группе.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4.</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СПОРТИВНОЕ  ОРИЕНТИРОВАНИЕ.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430" w:firstLine="709"/>
              <w:jc w:val="both"/>
              <w:rPr>
                <w:rFonts w:ascii="Times New Roman" w:hAnsi="Times New Roman" w:cs="Times New Roman"/>
                <w:b/>
                <w:sz w:val="28"/>
                <w:szCs w:val="28"/>
              </w:rPr>
            </w:pP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b/>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b/>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Условные знаки.</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4.2.</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Чтение карты.</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4.3.</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Чтение рельефа.</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4.4.</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Изображение рельефа на карте.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4.5.</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Тактические приемы спортивного ориентирования.</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2</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4.6.</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 Движение по азимуту.</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4.7.</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Виды туризма. </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4.8.</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Ориентирование на маркированной трассе.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5.</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Общая физическая подготовка.</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430" w:firstLine="709"/>
              <w:jc w:val="both"/>
              <w:rPr>
                <w:rFonts w:ascii="Times New Roman" w:hAnsi="Times New Roman" w:cs="Times New Roman"/>
                <w:b/>
                <w:sz w:val="28"/>
                <w:szCs w:val="28"/>
              </w:rPr>
            </w:pP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snapToGrid w:val="0"/>
              <w:ind w:firstLine="709"/>
              <w:jc w:val="both"/>
              <w:rPr>
                <w:rFonts w:ascii="Times New Roman" w:hAnsi="Times New Roman" w:cs="Times New Roman"/>
                <w:b/>
                <w:sz w:val="28"/>
                <w:szCs w:val="28"/>
              </w:rPr>
            </w:pP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5.1.</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Общеразвивающие упражнения, специальные беговые упражнения.</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1080"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5.2.</w:t>
            </w:r>
          </w:p>
        </w:tc>
        <w:tc>
          <w:tcPr>
            <w:tcW w:w="664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Тестирование.</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snapToGrid w:val="0"/>
              <w:ind w:left="72" w:firstLine="709"/>
              <w:jc w:val="both"/>
              <w:rPr>
                <w:rFonts w:ascii="Times New Roman" w:hAnsi="Times New Roman" w:cs="Times New Roman"/>
                <w:sz w:val="28"/>
                <w:szCs w:val="2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1</w:t>
            </w:r>
          </w:p>
        </w:tc>
      </w:tr>
      <w:tr w:rsidR="0008360B" w:rsidRPr="0008360B" w:rsidTr="000352E8">
        <w:trPr>
          <w:trHeight w:val="23"/>
        </w:trPr>
        <w:tc>
          <w:tcPr>
            <w:tcW w:w="7727" w:type="dxa"/>
            <w:gridSpan w:val="2"/>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sz w:val="28"/>
                <w:szCs w:val="28"/>
              </w:rPr>
              <w:t xml:space="preserve">       </w:t>
            </w:r>
            <w:r w:rsidRPr="0008360B">
              <w:rPr>
                <w:rFonts w:ascii="Times New Roman" w:hAnsi="Times New Roman" w:cs="Times New Roman"/>
                <w:b/>
                <w:i/>
                <w:sz w:val="28"/>
                <w:szCs w:val="28"/>
              </w:rPr>
              <w:t>ИТОГО за период обучения:</w:t>
            </w:r>
            <w:r w:rsidRPr="0008360B">
              <w:rPr>
                <w:rFonts w:ascii="Times New Roman" w:hAnsi="Times New Roman" w:cs="Times New Roman"/>
                <w:sz w:val="28"/>
                <w:szCs w:val="28"/>
              </w:rPr>
              <w:t xml:space="preserve">                                                        </w:t>
            </w:r>
          </w:p>
        </w:tc>
        <w:tc>
          <w:tcPr>
            <w:tcW w:w="951"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430" w:firstLine="709"/>
              <w:jc w:val="both"/>
              <w:rPr>
                <w:rFonts w:ascii="Times New Roman" w:hAnsi="Times New Roman" w:cs="Times New Roman"/>
                <w:b/>
                <w:sz w:val="28"/>
                <w:szCs w:val="28"/>
              </w:rPr>
            </w:pPr>
            <w:r w:rsidRPr="0008360B">
              <w:rPr>
                <w:rFonts w:ascii="Times New Roman" w:hAnsi="Times New Roman" w:cs="Times New Roman"/>
                <w:b/>
                <w:sz w:val="28"/>
                <w:szCs w:val="28"/>
              </w:rPr>
              <w:t>34</w:t>
            </w:r>
          </w:p>
        </w:tc>
        <w:tc>
          <w:tcPr>
            <w:tcW w:w="867" w:type="dxa"/>
            <w:tcBorders>
              <w:top w:val="single" w:sz="4" w:space="0" w:color="000000"/>
              <w:left w:val="single" w:sz="4" w:space="0" w:color="000000"/>
              <w:bottom w:val="single" w:sz="4" w:space="0" w:color="000000"/>
            </w:tcBorders>
            <w:shd w:val="clear" w:color="auto" w:fill="auto"/>
          </w:tcPr>
          <w:p w:rsidR="0008360B" w:rsidRPr="0008360B" w:rsidRDefault="0008360B" w:rsidP="000970EC">
            <w:pPr>
              <w:ind w:left="72" w:firstLine="709"/>
              <w:jc w:val="both"/>
              <w:rPr>
                <w:rFonts w:ascii="Times New Roman" w:hAnsi="Times New Roman" w:cs="Times New Roman"/>
                <w:b/>
                <w:sz w:val="28"/>
                <w:szCs w:val="28"/>
              </w:rPr>
            </w:pPr>
            <w:r w:rsidRPr="0008360B">
              <w:rPr>
                <w:rFonts w:ascii="Times New Roman" w:hAnsi="Times New Roman" w:cs="Times New Roman"/>
                <w:b/>
                <w:sz w:val="28"/>
                <w:szCs w:val="28"/>
              </w:rPr>
              <w:t>12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b/>
                <w:sz w:val="28"/>
                <w:szCs w:val="28"/>
              </w:rPr>
              <w:t>22</w:t>
            </w:r>
          </w:p>
        </w:tc>
      </w:tr>
    </w:tbl>
    <w:p w:rsidR="0008360B" w:rsidRPr="0008360B" w:rsidRDefault="0008360B" w:rsidP="000970EC">
      <w:pPr>
        <w:ind w:firstLine="709"/>
        <w:jc w:val="both"/>
        <w:rPr>
          <w:rFonts w:ascii="Times New Roman" w:hAnsi="Times New Roman" w:cs="Times New Roman"/>
          <w:b/>
          <w:sz w:val="28"/>
          <w:szCs w:val="28"/>
        </w:rPr>
      </w:pPr>
    </w:p>
    <w:p w:rsidR="0008360B" w:rsidRPr="0008360B" w:rsidRDefault="00D06925" w:rsidP="000970EC">
      <w:pPr>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b/>
          <w:sz w:val="28"/>
          <w:szCs w:val="28"/>
        </w:rPr>
        <w:t>Введение.</w:t>
      </w:r>
      <w:r w:rsidRPr="0008360B">
        <w:rPr>
          <w:rFonts w:ascii="Times New Roman" w:hAnsi="Times New Roman" w:cs="Times New Roman"/>
          <w:sz w:val="28"/>
          <w:szCs w:val="28"/>
        </w:rPr>
        <w:t xml:space="preserve"> Бе</w:t>
      </w:r>
      <w:r w:rsidR="00650007">
        <w:rPr>
          <w:rFonts w:ascii="Times New Roman" w:hAnsi="Times New Roman" w:cs="Times New Roman"/>
          <w:sz w:val="28"/>
          <w:szCs w:val="28"/>
        </w:rPr>
        <w:t>седа о туризме</w:t>
      </w:r>
      <w:r w:rsidRPr="0008360B">
        <w:rPr>
          <w:rFonts w:ascii="Times New Roman" w:hAnsi="Times New Roman" w:cs="Times New Roman"/>
          <w:sz w:val="28"/>
          <w:szCs w:val="28"/>
        </w:rPr>
        <w:t>, о значении туризма для человека и для государства. Виды туризма, особенности пешеходных походов. Рассказы об интересных походах и путешествиях (показ кинофильма или диафильма). Законы туристов.</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 xml:space="preserve">Природа родного края, его история. Краеведческая работа в туристском походе. Климат, растительность и животный мир родного края, его рельеф, реки, озера, полезные ископаемые.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История края, памятные исторические места. Предприятия, колхозы и совхозы края. Знатные люди края. Роль туристов в охране памятников истории и культуры края.</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Охрана природы. Закон об охране природы.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Краеведческая и экскурсионная работа в походах. Ведение путевых записей: личный и групповой дневник, описание пути движения, описание экскурсионного объекта, путевой очерк. Сбор экспонатов и других краеведческих материалов. Подготовка итоговой выставки. Фотографирование в походе. </w:t>
      </w:r>
    </w:p>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Знакомство с картой области (края), республики. «Путешествия» по карте. Подготовка и заслушивание докладов кружковцев о природе и достопримечательностях края. Проведение краеведческих викторин.</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b/>
          <w:sz w:val="28"/>
          <w:szCs w:val="28"/>
        </w:rPr>
        <w:t xml:space="preserve">Специальная туристическая подготовка. </w:t>
      </w:r>
      <w:r w:rsidRPr="0008360B">
        <w:rPr>
          <w:rFonts w:ascii="Times New Roman" w:hAnsi="Times New Roman" w:cs="Times New Roman"/>
          <w:sz w:val="28"/>
          <w:szCs w:val="28"/>
        </w:rPr>
        <w:t>Правила организации и проведения туристских походов на территории СССР. Инструкция по организации и проведению туристских походов и экскурсий с учащимися общеобразовательных школ.</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Сбор сведений о районе похода: изучение литературы, карт, переписка с местными краеведами и туристами, встречи с людьми, побывавшими в районе планируемого похода, посещение музеев и т. п.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Разработка маршрута, составление плана подготовки похода, плана-графика движения, сметы расходов.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Подбор и подготовка личного и группового снаряжения.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Организация ночлегов в помещениях. Культура поведения туристов, их взаимоотношения с местными жителями. Значение дисциплины в походе.</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Оформление походной документации, получение разрешения на выход в поход.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Расчет питания, подбор и закупка продуктов. Укладка рюкзака.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Типичные ошибки туристов при укладке рюкзака. Подбор хранение картографического материала.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lastRenderedPageBreak/>
        <w:t>Практические занятия.</w:t>
      </w:r>
      <w:r w:rsidRPr="0008360B">
        <w:rPr>
          <w:rFonts w:ascii="Times New Roman" w:hAnsi="Times New Roman" w:cs="Times New Roman"/>
          <w:sz w:val="28"/>
          <w:szCs w:val="28"/>
        </w:rPr>
        <w:t xml:space="preserve"> Разработка маршрутов и планов-графиков учебно-тренировочных походов, заслушивание докладов о районе похода: по истории, флоре, фауне, рельефу и т. д., подготовка маршрутной документации, копирование карт. Подготовка группового и специального снаряжения, закупка, расфасовка и раскладка продуктов. Укладка рюкзаков. Составление графиков дежурств. Контрольные сборы: проверка личной и групповой готовности к выходам в походы.</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Тактика и техника пешеходного туризма. Понятие о тактике и технике в пешеходном туризме. Причины аварийности в пешеходных походах и их профилактика: роль объективных и субъективных факторов в возникновении аварийных ситуаций.</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Виды и нормы нагрузок в летних пешеходных и зимних лыжных походах на равнине и в горах: весовые, скоростные, временные нагрузки и их изменения в процессе прохождения маршрута. Значение дисциплины в походе. Значение уровня подготовленности и </w:t>
      </w:r>
      <w:proofErr w:type="spellStart"/>
      <w:r w:rsidRPr="0008360B">
        <w:rPr>
          <w:rFonts w:ascii="Times New Roman" w:hAnsi="Times New Roman" w:cs="Times New Roman"/>
          <w:sz w:val="28"/>
          <w:szCs w:val="28"/>
        </w:rPr>
        <w:t>снаряженности</w:t>
      </w:r>
      <w:proofErr w:type="spellEnd"/>
      <w:r w:rsidRPr="0008360B">
        <w:rPr>
          <w:rFonts w:ascii="Times New Roman" w:hAnsi="Times New Roman" w:cs="Times New Roman"/>
          <w:sz w:val="28"/>
          <w:szCs w:val="28"/>
        </w:rPr>
        <w:t xml:space="preserve"> </w:t>
      </w:r>
      <w:proofErr w:type="spellStart"/>
      <w:r w:rsidRPr="0008360B">
        <w:rPr>
          <w:rFonts w:ascii="Times New Roman" w:hAnsi="Times New Roman" w:cs="Times New Roman"/>
          <w:sz w:val="28"/>
          <w:szCs w:val="28"/>
        </w:rPr>
        <w:t>тургруппы</w:t>
      </w:r>
      <w:proofErr w:type="spellEnd"/>
      <w:r w:rsidRPr="0008360B">
        <w:rPr>
          <w:rFonts w:ascii="Times New Roman" w:hAnsi="Times New Roman" w:cs="Times New Roman"/>
          <w:sz w:val="28"/>
          <w:szCs w:val="28"/>
        </w:rPr>
        <w:t>. Повторение основных правил организации и проведения походов на территории России, пройденных по программе первого года занятий. Почему необходимо соблюдать правила организации и проведения туристских походов. Понятие о плановом и самодеятельном туризме.</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Основные параметры маршрутов 2-й (3-й) категории сложности. Виды и характеристика естественных препятствий таежных, тундровых и горных маршрутов. Основные формы горного рельефа. Горный словарик туриста.</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Планирование «нитки» маршрута и разработка плана-графика похода 2-й (3-й) категории сложности: три основных периода разработки маршрута и плана-графика похода, их содержание. Линейная, кольцевая и радиальная схема построения нитки» маршрута. Учет непредвиденных обстоятельств. Ходовые дни, запасные дни, экскурсионные дни, дни переездов, </w:t>
      </w:r>
      <w:proofErr w:type="spellStart"/>
      <w:r w:rsidRPr="0008360B">
        <w:rPr>
          <w:rFonts w:ascii="Times New Roman" w:hAnsi="Times New Roman" w:cs="Times New Roman"/>
          <w:sz w:val="28"/>
          <w:szCs w:val="28"/>
        </w:rPr>
        <w:t>полудневки</w:t>
      </w:r>
      <w:proofErr w:type="spellEnd"/>
      <w:r w:rsidRPr="0008360B">
        <w:rPr>
          <w:rFonts w:ascii="Times New Roman" w:hAnsi="Times New Roman" w:cs="Times New Roman"/>
          <w:sz w:val="28"/>
          <w:szCs w:val="28"/>
        </w:rPr>
        <w:t>, контрольные сроки, запасные варианты маршрута, варианты схода с серединной части маршрута, связь с КСС. Утверждение похода.</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Требования к участникам походов высоких категорий сложности: морально-волевая, физическая, техническая и краеведческая подготовленность участника. Взаимопомощь туристов, понятие о сам</w:t>
      </w:r>
      <w:proofErr w:type="gramStart"/>
      <w:r w:rsidRPr="0008360B">
        <w:rPr>
          <w:rFonts w:ascii="Times New Roman" w:hAnsi="Times New Roman" w:cs="Times New Roman"/>
          <w:sz w:val="28"/>
          <w:szCs w:val="28"/>
        </w:rPr>
        <w:t>о-</w:t>
      </w:r>
      <w:proofErr w:type="gramEnd"/>
      <w:r w:rsidRPr="0008360B">
        <w:rPr>
          <w:rFonts w:ascii="Times New Roman" w:hAnsi="Times New Roman" w:cs="Times New Roman"/>
          <w:sz w:val="28"/>
          <w:szCs w:val="28"/>
        </w:rPr>
        <w:t xml:space="preserve"> и </w:t>
      </w:r>
      <w:proofErr w:type="spellStart"/>
      <w:r w:rsidRPr="0008360B">
        <w:rPr>
          <w:rFonts w:ascii="Times New Roman" w:hAnsi="Times New Roman" w:cs="Times New Roman"/>
          <w:sz w:val="28"/>
          <w:szCs w:val="28"/>
        </w:rPr>
        <w:t>взаимостраховке</w:t>
      </w:r>
      <w:proofErr w:type="spellEnd"/>
      <w:r w:rsidRPr="0008360B">
        <w:rPr>
          <w:rFonts w:ascii="Times New Roman" w:hAnsi="Times New Roman" w:cs="Times New Roman"/>
          <w:sz w:val="28"/>
          <w:szCs w:val="28"/>
        </w:rPr>
        <w:t>. Законы туристской дружбы. Волевые качества туриста, контрольные физические нормативы, психологическая совместимость.</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 xml:space="preserve">Строй туристской группы. </w:t>
      </w:r>
      <w:proofErr w:type="gramStart"/>
      <w:r w:rsidRPr="0008360B">
        <w:rPr>
          <w:rFonts w:ascii="Times New Roman" w:hAnsi="Times New Roman" w:cs="Times New Roman"/>
          <w:sz w:val="28"/>
          <w:szCs w:val="28"/>
        </w:rPr>
        <w:t>Почему на маршруте группа должна двигаться колонной, построение колонны, обязанности направляющего (проводника), замыкающего и остальных участников в летнем, зимнем походах.</w:t>
      </w:r>
      <w:proofErr w:type="gramEnd"/>
      <w:r w:rsidRPr="0008360B">
        <w:rPr>
          <w:rFonts w:ascii="Times New Roman" w:hAnsi="Times New Roman" w:cs="Times New Roman"/>
          <w:sz w:val="28"/>
          <w:szCs w:val="28"/>
        </w:rPr>
        <w:t xml:space="preserve"> Опасность отставания отдельных участников от группы.</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Темп движения: нормальный темп движения и его изменения в течение дня, с течением дней в походе, в зависимости от грунта, почвы, рельефа, погоды и других условий.</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Весовые нагрузки: допустимые и оптимальные нормы весовых нагрузок для мальчиков, девочек; форма рюкзака и положение его центра тяжести; соблюдение равномерности в ра</w:t>
      </w:r>
      <w:proofErr w:type="gramStart"/>
      <w:r w:rsidRPr="0008360B">
        <w:rPr>
          <w:rFonts w:ascii="Times New Roman" w:hAnsi="Times New Roman" w:cs="Times New Roman"/>
          <w:sz w:val="28"/>
          <w:szCs w:val="28"/>
        </w:rPr>
        <w:t>з-</w:t>
      </w:r>
      <w:proofErr w:type="gramEnd"/>
      <w:r w:rsidRPr="0008360B">
        <w:rPr>
          <w:rFonts w:ascii="Times New Roman" w:hAnsi="Times New Roman" w:cs="Times New Roman"/>
          <w:sz w:val="28"/>
          <w:szCs w:val="28"/>
        </w:rPr>
        <w:t xml:space="preserve"> грузке участников с течением дней, разгрузка заболевшего участника, как дать отдых плечам во время движения с рюкзаком; типичные ошибки туристов при укладке рюкзака, его деформация при переноске.</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Режим дня и режим движения в пешеходном и лыжном походе; что такое ходовой час, количество и распределение ходовых часов в течение дня в начале, в середине, в конце похода, в жаркую и холодную погоду, в зависимости от других условий на маршруте. Режим движения группы на подъемах в зависимости от их крутизны. Режим дня на дневках. Значение </w:t>
      </w:r>
      <w:proofErr w:type="spellStart"/>
      <w:r w:rsidRPr="0008360B">
        <w:rPr>
          <w:rFonts w:ascii="Times New Roman" w:hAnsi="Times New Roman" w:cs="Times New Roman"/>
          <w:sz w:val="28"/>
          <w:szCs w:val="28"/>
        </w:rPr>
        <w:t>хронометрирования</w:t>
      </w:r>
      <w:proofErr w:type="spellEnd"/>
      <w:r w:rsidRPr="0008360B">
        <w:rPr>
          <w:rFonts w:ascii="Times New Roman" w:hAnsi="Times New Roman" w:cs="Times New Roman"/>
          <w:sz w:val="28"/>
          <w:szCs w:val="28"/>
        </w:rPr>
        <w:t xml:space="preserve"> (протокола движения) для ориентирования на местности; как определить среднюю скорость движения группы в различных условиях.</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Движение по дорогам и тропам. Основные правила поведения туриста в строю, обеспечение безопасности при движении по автомагистралям. Шаг, темп, интервал, положение корпуса и рук. То же при движении по дорогам и тропам, при подъемах и спусках с невысоких гор.</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Движение без дорог и троп на равнине. </w:t>
      </w:r>
      <w:proofErr w:type="gramStart"/>
      <w:r w:rsidRPr="0008360B">
        <w:rPr>
          <w:rFonts w:ascii="Times New Roman" w:hAnsi="Times New Roman" w:cs="Times New Roman"/>
          <w:sz w:val="28"/>
          <w:szCs w:val="28"/>
        </w:rPr>
        <w:t>Характеристика типичных естественных препятствий при движении по травянистой поверхности, по песку, мокрому грунту, кустарникам, по каменистой поверхности, по болотам; положение корпуса, шаг, темп, интервал, использование альпенштока, разведка и маркировка пути.</w:t>
      </w:r>
      <w:proofErr w:type="gramEnd"/>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Особенности движения в тундровой зоне. Характеристика типичных препятствий, встречаемых в тундре. Движение в зарослях карликовой растительности, по стланику, высокотравью, в густых кустарниках; по мохово-каменистой поверхности, по болотам. Изменения в режиме движения в высокоширотных районах при различных погодных условиях. Шаг, темп, </w:t>
      </w:r>
      <w:r w:rsidRPr="0008360B">
        <w:rPr>
          <w:rFonts w:ascii="Times New Roman" w:hAnsi="Times New Roman" w:cs="Times New Roman"/>
          <w:sz w:val="28"/>
          <w:szCs w:val="28"/>
        </w:rPr>
        <w:lastRenderedPageBreak/>
        <w:t>интервал, использование альпенштока, резиновых сапог, накомарника. Разведка и маркировка пути.</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Движение в таежной зоне. Характеристика типичных</w:t>
      </w:r>
      <w:r w:rsidRPr="0008360B">
        <w:rPr>
          <w:rFonts w:ascii="Times New Roman" w:hAnsi="Times New Roman" w:cs="Times New Roman"/>
          <w:b/>
          <w:sz w:val="28"/>
          <w:szCs w:val="28"/>
        </w:rPr>
        <w:t xml:space="preserve"> </w:t>
      </w:r>
      <w:r w:rsidRPr="0008360B">
        <w:rPr>
          <w:rFonts w:ascii="Times New Roman" w:hAnsi="Times New Roman" w:cs="Times New Roman"/>
          <w:sz w:val="28"/>
          <w:szCs w:val="28"/>
        </w:rPr>
        <w:t>естественных препятствий на лесных и горно-таежных участках маршрутов. Особенности ориентирования в тайге. Шаг, темп, интервал, изменения в режиме движения, разведка и маркировка пути, техника преодоления завалов, густых зарослей, заболоченных участков тайги.</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Движение в горах. Подъемы и спуски по крутым травянистым склонам в различных условиях. Разведка, маркировка, выбор пути движения «в лоб» и «серпантином». Шаг, темп, интервал, режим движения, способы страховки.</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Движение по осыпям и каменным «морям». Виды осыпей, их характеристика. Разведка, маркировка, выбор пути. Движение вверх и вниз «в лоб» и «серпантином». Подъемы и спуски по скальному гребню, по желобу. </w:t>
      </w:r>
      <w:proofErr w:type="gramStart"/>
      <w:r w:rsidRPr="0008360B">
        <w:rPr>
          <w:rFonts w:ascii="Times New Roman" w:hAnsi="Times New Roman" w:cs="Times New Roman"/>
          <w:sz w:val="28"/>
          <w:szCs w:val="28"/>
        </w:rPr>
        <w:t>Шаг, темп, интервал, режим движения, способы страховки (использование альпенштока, веревочных перил).</w:t>
      </w:r>
      <w:proofErr w:type="gramEnd"/>
      <w:r w:rsidRPr="0008360B">
        <w:rPr>
          <w:rFonts w:ascii="Times New Roman" w:hAnsi="Times New Roman" w:cs="Times New Roman"/>
          <w:sz w:val="28"/>
          <w:szCs w:val="28"/>
        </w:rPr>
        <w:t xml:space="preserve"> Правила безопасности и поведение туристов при падении камней.</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Движение по снежникам и фирну. Оценка доступности снежного склона для прохождения его группой, положение и состояние снежника. Признаки лавинной опасности. Выбор наиболее безопасного пути прохождения по снежному склону. Подъем «в лоб», </w:t>
      </w:r>
      <w:proofErr w:type="spellStart"/>
      <w:r w:rsidRPr="0008360B">
        <w:rPr>
          <w:rFonts w:ascii="Times New Roman" w:hAnsi="Times New Roman" w:cs="Times New Roman"/>
          <w:sz w:val="28"/>
          <w:szCs w:val="28"/>
        </w:rPr>
        <w:t>траверсирование</w:t>
      </w:r>
      <w:proofErr w:type="spellEnd"/>
      <w:r w:rsidRPr="0008360B">
        <w:rPr>
          <w:rFonts w:ascii="Times New Roman" w:hAnsi="Times New Roman" w:cs="Times New Roman"/>
          <w:sz w:val="28"/>
          <w:szCs w:val="28"/>
        </w:rPr>
        <w:t>, глиссирование. Шаг, выбивание ступенек, положение корпуса, темп, интервалы, страховка альпенштоком, использование веревочных перил. Прохождение горных перевалов. Контрольные записки.</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Переправы через реки. Характеристика равнинных и горных рек. Опасности, связанные с переправами через реки. Виды и способы переправ. Разведка места и оценка доступности переправы избранным способом. Переправы по кладям, бревнам: наведение переправы, проверка, порядок, страховка. Переправа через спокойную воду вплавь, с грузовым плотиком — </w:t>
      </w:r>
      <w:proofErr w:type="spellStart"/>
      <w:r w:rsidRPr="0008360B">
        <w:rPr>
          <w:rFonts w:ascii="Times New Roman" w:hAnsi="Times New Roman" w:cs="Times New Roman"/>
          <w:sz w:val="28"/>
          <w:szCs w:val="28"/>
        </w:rPr>
        <w:t>саликом</w:t>
      </w:r>
      <w:proofErr w:type="spellEnd"/>
      <w:r w:rsidRPr="0008360B">
        <w:rPr>
          <w:rFonts w:ascii="Times New Roman" w:hAnsi="Times New Roman" w:cs="Times New Roman"/>
          <w:sz w:val="28"/>
          <w:szCs w:val="28"/>
        </w:rPr>
        <w:t>. Переправа через бурную горную реку по камням: выбор места, проверка, порядок движения, страховка.</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Общее представление о навесной переправе. Применение веревки и альпенштока в туристских походах. Основные узлы и грудная обвязка.</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Броды через равнинные и горные реки: разведка места брода, проверка, порядок и способ прохождения, виды и способы страховки и </w:t>
      </w:r>
      <w:proofErr w:type="spellStart"/>
      <w:r w:rsidRPr="0008360B">
        <w:rPr>
          <w:rFonts w:ascii="Times New Roman" w:hAnsi="Times New Roman" w:cs="Times New Roman"/>
          <w:sz w:val="28"/>
          <w:szCs w:val="28"/>
        </w:rPr>
        <w:t>самостраховки</w:t>
      </w:r>
      <w:proofErr w:type="spellEnd"/>
      <w:r w:rsidRPr="0008360B">
        <w:rPr>
          <w:rFonts w:ascii="Times New Roman" w:hAnsi="Times New Roman" w:cs="Times New Roman"/>
          <w:sz w:val="28"/>
          <w:szCs w:val="28"/>
        </w:rPr>
        <w:t xml:space="preserve"> на броде.</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lastRenderedPageBreak/>
        <w:t>Виды, содержание и правила соревнований юных туристов по туристской технике.</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Общефизическая подготовка,</w:t>
      </w:r>
      <w:r w:rsidRPr="0008360B">
        <w:rPr>
          <w:rFonts w:ascii="Times New Roman" w:hAnsi="Times New Roman" w:cs="Times New Roman"/>
          <w:b/>
          <w:sz w:val="28"/>
          <w:szCs w:val="28"/>
        </w:rPr>
        <w:t xml:space="preserve"> </w:t>
      </w:r>
      <w:r w:rsidRPr="0008360B">
        <w:rPr>
          <w:rFonts w:ascii="Times New Roman" w:hAnsi="Times New Roman" w:cs="Times New Roman"/>
          <w:sz w:val="28"/>
          <w:szCs w:val="28"/>
        </w:rPr>
        <w:t>вязка</w:t>
      </w:r>
      <w:r w:rsidRPr="0008360B">
        <w:rPr>
          <w:rFonts w:ascii="Times New Roman" w:hAnsi="Times New Roman" w:cs="Times New Roman"/>
          <w:b/>
          <w:sz w:val="28"/>
          <w:szCs w:val="28"/>
        </w:rPr>
        <w:t xml:space="preserve"> </w:t>
      </w:r>
      <w:r w:rsidRPr="0008360B">
        <w:rPr>
          <w:rFonts w:ascii="Times New Roman" w:hAnsi="Times New Roman" w:cs="Times New Roman"/>
          <w:sz w:val="28"/>
          <w:szCs w:val="28"/>
        </w:rPr>
        <w:t xml:space="preserve">узлов, отработка </w:t>
      </w:r>
      <w:r>
        <w:rPr>
          <w:rFonts w:ascii="Times New Roman" w:hAnsi="Times New Roman" w:cs="Times New Roman"/>
          <w:sz w:val="28"/>
          <w:szCs w:val="28"/>
        </w:rPr>
        <w:t>приемов страховки альпенштоком.</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b/>
          <w:sz w:val="28"/>
          <w:szCs w:val="28"/>
        </w:rPr>
        <w:t xml:space="preserve">Подготовка к походу </w:t>
      </w:r>
      <w:proofErr w:type="spellStart"/>
      <w:r w:rsidRPr="0008360B">
        <w:rPr>
          <w:rFonts w:ascii="Times New Roman" w:hAnsi="Times New Roman" w:cs="Times New Roman"/>
          <w:b/>
          <w:sz w:val="28"/>
          <w:szCs w:val="28"/>
        </w:rPr>
        <w:t>турбыт</w:t>
      </w:r>
      <w:proofErr w:type="spellEnd"/>
      <w:r w:rsidRPr="0008360B">
        <w:rPr>
          <w:rFonts w:ascii="Times New Roman" w:hAnsi="Times New Roman" w:cs="Times New Roman"/>
          <w:b/>
          <w:sz w:val="28"/>
          <w:szCs w:val="28"/>
        </w:rPr>
        <w:t xml:space="preserve">. </w:t>
      </w:r>
      <w:r w:rsidRPr="0008360B">
        <w:rPr>
          <w:rFonts w:ascii="Times New Roman" w:hAnsi="Times New Roman" w:cs="Times New Roman"/>
          <w:sz w:val="28"/>
          <w:szCs w:val="28"/>
        </w:rPr>
        <w:t>Что такое привал и бивак в походе. Основные требования к месту привала и бивака</w:t>
      </w:r>
      <w:r w:rsidRPr="0008360B">
        <w:rPr>
          <w:rFonts w:ascii="Times New Roman" w:hAnsi="Times New Roman" w:cs="Times New Roman"/>
          <w:b/>
          <w:sz w:val="28"/>
          <w:szCs w:val="28"/>
        </w:rPr>
        <w:t>.</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Планировка бивака. Виды и производство хозяйственных работ на биваке (развертывание и свертывание бивака). Графики дежурств на биваках.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Типы костров и их назначение. Костровое оборудование. Выбор и заготовка топлива. Сушка обуви и одежды. Общественно полезная работа на дневках. Охрана природы, Свертывание бивака. Противопожарные меры.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Питание в походе. Что такое калорийность пищи. Примерный набор продуктов питания для туристского похода. Рас фасовка, упаковка и переноска продуктов. Что такое меню, как оно составляется. Учет расхода продуктов в пути Водно-солевой режим в походе. Выбор и обеззараживание воды.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Расчет продуктов питания для двухдневного похода. Зарисовка схем правильной планировки бивака с учетом требований, предъявляемых к месту привала.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Личная гигиена туриста. Обувь туриста, уход за ногами и обувью</w:t>
      </w:r>
      <w:proofErr w:type="gramStart"/>
      <w:r w:rsidRPr="0008360B">
        <w:rPr>
          <w:rFonts w:ascii="Times New Roman" w:hAnsi="Times New Roman" w:cs="Times New Roman"/>
          <w:sz w:val="28"/>
          <w:szCs w:val="28"/>
        </w:rPr>
        <w:t xml:space="preserve"> .</w:t>
      </w:r>
      <w:proofErr w:type="gramEnd"/>
      <w:r w:rsidRPr="0008360B">
        <w:rPr>
          <w:rFonts w:ascii="Times New Roman" w:hAnsi="Times New Roman" w:cs="Times New Roman"/>
          <w:sz w:val="28"/>
          <w:szCs w:val="28"/>
        </w:rPr>
        <w:t xml:space="preserve"> во время похода. Гигиенические требования к одежде, постели, посуде туриста.</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Купание в походе. Предупреждение охлаждений и обморожений в зимнем походе, простудных заболеваний в летних походах. Содержание походной аптечки и первая доврачебная помощь пострадавшему. Самоконтроль туриста; Транспортировка пострадавшего.</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Оказание первой доврачебной помощи при различных травмах. Транспортировка пострадавшего.</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Медицинская подготовка. Повторение гигиенических правил туриста, изученных на первом году занятий.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Питьевой режим в походе. Способы обеззараживания воды. Правила использования химических средств защиты </w:t>
      </w:r>
      <w:proofErr w:type="gramStart"/>
      <w:r w:rsidRPr="0008360B">
        <w:rPr>
          <w:rFonts w:ascii="Times New Roman" w:hAnsi="Times New Roman" w:cs="Times New Roman"/>
          <w:sz w:val="28"/>
          <w:szCs w:val="28"/>
        </w:rPr>
        <w:t>от</w:t>
      </w:r>
      <w:proofErr w:type="gramEnd"/>
      <w:r w:rsidRPr="0008360B">
        <w:rPr>
          <w:rFonts w:ascii="Times New Roman" w:hAnsi="Times New Roman" w:cs="Times New Roman"/>
          <w:sz w:val="28"/>
          <w:szCs w:val="28"/>
        </w:rPr>
        <w:t xml:space="preserve"> кровососущих. Индивидуальный медицинский пакет туриста. Первая медицинская помощь при ожогах, обморожениях, головных болях, желудочных, простудных заболеваниях, порезах, ссадинах, укусах насекомых и пресмыкающихся, при растяжении </w:t>
      </w:r>
      <w:r w:rsidRPr="0008360B">
        <w:rPr>
          <w:rFonts w:ascii="Times New Roman" w:hAnsi="Times New Roman" w:cs="Times New Roman"/>
          <w:sz w:val="28"/>
          <w:szCs w:val="28"/>
        </w:rPr>
        <w:lastRenderedPageBreak/>
        <w:t>связок Меры предупреждения перечисленных травм и заболеваний. Как остановить кровотечение. Что такое снежная слепота,</w:t>
      </w:r>
      <w:r w:rsidRPr="0008360B">
        <w:rPr>
          <w:rFonts w:ascii="Times New Roman" w:hAnsi="Times New Roman" w:cs="Times New Roman"/>
          <w:b/>
          <w:sz w:val="28"/>
          <w:szCs w:val="28"/>
        </w:rPr>
        <w:t xml:space="preserve"> ее </w:t>
      </w:r>
      <w:r w:rsidRPr="0008360B">
        <w:rPr>
          <w:rFonts w:ascii="Times New Roman" w:hAnsi="Times New Roman" w:cs="Times New Roman"/>
          <w:sz w:val="28"/>
          <w:szCs w:val="28"/>
        </w:rPr>
        <w:t xml:space="preserve">предупреждение. Способы транспортировки пострадавшего, заболевшего. Обязанности санитаров походной туристской группы при подготовке и во время похода. Ведение санитарного походного журнала, ежедневный санитарный </w:t>
      </w:r>
      <w:proofErr w:type="gramStart"/>
      <w:r w:rsidRPr="0008360B">
        <w:rPr>
          <w:rFonts w:ascii="Times New Roman" w:hAnsi="Times New Roman" w:cs="Times New Roman"/>
          <w:sz w:val="28"/>
          <w:szCs w:val="28"/>
        </w:rPr>
        <w:t>контроль за</w:t>
      </w:r>
      <w:proofErr w:type="gramEnd"/>
      <w:r w:rsidRPr="0008360B">
        <w:rPr>
          <w:rFonts w:ascii="Times New Roman" w:hAnsi="Times New Roman" w:cs="Times New Roman"/>
          <w:sz w:val="28"/>
          <w:szCs w:val="28"/>
        </w:rPr>
        <w:t xml:space="preserve"> соблюдением правил личной гигиены, за чистотой посуды. Опасности бесконтрольного употребления грибов, ягод, трав. Почему турист не имеет права скрывать свое недомогание. </w:t>
      </w:r>
    </w:p>
    <w:p w:rsidR="0008360B" w:rsidRPr="0008360B" w:rsidRDefault="0008360B" w:rsidP="000970EC">
      <w:pPr>
        <w:ind w:firstLine="709"/>
        <w:jc w:val="both"/>
        <w:rPr>
          <w:rFonts w:ascii="Times New Roman" w:hAnsi="Times New Roman" w:cs="Times New Roman"/>
          <w:b/>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Освоение приемов самоконтроля. Обработка и перевязка ран, наложение жгута. Конкурс на лучшего санитара группы.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b/>
          <w:sz w:val="28"/>
          <w:szCs w:val="28"/>
        </w:rPr>
        <w:t xml:space="preserve">Специальная подготовка. </w:t>
      </w:r>
      <w:r w:rsidRPr="0008360B">
        <w:rPr>
          <w:rFonts w:ascii="Times New Roman" w:hAnsi="Times New Roman" w:cs="Times New Roman"/>
          <w:sz w:val="28"/>
          <w:szCs w:val="28"/>
        </w:rPr>
        <w:t xml:space="preserve">Стороны горизонта. Устройство компаса Адрианова. Пользование компасом в походе. Азимут. Определение азимута по карте и на местности, азимутальное кольцо (чертеж). Определение азимута на заданный ориентир, движение группы по азимутам на заданное расстояние.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Определение сторон горизонта по солнцу, звездам и местным признакам.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Определение сторон горизонта с помощью компаса, по небесным светилам, местным признакам. Определение направлений по заданным азимутам (прямые засечки) и азимутов на заданные ориентиры (обратная засечка). Ориентирование карты по компасу. Движение группы по заданным азимутам на заданные расстояния. Глазомерная оценка расстояний до предметов.</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noProof/>
          <w:sz w:val="28"/>
          <w:szCs w:val="28"/>
          <w:lang w:eastAsia="ru-RU"/>
        </w:rPr>
        <mc:AlternateContent>
          <mc:Choice Requires="wps">
            <w:drawing>
              <wp:anchor distT="25400" distB="25400" distL="50800" distR="50800" simplePos="0" relativeHeight="251669504" behindDoc="0" locked="0" layoutInCell="1" allowOverlap="1" wp14:anchorId="7B522539" wp14:editId="196AE4D6">
                <wp:simplePos x="0" y="0"/>
                <wp:positionH relativeFrom="margin">
                  <wp:posOffset>-202565</wp:posOffset>
                </wp:positionH>
                <wp:positionV relativeFrom="paragraph">
                  <wp:posOffset>4966335</wp:posOffset>
                </wp:positionV>
                <wp:extent cx="151765" cy="292735"/>
                <wp:effectExtent l="6350" t="3810" r="3810" b="8255"/>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5E6" w:rsidRDefault="000F05E6" w:rsidP="0008360B">
                            <w:pPr>
                              <w:pStyle w:val="fr1"/>
                              <w:spacing w:before="0" w:after="0"/>
                              <w:ind w:firstLine="567"/>
                              <w:jc w:val="both"/>
                            </w:pPr>
                            <w:r>
                              <w:rPr>
                                <w:sz w:val="20"/>
                                <w:szCs w:val="20"/>
                              </w:rPr>
                              <w:t xml:space="preserve">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5.95pt;margin-top:391.05pt;width:11.95pt;height:23.05pt;z-index:251669504;visibility:visible;mso-wrap-style:square;mso-width-percent:0;mso-height-percent:0;mso-wrap-distance-left:4pt;mso-wrap-distance-top:2pt;mso-wrap-distance-right:4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" stroked="f">
                <v:fill opacity="0"/>
                <v:textbox inset="0,0,0,0">
                  <w:txbxContent>
                    <w:p w:rsidR="00E734E1" w:rsidRDefault="00E734E1" w:rsidP="0008360B">
                      <w:pPr>
                        <w:pStyle w:val="fr1"/>
                        <w:spacing w:before="0" w:after="0"/>
                        <w:ind w:firstLine="567"/>
                        <w:jc w:val="both"/>
                      </w:pPr>
                      <w:r>
                        <w:rPr>
                          <w:sz w:val="20"/>
                          <w:szCs w:val="20"/>
                        </w:rPr>
                        <w:t xml:space="preserve">3 </w:t>
                      </w:r>
                    </w:p>
                  </w:txbxContent>
                </v:textbox>
                <w10:wrap type="topAndBottom" anchorx="margin"/>
              </v:shape>
            </w:pict>
          </mc:Fallback>
        </mc:AlternateContent>
      </w:r>
      <w:r w:rsidRPr="0008360B">
        <w:rPr>
          <w:rFonts w:ascii="Times New Roman" w:hAnsi="Times New Roman" w:cs="Times New Roman"/>
          <w:sz w:val="28"/>
          <w:szCs w:val="28"/>
        </w:rPr>
        <w:t xml:space="preserve">Ориентирование с помощью карты и компаса. Знакомство с топографической картой и топографическими знаками. Масштаб, виды масштабов, масштабы топографических и географических карт. Пользование </w:t>
      </w:r>
      <w:proofErr w:type="gramStart"/>
      <w:r w:rsidRPr="0008360B">
        <w:rPr>
          <w:rFonts w:ascii="Times New Roman" w:hAnsi="Times New Roman" w:cs="Times New Roman"/>
          <w:sz w:val="28"/>
          <w:szCs w:val="28"/>
        </w:rPr>
        <w:t>линейным</w:t>
      </w:r>
      <w:proofErr w:type="gramEnd"/>
      <w:r w:rsidRPr="0008360B">
        <w:rPr>
          <w:rFonts w:ascii="Times New Roman" w:hAnsi="Times New Roman" w:cs="Times New Roman"/>
          <w:sz w:val="28"/>
          <w:szCs w:val="28"/>
        </w:rPr>
        <w:t xml:space="preserve"> и числовыми масштабами. Курвиметр. Преобразование числового масштаба в </w:t>
      </w:r>
      <w:proofErr w:type="gramStart"/>
      <w:r w:rsidRPr="0008360B">
        <w:rPr>
          <w:rFonts w:ascii="Times New Roman" w:hAnsi="Times New Roman" w:cs="Times New Roman"/>
          <w:sz w:val="28"/>
          <w:szCs w:val="28"/>
        </w:rPr>
        <w:t>натуральный</w:t>
      </w:r>
      <w:proofErr w:type="gramEnd"/>
      <w:r w:rsidRPr="0008360B">
        <w:rPr>
          <w:rFonts w:ascii="Times New Roman" w:hAnsi="Times New Roman" w:cs="Times New Roman"/>
          <w:sz w:val="28"/>
          <w:szCs w:val="28"/>
        </w:rPr>
        <w:t xml:space="preserve">. Измерение прямолинейных и криволинейных расстояний на карте.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Измерение направлений (азимутов) на карте. Транспортир. Ориентирование на маршруте с помощью карты и компаса.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Зарисовка топографических знаков (40—50 знаков), чтение топографической карты по квадратам и маршрутам. 'Топографический диктант. Разбор топографического диктанта. Повторение плохо усвоенных топографических знаков. Упражнения и задачи на масштаб, на превращение числового масштаба </w:t>
      </w:r>
      <w:proofErr w:type="gramStart"/>
      <w:r w:rsidRPr="0008360B">
        <w:rPr>
          <w:rFonts w:ascii="Times New Roman" w:hAnsi="Times New Roman" w:cs="Times New Roman"/>
          <w:sz w:val="28"/>
          <w:szCs w:val="28"/>
        </w:rPr>
        <w:t>в</w:t>
      </w:r>
      <w:proofErr w:type="gramEnd"/>
      <w:r w:rsidRPr="0008360B">
        <w:rPr>
          <w:rFonts w:ascii="Times New Roman" w:hAnsi="Times New Roman" w:cs="Times New Roman"/>
          <w:sz w:val="28"/>
          <w:szCs w:val="28"/>
        </w:rPr>
        <w:t xml:space="preserve"> натуральный.</w:t>
      </w:r>
    </w:p>
    <w:p w:rsidR="0008360B" w:rsidRPr="0008360B" w:rsidRDefault="0008360B" w:rsidP="000970EC">
      <w:pPr>
        <w:ind w:firstLine="709"/>
        <w:jc w:val="both"/>
        <w:rPr>
          <w:rFonts w:ascii="Times New Roman" w:hAnsi="Times New Roman" w:cs="Times New Roman"/>
          <w:sz w:val="28"/>
          <w:szCs w:val="28"/>
        </w:rPr>
      </w:pPr>
      <w:proofErr w:type="spellStart"/>
      <w:r w:rsidRPr="0008360B">
        <w:rPr>
          <w:rFonts w:ascii="Times New Roman" w:hAnsi="Times New Roman" w:cs="Times New Roman"/>
          <w:sz w:val="28"/>
          <w:szCs w:val="28"/>
        </w:rPr>
        <w:lastRenderedPageBreak/>
        <w:t>Проложение</w:t>
      </w:r>
      <w:proofErr w:type="spellEnd"/>
      <w:r w:rsidRPr="0008360B">
        <w:rPr>
          <w:rFonts w:ascii="Times New Roman" w:hAnsi="Times New Roman" w:cs="Times New Roman"/>
          <w:sz w:val="28"/>
          <w:szCs w:val="28"/>
        </w:rPr>
        <w:t xml:space="preserve"> на карте маршрута по его текстовому описанию (по легенде). Построение на миллиметровке заданного азимутального маршрута. Измерение на карте азимутов и расстояний заданных линий (маршрутов). </w:t>
      </w:r>
    </w:p>
    <w:p w:rsidR="0008360B" w:rsidRPr="0008360B" w:rsidRDefault="0008360B" w:rsidP="000970EC">
      <w:pPr>
        <w:spacing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Понятие о </w:t>
      </w:r>
      <w:proofErr w:type="spellStart"/>
      <w:r w:rsidRPr="0008360B">
        <w:rPr>
          <w:rFonts w:ascii="Times New Roman" w:hAnsi="Times New Roman" w:cs="Times New Roman"/>
          <w:sz w:val="28"/>
          <w:szCs w:val="28"/>
        </w:rPr>
        <w:t>категорийных</w:t>
      </w:r>
      <w:proofErr w:type="spellEnd"/>
      <w:r w:rsidRPr="0008360B">
        <w:rPr>
          <w:rFonts w:ascii="Times New Roman" w:hAnsi="Times New Roman" w:cs="Times New Roman"/>
          <w:sz w:val="28"/>
          <w:szCs w:val="28"/>
        </w:rPr>
        <w:t xml:space="preserve"> путешествиях. Какие физические и морально-волевые качества необходимы путешес</w:t>
      </w:r>
      <w:r w:rsidR="00D06925">
        <w:rPr>
          <w:rFonts w:ascii="Times New Roman" w:hAnsi="Times New Roman" w:cs="Times New Roman"/>
          <w:sz w:val="28"/>
          <w:szCs w:val="28"/>
        </w:rPr>
        <w:t>твенн</w:t>
      </w:r>
      <w:r w:rsidR="006A670D">
        <w:rPr>
          <w:rFonts w:ascii="Times New Roman" w:hAnsi="Times New Roman" w:cs="Times New Roman"/>
          <w:sz w:val="28"/>
          <w:szCs w:val="28"/>
        </w:rPr>
        <w:t xml:space="preserve">ику. Рассказы о мужестве </w:t>
      </w:r>
      <w:r w:rsidRPr="0008360B">
        <w:rPr>
          <w:rFonts w:ascii="Times New Roman" w:hAnsi="Times New Roman" w:cs="Times New Roman"/>
          <w:sz w:val="28"/>
          <w:szCs w:val="28"/>
        </w:rPr>
        <w:t xml:space="preserve">находчивости туристов, спортсменов, </w:t>
      </w:r>
      <w:r w:rsidR="006A670D">
        <w:rPr>
          <w:rFonts w:ascii="Times New Roman" w:hAnsi="Times New Roman" w:cs="Times New Roman"/>
          <w:sz w:val="28"/>
          <w:szCs w:val="28"/>
        </w:rPr>
        <w:t xml:space="preserve">проявленных ими в годы войны на </w:t>
      </w:r>
      <w:r w:rsidRPr="0008360B">
        <w:rPr>
          <w:rFonts w:ascii="Times New Roman" w:hAnsi="Times New Roman" w:cs="Times New Roman"/>
          <w:sz w:val="28"/>
          <w:szCs w:val="28"/>
        </w:rPr>
        <w:t xml:space="preserve">фронте, в тылу врага и в походах в мирное время.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Физическая и морально-волевая подготовка туриста. Закаливание, комплекс утренней зарядки, маршевая подготовка, туристские нормативы комплекса ГТО. Упражнения для укрепления и развития рук и плечевого пояса, мышц шеи, туловища, ног. Беговые тренировки. Книги о путешествиях и путешественниках. Нормативы юношеских разрядов по туризму, нормы на звание младшего инструктора по туризму.</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Разучивание комплекса утренней гимнастики. Сдача норм на значок ГТО.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Групповое, личное и специальное снаряжение туристов. Главные требования к предметам снаряжения: легкость, прочность, удобство в пользовании и переноске. Перечень основных предметов личного и группового снаряжения туриста-</w:t>
      </w:r>
      <w:proofErr w:type="spellStart"/>
      <w:r w:rsidRPr="0008360B">
        <w:rPr>
          <w:rFonts w:ascii="Times New Roman" w:hAnsi="Times New Roman" w:cs="Times New Roman"/>
          <w:sz w:val="28"/>
          <w:szCs w:val="28"/>
        </w:rPr>
        <w:t>пешеходника</w:t>
      </w:r>
      <w:proofErr w:type="spellEnd"/>
      <w:r w:rsidRPr="0008360B">
        <w:rPr>
          <w:rFonts w:ascii="Times New Roman" w:hAnsi="Times New Roman" w:cs="Times New Roman"/>
          <w:sz w:val="28"/>
          <w:szCs w:val="28"/>
        </w:rPr>
        <w:t xml:space="preserve">, требования к каждому предмету.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Устройство туристской палатки, стойки и колышки для палаток. Тент к палатке. Уход за снаряжением и его ремонт. Правила укладки рюкзака.</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Укладка рюкзака. Проведение игры «Что взять с собой в поход».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Топографическая подготовка и ориентирование в походе.</w:t>
      </w:r>
      <w:r w:rsidRPr="0008360B">
        <w:rPr>
          <w:rFonts w:ascii="Times New Roman" w:hAnsi="Times New Roman" w:cs="Times New Roman"/>
          <w:b/>
          <w:sz w:val="28"/>
          <w:szCs w:val="28"/>
        </w:rPr>
        <w:t xml:space="preserve"> </w:t>
      </w:r>
      <w:r w:rsidRPr="0008360B">
        <w:rPr>
          <w:rFonts w:ascii="Times New Roman" w:hAnsi="Times New Roman" w:cs="Times New Roman"/>
          <w:sz w:val="28"/>
          <w:szCs w:val="28"/>
        </w:rPr>
        <w:t xml:space="preserve">Обзор материала, пройденного в первый год занятий.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Тактические свойства и виды местности. Что такое рельеф. Способы изображения рельефа на картах. Что такое горизонталь, сечение, заложение, отметка, </w:t>
      </w:r>
      <w:proofErr w:type="spellStart"/>
      <w:r w:rsidRPr="0008360B">
        <w:rPr>
          <w:rFonts w:ascii="Times New Roman" w:hAnsi="Times New Roman" w:cs="Times New Roman"/>
          <w:sz w:val="28"/>
          <w:szCs w:val="28"/>
        </w:rPr>
        <w:t>бергштрих</w:t>
      </w:r>
      <w:proofErr w:type="spellEnd"/>
      <w:r w:rsidRPr="0008360B">
        <w:rPr>
          <w:rFonts w:ascii="Times New Roman" w:hAnsi="Times New Roman" w:cs="Times New Roman"/>
          <w:sz w:val="28"/>
          <w:szCs w:val="28"/>
        </w:rPr>
        <w:t xml:space="preserve">. Основные формы рельефа и их изображение на топографической карте. Определение крутизны склонов.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План и карта. Виды и свойства карт. Километровая сетка, копирование карт. Что такое топографическая схема, кроки, маршрутная лента, обзорная карта. Обязанности топографа </w:t>
      </w:r>
      <w:proofErr w:type="spellStart"/>
      <w:r w:rsidRPr="0008360B">
        <w:rPr>
          <w:rFonts w:ascii="Times New Roman" w:hAnsi="Times New Roman" w:cs="Times New Roman"/>
          <w:sz w:val="28"/>
          <w:szCs w:val="28"/>
        </w:rPr>
        <w:t>тургруппы</w:t>
      </w:r>
      <w:proofErr w:type="spellEnd"/>
      <w:r w:rsidRPr="0008360B">
        <w:rPr>
          <w:rFonts w:ascii="Times New Roman" w:hAnsi="Times New Roman" w:cs="Times New Roman"/>
          <w:sz w:val="28"/>
          <w:szCs w:val="28"/>
        </w:rPr>
        <w:t xml:space="preserve">. Работа с картой на маршруте по ее дополнению и уточнению.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 xml:space="preserve">Определение термина «ориентирование». Условия ориентирования в походе на открытой и закрытой местности (при потере обзора), при наличии и отсутствии карт, на местности бедной и богатой ориентирами. Способы и приемы ориентирования в различных условиях летом и зимой. Виды и правила разведки на маршруте. Обязанности проводников и разведчиков. </w:t>
      </w:r>
    </w:p>
    <w:p w:rsidR="0008360B" w:rsidRPr="0008360B" w:rsidRDefault="0008360B" w:rsidP="000970EC">
      <w:pPr>
        <w:ind w:firstLine="709"/>
        <w:jc w:val="both"/>
        <w:rPr>
          <w:rFonts w:ascii="Times New Roman" w:hAnsi="Times New Roman" w:cs="Times New Roman"/>
          <w:i/>
          <w:sz w:val="28"/>
          <w:szCs w:val="28"/>
        </w:rPr>
      </w:pPr>
      <w:r w:rsidRPr="0008360B">
        <w:rPr>
          <w:rFonts w:ascii="Times New Roman" w:hAnsi="Times New Roman" w:cs="Times New Roman"/>
          <w:sz w:val="28"/>
          <w:szCs w:val="28"/>
        </w:rPr>
        <w:t xml:space="preserve">Магнитные свойства Земли. Истинный и магнитный полюса, магнитные меридианы, магнитное склонение, магнитные аномалии. От чего зависит точность движения по азимутам. Виды ориентирования на туристских соревнованиях: открытый, маркированный, обозначенный и азимутальный маршруты, ориентирование по легенде, определение точки стояния (привязка). </w:t>
      </w: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i/>
          <w:sz w:val="28"/>
          <w:szCs w:val="28"/>
        </w:rPr>
        <w:t>Практические занятия.</w:t>
      </w:r>
      <w:r w:rsidRPr="0008360B">
        <w:rPr>
          <w:rFonts w:ascii="Times New Roman" w:hAnsi="Times New Roman" w:cs="Times New Roman"/>
          <w:sz w:val="28"/>
          <w:szCs w:val="28"/>
        </w:rPr>
        <w:t xml:space="preserve"> Повторительные упражнения по программе 1-го года занятий. </w:t>
      </w:r>
    </w:p>
    <w:p w:rsidR="0008360B" w:rsidRPr="0008360B" w:rsidRDefault="0008360B" w:rsidP="000970EC">
      <w:pPr>
        <w:ind w:firstLine="709"/>
        <w:jc w:val="both"/>
        <w:rPr>
          <w:rFonts w:ascii="Times New Roman" w:hAnsi="Times New Roman" w:cs="Times New Roman"/>
          <w:b/>
          <w:bCs/>
          <w:iCs/>
          <w:sz w:val="28"/>
          <w:szCs w:val="28"/>
        </w:rPr>
      </w:pPr>
      <w:r w:rsidRPr="0008360B">
        <w:rPr>
          <w:rFonts w:ascii="Times New Roman" w:hAnsi="Times New Roman" w:cs="Times New Roman"/>
          <w:sz w:val="28"/>
          <w:szCs w:val="28"/>
        </w:rPr>
        <w:t xml:space="preserve">Зарисовка новых топографических знаков и характеристик местных предметов. Отыскание на карте типичных форм рельефа, определение крутизны склонов по шкале заложений, составление характеристик участков местности по картам. Сравнение и оценка результатов. Вычисление магнитных азимутов </w:t>
      </w:r>
      <w:proofErr w:type="gramStart"/>
      <w:r w:rsidRPr="0008360B">
        <w:rPr>
          <w:rFonts w:ascii="Times New Roman" w:hAnsi="Times New Roman" w:cs="Times New Roman"/>
          <w:sz w:val="28"/>
          <w:szCs w:val="28"/>
        </w:rPr>
        <w:t>-л</w:t>
      </w:r>
      <w:proofErr w:type="gramEnd"/>
      <w:r w:rsidRPr="0008360B">
        <w:rPr>
          <w:rFonts w:ascii="Times New Roman" w:hAnsi="Times New Roman" w:cs="Times New Roman"/>
          <w:sz w:val="28"/>
          <w:szCs w:val="28"/>
        </w:rPr>
        <w:t>иний по исходным данным. Определение магнитных азимутов заданных линий (маршрута по данным карты). Составление легенд, заданных на картах маршрутов. Сравнение и оценка результатов. Задачи на вычисление пройденного пути по времени и скорости движения на разных участках местности (по  карте). Перевод полученного результата в масштаб карты. Обратная задача. Сравнение и оценка результатов. Разбор случаев удачного и неудачного действия проводников на маршрутах (из практики походов кружковцев).</w:t>
      </w:r>
    </w:p>
    <w:p w:rsidR="0008360B" w:rsidRPr="0008360B" w:rsidRDefault="00D06925" w:rsidP="000970EC">
      <w:pPr>
        <w:tabs>
          <w:tab w:val="left" w:pos="1965"/>
        </w:tabs>
        <w:ind w:firstLine="709"/>
        <w:jc w:val="both"/>
        <w:rPr>
          <w:rFonts w:ascii="Times New Roman" w:hAnsi="Times New Roman" w:cs="Times New Roman"/>
          <w:sz w:val="28"/>
          <w:szCs w:val="28"/>
        </w:rPr>
      </w:pPr>
      <w:r>
        <w:rPr>
          <w:rFonts w:ascii="Times New Roman" w:hAnsi="Times New Roman" w:cs="Times New Roman"/>
          <w:b/>
          <w:bCs/>
          <w:iCs/>
          <w:sz w:val="28"/>
          <w:szCs w:val="28"/>
        </w:rPr>
        <w:t>Планируемый</w:t>
      </w:r>
      <w:r w:rsidR="0008360B" w:rsidRPr="0008360B">
        <w:rPr>
          <w:rFonts w:ascii="Times New Roman" w:hAnsi="Times New Roman" w:cs="Times New Roman"/>
          <w:b/>
          <w:bCs/>
          <w:iCs/>
          <w:sz w:val="28"/>
          <w:szCs w:val="28"/>
        </w:rPr>
        <w:t xml:space="preserve"> результат</w:t>
      </w:r>
    </w:p>
    <w:p w:rsidR="0008360B" w:rsidRPr="0008360B" w:rsidRDefault="0008360B" w:rsidP="000970EC">
      <w:pPr>
        <w:pStyle w:val="af7"/>
        <w:spacing w:after="0"/>
        <w:ind w:firstLine="709"/>
        <w:jc w:val="both"/>
        <w:rPr>
          <w:b/>
          <w:sz w:val="28"/>
          <w:szCs w:val="28"/>
        </w:rPr>
      </w:pPr>
      <w:r w:rsidRPr="0008360B">
        <w:rPr>
          <w:sz w:val="28"/>
          <w:szCs w:val="28"/>
        </w:rPr>
        <w:t>Уметь ориентироваться с помощью компаса, по солнцу, знать условные знаки, «читать» топографические карты, уметь вязать узлы, освоить подготовку и прохождения похода. Составлять на карте маршрут, вычисление пройденного пути по времени и скорости движения на разных участках местности (по  карте). Перевод полученного результата в масштаб карты.</w:t>
      </w:r>
    </w:p>
    <w:p w:rsidR="0008360B" w:rsidRPr="0008360B" w:rsidRDefault="0008360B" w:rsidP="000970EC">
      <w:pPr>
        <w:ind w:firstLine="709"/>
        <w:jc w:val="both"/>
        <w:rPr>
          <w:rFonts w:ascii="Times New Roman" w:hAnsi="Times New Roman" w:cs="Times New Roman"/>
          <w:b/>
          <w:sz w:val="28"/>
          <w:szCs w:val="28"/>
        </w:rPr>
      </w:pPr>
    </w:p>
    <w:p w:rsidR="0008360B" w:rsidRPr="0008360B" w:rsidRDefault="0008360B" w:rsidP="000970EC">
      <w:pPr>
        <w:ind w:firstLine="709"/>
        <w:jc w:val="both"/>
        <w:rPr>
          <w:rFonts w:ascii="Times New Roman" w:hAnsi="Times New Roman" w:cs="Times New Roman"/>
          <w:sz w:val="28"/>
          <w:szCs w:val="28"/>
        </w:rPr>
      </w:pPr>
      <w:r w:rsidRPr="0008360B">
        <w:rPr>
          <w:rFonts w:ascii="Times New Roman" w:hAnsi="Times New Roman" w:cs="Times New Roman"/>
          <w:b/>
          <w:sz w:val="28"/>
          <w:szCs w:val="28"/>
        </w:rPr>
        <w:t>Литература</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t>Бардин К.В. Азбука туризма. М., Просвещение, 2003.</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lastRenderedPageBreak/>
        <w:t xml:space="preserve">Голов В.П. Изучение рельефа в курсе географии. М., Просвещение, 1993. </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t>Клименко А.И. Карта и компас — мои друзья. М., Детская литература, 1995.</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t>Куприн А.М. Занимательно об ориентировании. Изд-во ДОСААФ, 1992.</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proofErr w:type="spellStart"/>
      <w:r w:rsidRPr="0008360B">
        <w:rPr>
          <w:rFonts w:ascii="Times New Roman" w:hAnsi="Times New Roman" w:cs="Times New Roman"/>
          <w:sz w:val="28"/>
          <w:szCs w:val="28"/>
        </w:rPr>
        <w:t>Лесогор</w:t>
      </w:r>
      <w:proofErr w:type="spellEnd"/>
      <w:r w:rsidRPr="0008360B">
        <w:rPr>
          <w:rFonts w:ascii="Times New Roman" w:hAnsi="Times New Roman" w:cs="Times New Roman"/>
          <w:sz w:val="28"/>
          <w:szCs w:val="28"/>
        </w:rPr>
        <w:t xml:space="preserve"> Н.А., Толстой Л.А., Толстая В.В. Питание туристов в походе. М., Пищевая промышленность, 1992. </w:t>
      </w:r>
    </w:p>
    <w:p w:rsidR="0008360B" w:rsidRPr="0008360B" w:rsidRDefault="0008360B" w:rsidP="000970EC">
      <w:pPr>
        <w:numPr>
          <w:ilvl w:val="0"/>
          <w:numId w:val="79"/>
        </w:numPr>
        <w:suppressAutoHyphens/>
        <w:spacing w:before="280" w:after="280" w:line="240" w:lineRule="auto"/>
        <w:ind w:firstLine="709"/>
        <w:jc w:val="both"/>
        <w:rPr>
          <w:rFonts w:ascii="Times New Roman" w:hAnsi="Times New Roman" w:cs="Times New Roman"/>
          <w:sz w:val="28"/>
          <w:szCs w:val="28"/>
        </w:rPr>
      </w:pPr>
      <w:r w:rsidRPr="0008360B">
        <w:rPr>
          <w:rFonts w:ascii="Times New Roman" w:hAnsi="Times New Roman" w:cs="Times New Roman"/>
          <w:sz w:val="28"/>
          <w:szCs w:val="28"/>
        </w:rPr>
        <w:t xml:space="preserve">Примерное содержание воспитания школьников. Рекомендации по организации системы воспитательной работы общеобразовательной школы. Под ред. доктора педагогических наук, профессора И.С. Марьенко. М., Просвещение, 1980. </w:t>
      </w:r>
    </w:p>
    <w:p w:rsidR="00D06925" w:rsidRDefault="00650007" w:rsidP="000970EC">
      <w:pPr>
        <w:pStyle w:val="a3"/>
        <w:ind w:firstLine="709"/>
        <w:jc w:val="center"/>
        <w:rPr>
          <w:b/>
          <w:sz w:val="28"/>
          <w:szCs w:val="28"/>
        </w:rPr>
      </w:pPr>
      <w:r>
        <w:rPr>
          <w:b/>
          <w:sz w:val="28"/>
          <w:szCs w:val="28"/>
        </w:rPr>
        <w:t xml:space="preserve">Программа </w:t>
      </w:r>
      <w:r w:rsidR="008E2BB4" w:rsidRPr="00A11A0F">
        <w:rPr>
          <w:b/>
          <w:sz w:val="28"/>
          <w:szCs w:val="28"/>
        </w:rPr>
        <w:t xml:space="preserve"> дополнительного образования</w:t>
      </w:r>
    </w:p>
    <w:p w:rsidR="008E2BB4" w:rsidRPr="00A11A0F" w:rsidRDefault="008E2BB4" w:rsidP="000970EC">
      <w:pPr>
        <w:pStyle w:val="a3"/>
        <w:ind w:firstLine="709"/>
        <w:jc w:val="center"/>
        <w:rPr>
          <w:b/>
          <w:bCs/>
          <w:sz w:val="28"/>
          <w:szCs w:val="28"/>
        </w:rPr>
      </w:pPr>
      <w:r w:rsidRPr="00A11A0F">
        <w:rPr>
          <w:b/>
          <w:sz w:val="28"/>
          <w:szCs w:val="28"/>
        </w:rPr>
        <w:t xml:space="preserve"> «Юный патриот»</w:t>
      </w:r>
    </w:p>
    <w:p w:rsidR="008E2BB4" w:rsidRPr="00D81FFD" w:rsidRDefault="00A11A0F" w:rsidP="000970EC">
      <w:pPr>
        <w:pStyle w:val="a3"/>
        <w:ind w:firstLine="709"/>
        <w:jc w:val="center"/>
        <w:rPr>
          <w:sz w:val="32"/>
          <w:szCs w:val="32"/>
        </w:rPr>
      </w:pPr>
      <w:r>
        <w:rPr>
          <w:b/>
          <w:bCs/>
          <w:sz w:val="28"/>
          <w:szCs w:val="28"/>
        </w:rPr>
        <w:t>Пояснительная записка</w:t>
      </w:r>
    </w:p>
    <w:p w:rsidR="008E2BB4" w:rsidRPr="002902EC" w:rsidRDefault="00650007" w:rsidP="000970EC">
      <w:pPr>
        <w:pStyle w:val="a3"/>
        <w:ind w:firstLine="709"/>
        <w:jc w:val="both"/>
        <w:rPr>
          <w:sz w:val="28"/>
          <w:szCs w:val="28"/>
        </w:rPr>
      </w:pPr>
      <w:r>
        <w:rPr>
          <w:sz w:val="28"/>
          <w:szCs w:val="28"/>
        </w:rPr>
        <w:t xml:space="preserve">Программа </w:t>
      </w:r>
      <w:r w:rsidR="008E2BB4" w:rsidRPr="002902EC">
        <w:rPr>
          <w:sz w:val="28"/>
          <w:szCs w:val="28"/>
        </w:rPr>
        <w:t xml:space="preserve"> дополнительного образования «Юный патриот» разработана в соответствии с Концепцией патриотического воспитания граждан Российской Федерации, в соответствии с требованиями закона РФ «О воинской обязанности и военной службе» и с учетом </w:t>
      </w:r>
      <w:proofErr w:type="gramStart"/>
      <w:r w:rsidR="008E2BB4" w:rsidRPr="002902EC">
        <w:rPr>
          <w:sz w:val="28"/>
          <w:szCs w:val="28"/>
        </w:rPr>
        <w:t>рекомендаций преподавателей основ военной службы общеобразовательных учреждений</w:t>
      </w:r>
      <w:proofErr w:type="gramEnd"/>
      <w:r w:rsidR="008E2BB4" w:rsidRPr="002902EC">
        <w:rPr>
          <w:sz w:val="28"/>
          <w:szCs w:val="28"/>
        </w:rPr>
        <w:t xml:space="preserve"> </w:t>
      </w:r>
      <w:proofErr w:type="spellStart"/>
      <w:r w:rsidR="008E2BB4" w:rsidRPr="002902EC">
        <w:rPr>
          <w:sz w:val="28"/>
          <w:szCs w:val="28"/>
        </w:rPr>
        <w:t>Камышлинского</w:t>
      </w:r>
      <w:proofErr w:type="spellEnd"/>
      <w:r w:rsidR="008E2BB4" w:rsidRPr="002902EC">
        <w:rPr>
          <w:sz w:val="28"/>
          <w:szCs w:val="28"/>
        </w:rPr>
        <w:t xml:space="preserve"> района. </w:t>
      </w:r>
    </w:p>
    <w:p w:rsidR="008E2BB4" w:rsidRPr="002902EC" w:rsidRDefault="008E2BB4" w:rsidP="000970EC">
      <w:pPr>
        <w:pStyle w:val="a3"/>
        <w:ind w:firstLine="709"/>
        <w:jc w:val="both"/>
        <w:rPr>
          <w:sz w:val="28"/>
          <w:szCs w:val="28"/>
        </w:rPr>
      </w:pPr>
      <w:r w:rsidRPr="002902EC">
        <w:rPr>
          <w:sz w:val="28"/>
          <w:szCs w:val="28"/>
        </w:rPr>
        <w:t xml:space="preserve">Ведущие образовательные функции военно-патриотического объединения «Юный патриот» </w:t>
      </w:r>
      <w:proofErr w:type="spellStart"/>
      <w:r w:rsidRPr="002902EC">
        <w:rPr>
          <w:sz w:val="28"/>
          <w:szCs w:val="28"/>
        </w:rPr>
        <w:t>допрофессиональная</w:t>
      </w:r>
      <w:proofErr w:type="spellEnd"/>
      <w:r w:rsidRPr="002902EC">
        <w:rPr>
          <w:sz w:val="28"/>
          <w:szCs w:val="28"/>
        </w:rPr>
        <w:t xml:space="preserve"> подготовка и профессиональное ориентирование на специальности военной направленности, обучение навыкам выживания в различных экстремальных ситуациях. </w:t>
      </w:r>
    </w:p>
    <w:p w:rsidR="008E2BB4" w:rsidRPr="002902EC" w:rsidRDefault="008E2BB4" w:rsidP="000970EC">
      <w:pPr>
        <w:pStyle w:val="a3"/>
        <w:ind w:firstLine="709"/>
        <w:jc w:val="both"/>
        <w:rPr>
          <w:sz w:val="28"/>
          <w:szCs w:val="28"/>
        </w:rPr>
      </w:pPr>
      <w:r w:rsidRPr="002902EC">
        <w:rPr>
          <w:sz w:val="28"/>
          <w:szCs w:val="28"/>
        </w:rPr>
        <w:t xml:space="preserve">Основными </w:t>
      </w:r>
      <w:r w:rsidRPr="002902EC">
        <w:rPr>
          <w:b/>
          <w:bCs/>
          <w:sz w:val="28"/>
          <w:szCs w:val="28"/>
        </w:rPr>
        <w:t xml:space="preserve">целями </w:t>
      </w:r>
      <w:r w:rsidRPr="002902EC">
        <w:rPr>
          <w:sz w:val="28"/>
          <w:szCs w:val="28"/>
        </w:rPr>
        <w:t xml:space="preserve">программы являются: </w:t>
      </w:r>
    </w:p>
    <w:p w:rsidR="008E2BB4" w:rsidRPr="002902EC" w:rsidRDefault="008E2BB4" w:rsidP="000970EC">
      <w:pPr>
        <w:pStyle w:val="a3"/>
        <w:ind w:firstLine="709"/>
        <w:jc w:val="both"/>
        <w:rPr>
          <w:sz w:val="28"/>
          <w:szCs w:val="28"/>
        </w:rPr>
      </w:pPr>
      <w:r w:rsidRPr="002902EC">
        <w:rPr>
          <w:sz w:val="28"/>
          <w:szCs w:val="28"/>
        </w:rPr>
        <w:t xml:space="preserve">- интеллектуальное, физическое и нравственное развитие учащихся; </w:t>
      </w:r>
    </w:p>
    <w:p w:rsidR="008E2BB4" w:rsidRPr="002902EC" w:rsidRDefault="008E2BB4" w:rsidP="000970EC">
      <w:pPr>
        <w:pStyle w:val="a3"/>
        <w:ind w:firstLine="709"/>
        <w:jc w:val="both"/>
        <w:rPr>
          <w:sz w:val="28"/>
          <w:szCs w:val="28"/>
        </w:rPr>
      </w:pPr>
      <w:r w:rsidRPr="002902EC">
        <w:rPr>
          <w:sz w:val="28"/>
          <w:szCs w:val="28"/>
        </w:rPr>
        <w:t xml:space="preserve">- создание прочной основы для подготовки учеников к служению Отечеству в самом широком понимании этого слова; </w:t>
      </w:r>
    </w:p>
    <w:p w:rsidR="008E2BB4" w:rsidRPr="002902EC" w:rsidRDefault="008E2BB4" w:rsidP="000970EC">
      <w:pPr>
        <w:pStyle w:val="a3"/>
        <w:ind w:firstLine="709"/>
        <w:jc w:val="both"/>
        <w:rPr>
          <w:sz w:val="28"/>
          <w:szCs w:val="28"/>
        </w:rPr>
      </w:pPr>
      <w:r w:rsidRPr="002902EC">
        <w:rPr>
          <w:sz w:val="28"/>
          <w:szCs w:val="28"/>
        </w:rPr>
        <w:t xml:space="preserve">- формирование у школьников высокого патриотического сознания. </w:t>
      </w:r>
    </w:p>
    <w:p w:rsidR="008E2BB4" w:rsidRPr="002902EC" w:rsidRDefault="008E2BB4" w:rsidP="000970EC">
      <w:pPr>
        <w:pStyle w:val="a3"/>
        <w:ind w:firstLine="709"/>
        <w:jc w:val="both"/>
        <w:rPr>
          <w:sz w:val="28"/>
          <w:szCs w:val="28"/>
        </w:rPr>
      </w:pPr>
      <w:r w:rsidRPr="002902EC">
        <w:rPr>
          <w:sz w:val="28"/>
          <w:szCs w:val="28"/>
        </w:rPr>
        <w:t>Для достижения этих целей необходимо решит</w:t>
      </w:r>
      <w:r w:rsidR="00650007">
        <w:rPr>
          <w:sz w:val="28"/>
          <w:szCs w:val="28"/>
        </w:rPr>
        <w:t>ь</w:t>
      </w:r>
      <w:r w:rsidRPr="002902EC">
        <w:rPr>
          <w:sz w:val="28"/>
          <w:szCs w:val="28"/>
        </w:rPr>
        <w:t xml:space="preserve"> следующие </w:t>
      </w:r>
      <w:r w:rsidRPr="002902EC">
        <w:rPr>
          <w:b/>
          <w:bCs/>
          <w:sz w:val="28"/>
          <w:szCs w:val="28"/>
        </w:rPr>
        <w:t xml:space="preserve">задачи: </w:t>
      </w:r>
    </w:p>
    <w:p w:rsidR="008E2BB4" w:rsidRPr="002902EC" w:rsidRDefault="008E2BB4" w:rsidP="000970EC">
      <w:pPr>
        <w:pStyle w:val="a3"/>
        <w:ind w:firstLine="709"/>
        <w:jc w:val="both"/>
        <w:rPr>
          <w:sz w:val="28"/>
          <w:szCs w:val="28"/>
        </w:rPr>
      </w:pPr>
      <w:r w:rsidRPr="002902EC">
        <w:rPr>
          <w:sz w:val="28"/>
          <w:szCs w:val="28"/>
        </w:rPr>
        <w:lastRenderedPageBreak/>
        <w:t>- развитие мотивации обучающихся к познанию важнейших духовно-нравственных ценностей, отражающих специфику формирования и развития нашего общества и государства, национального самосознания, здорового образа жизни, миропонимания и судьбы страны в целом;</w:t>
      </w:r>
    </w:p>
    <w:p w:rsidR="008E2BB4" w:rsidRPr="002902EC" w:rsidRDefault="008E2BB4" w:rsidP="000970EC">
      <w:pPr>
        <w:pStyle w:val="a3"/>
        <w:ind w:firstLine="709"/>
        <w:jc w:val="both"/>
        <w:rPr>
          <w:sz w:val="28"/>
          <w:szCs w:val="28"/>
        </w:rPr>
      </w:pPr>
      <w:r w:rsidRPr="002902EC">
        <w:rPr>
          <w:sz w:val="28"/>
          <w:szCs w:val="28"/>
        </w:rPr>
        <w:t>- дальнейшее развитие знаний, умений и навыков в области истории Отечества и Вооруженных Сил, физической культуры и спорта, гигиены, медицины; развитие интереса к воинским специальностям и, в частности, к работе спасателей, формирование желания получить соответствующую подготовку; выработка готовности к достойному служению обществу и государству;</w:t>
      </w:r>
    </w:p>
    <w:p w:rsidR="008E2BB4" w:rsidRPr="002902EC" w:rsidRDefault="008E2BB4" w:rsidP="000970EC">
      <w:pPr>
        <w:pStyle w:val="a3"/>
        <w:ind w:firstLine="709"/>
        <w:jc w:val="both"/>
        <w:rPr>
          <w:sz w:val="28"/>
          <w:szCs w:val="28"/>
        </w:rPr>
      </w:pPr>
      <w:r w:rsidRPr="002902EC">
        <w:rPr>
          <w:sz w:val="28"/>
          <w:szCs w:val="28"/>
        </w:rPr>
        <w:t>- физическое развитие подростков, формирование навыков дисциплины, самоорганизации и умения действовать в сложных и экстремальных жизненных ситуациях;</w:t>
      </w:r>
    </w:p>
    <w:p w:rsidR="008E2BB4" w:rsidRPr="002902EC" w:rsidRDefault="008E2BB4" w:rsidP="000970EC">
      <w:pPr>
        <w:pStyle w:val="a3"/>
        <w:ind w:firstLine="709"/>
        <w:jc w:val="both"/>
        <w:rPr>
          <w:sz w:val="28"/>
          <w:szCs w:val="28"/>
        </w:rPr>
      </w:pPr>
      <w:r w:rsidRPr="002902EC">
        <w:rPr>
          <w:sz w:val="28"/>
          <w:szCs w:val="28"/>
        </w:rPr>
        <w:t>- воспитание силы воли, мужества, стойкости, гражданственности и патриотизма. Программа составлена с учетом знаний школьников по базовому курсу ОБЖ и обеспечивает углубленную военную, туристскую, медицинскую, силовую подготовку. Программа состоит из восьми разделов и рассчитана на 3 года. Курс обучения охватывает школьников в возрасте 11-15 лет. Для успешной реализации программы необходимы туристское снаряжение, средства индивидуальной защиты, средства пожаротушения, оборудованный кабинет основ военной службы, военно-спортивный городок, стрелковый тир, пневматическое стрелковое оружие</w:t>
      </w:r>
      <w:r w:rsidR="00650007">
        <w:rPr>
          <w:sz w:val="28"/>
          <w:szCs w:val="28"/>
        </w:rPr>
        <w:t xml:space="preserve">, </w:t>
      </w:r>
      <w:r w:rsidRPr="002902EC">
        <w:rPr>
          <w:sz w:val="28"/>
          <w:szCs w:val="28"/>
        </w:rPr>
        <w:t xml:space="preserve"> учебные пособия по курсу ОБЖ, ОВС, ГО. </w:t>
      </w:r>
    </w:p>
    <w:p w:rsidR="008E2BB4" w:rsidRPr="002902EC" w:rsidRDefault="008E2BB4" w:rsidP="000970EC">
      <w:pPr>
        <w:pStyle w:val="a3"/>
        <w:ind w:firstLine="709"/>
        <w:jc w:val="center"/>
        <w:rPr>
          <w:sz w:val="28"/>
          <w:szCs w:val="28"/>
        </w:rPr>
      </w:pPr>
      <w:r w:rsidRPr="002902EC">
        <w:rPr>
          <w:b/>
          <w:bCs/>
          <w:sz w:val="28"/>
          <w:szCs w:val="28"/>
        </w:rPr>
        <w:t>Направления деятельности и предполагаемые формы работы</w:t>
      </w:r>
    </w:p>
    <w:p w:rsidR="008E2BB4" w:rsidRPr="002902EC" w:rsidRDefault="008E2BB4" w:rsidP="000970EC">
      <w:pPr>
        <w:pStyle w:val="a3"/>
        <w:ind w:firstLine="709"/>
        <w:jc w:val="both"/>
        <w:rPr>
          <w:sz w:val="28"/>
          <w:szCs w:val="28"/>
        </w:rPr>
      </w:pPr>
      <w:r w:rsidRPr="002902EC">
        <w:rPr>
          <w:sz w:val="28"/>
          <w:szCs w:val="28"/>
        </w:rPr>
        <w:t xml:space="preserve">- изучение истории своего села; </w:t>
      </w:r>
    </w:p>
    <w:p w:rsidR="008E2BB4" w:rsidRPr="002902EC" w:rsidRDefault="008E2BB4" w:rsidP="000970EC">
      <w:pPr>
        <w:pStyle w:val="a3"/>
        <w:ind w:firstLine="709"/>
        <w:jc w:val="both"/>
        <w:rPr>
          <w:sz w:val="28"/>
          <w:szCs w:val="28"/>
        </w:rPr>
      </w:pPr>
      <w:r w:rsidRPr="002902EC">
        <w:rPr>
          <w:sz w:val="28"/>
          <w:szCs w:val="28"/>
        </w:rPr>
        <w:t xml:space="preserve">- коллективно-творческие дела, в которых задействованы практически все ученики и учителя школы: месячник оборонно-массовой и спортивной работы; </w:t>
      </w:r>
    </w:p>
    <w:p w:rsidR="008E2BB4" w:rsidRPr="002902EC" w:rsidRDefault="008E2BB4" w:rsidP="000970EC">
      <w:pPr>
        <w:pStyle w:val="a3"/>
        <w:ind w:firstLine="709"/>
        <w:jc w:val="both"/>
        <w:rPr>
          <w:sz w:val="28"/>
          <w:szCs w:val="28"/>
        </w:rPr>
      </w:pPr>
      <w:r w:rsidRPr="002902EC">
        <w:rPr>
          <w:sz w:val="28"/>
          <w:szCs w:val="28"/>
        </w:rPr>
        <w:t xml:space="preserve">- праздники общешкольные:  </w:t>
      </w:r>
      <w:proofErr w:type="gramStart"/>
      <w:r w:rsidRPr="002902EC">
        <w:rPr>
          <w:sz w:val="28"/>
          <w:szCs w:val="28"/>
        </w:rPr>
        <w:t xml:space="preserve">День Защитника Отечества, День юного героя-антифашиста, семейный праздник «Папа, мама, я - спортивная семья», туристический </w:t>
      </w:r>
      <w:proofErr w:type="spellStart"/>
      <w:r w:rsidRPr="002902EC">
        <w:rPr>
          <w:sz w:val="28"/>
          <w:szCs w:val="28"/>
        </w:rPr>
        <w:t>слѐт</w:t>
      </w:r>
      <w:proofErr w:type="spellEnd"/>
      <w:r w:rsidRPr="002902EC">
        <w:rPr>
          <w:sz w:val="28"/>
          <w:szCs w:val="28"/>
        </w:rPr>
        <w:t xml:space="preserve">, </w:t>
      </w:r>
      <w:r w:rsidR="00650007">
        <w:rPr>
          <w:sz w:val="28"/>
          <w:szCs w:val="28"/>
        </w:rPr>
        <w:t>военно-</w:t>
      </w:r>
      <w:r w:rsidRPr="002902EC">
        <w:rPr>
          <w:sz w:val="28"/>
          <w:szCs w:val="28"/>
        </w:rPr>
        <w:t>спортивные праздники, «Зарница», «А ну-ка, парни!» и т.д.</w:t>
      </w:r>
      <w:proofErr w:type="gramEnd"/>
    </w:p>
    <w:p w:rsidR="008E2BB4" w:rsidRPr="002902EC" w:rsidRDefault="008E2BB4" w:rsidP="000970EC">
      <w:pPr>
        <w:pStyle w:val="a3"/>
        <w:ind w:firstLine="709"/>
        <w:jc w:val="both"/>
        <w:rPr>
          <w:sz w:val="28"/>
          <w:szCs w:val="28"/>
        </w:rPr>
      </w:pPr>
      <w:r w:rsidRPr="002902EC">
        <w:rPr>
          <w:sz w:val="28"/>
          <w:szCs w:val="28"/>
        </w:rPr>
        <w:t xml:space="preserve">- устные журналы, беседы, встречи с ветеранами, Уроки мужества, просмотры кинофильмов о войне, читательские конференции по книгам о защитниках Родины, походы по родному краю, спортивные турниры по различным видам спорта, дни здоровья, участие в районных соревнованиях и туристическом </w:t>
      </w:r>
      <w:proofErr w:type="spellStart"/>
      <w:r w:rsidRPr="002902EC">
        <w:rPr>
          <w:sz w:val="28"/>
          <w:szCs w:val="28"/>
        </w:rPr>
        <w:t>слѐте</w:t>
      </w:r>
      <w:proofErr w:type="spellEnd"/>
      <w:r w:rsidRPr="002902EC">
        <w:rPr>
          <w:sz w:val="28"/>
          <w:szCs w:val="28"/>
        </w:rPr>
        <w:t xml:space="preserve">, пропагандистская работа по здоровому образу жизни, поездки; </w:t>
      </w:r>
    </w:p>
    <w:p w:rsidR="008E2BB4" w:rsidRPr="002902EC" w:rsidRDefault="00650007" w:rsidP="000970EC">
      <w:pPr>
        <w:pStyle w:val="a3"/>
        <w:ind w:firstLine="709"/>
        <w:jc w:val="both"/>
        <w:rPr>
          <w:sz w:val="28"/>
          <w:szCs w:val="28"/>
        </w:rPr>
      </w:pPr>
      <w:r>
        <w:rPr>
          <w:b/>
          <w:bCs/>
          <w:sz w:val="28"/>
          <w:szCs w:val="28"/>
        </w:rPr>
        <w:t>Планируемый</w:t>
      </w:r>
      <w:r w:rsidR="008E2BB4" w:rsidRPr="002902EC">
        <w:rPr>
          <w:b/>
          <w:bCs/>
          <w:sz w:val="28"/>
          <w:szCs w:val="28"/>
        </w:rPr>
        <w:t xml:space="preserve"> результат: </w:t>
      </w:r>
    </w:p>
    <w:p w:rsidR="008E2BB4" w:rsidRPr="002902EC" w:rsidRDefault="008E2BB4" w:rsidP="000970EC">
      <w:pPr>
        <w:pStyle w:val="a3"/>
        <w:ind w:firstLine="709"/>
        <w:jc w:val="both"/>
        <w:rPr>
          <w:sz w:val="28"/>
          <w:szCs w:val="28"/>
        </w:rPr>
      </w:pPr>
      <w:r w:rsidRPr="002902EC">
        <w:rPr>
          <w:sz w:val="28"/>
          <w:szCs w:val="28"/>
        </w:rPr>
        <w:lastRenderedPageBreak/>
        <w:t xml:space="preserve">Выпускник – истинный патриот своей Родины: </w:t>
      </w:r>
    </w:p>
    <w:p w:rsidR="008E2BB4" w:rsidRPr="002902EC" w:rsidRDefault="008E2BB4" w:rsidP="000970EC">
      <w:pPr>
        <w:pStyle w:val="a3"/>
        <w:numPr>
          <w:ilvl w:val="0"/>
          <w:numId w:val="45"/>
        </w:numPr>
        <w:ind w:firstLine="709"/>
        <w:jc w:val="both"/>
        <w:rPr>
          <w:sz w:val="28"/>
          <w:szCs w:val="28"/>
        </w:rPr>
      </w:pPr>
      <w:r w:rsidRPr="002902EC">
        <w:rPr>
          <w:sz w:val="28"/>
          <w:szCs w:val="28"/>
        </w:rPr>
        <w:t xml:space="preserve">успешно </w:t>
      </w:r>
      <w:proofErr w:type="gramStart"/>
      <w:r w:rsidRPr="002902EC">
        <w:rPr>
          <w:sz w:val="28"/>
          <w:szCs w:val="28"/>
        </w:rPr>
        <w:t>освоивший</w:t>
      </w:r>
      <w:proofErr w:type="gramEnd"/>
      <w:r w:rsidRPr="002902EC">
        <w:rPr>
          <w:sz w:val="28"/>
          <w:szCs w:val="28"/>
        </w:rPr>
        <w:t xml:space="preserve"> образовательные программы; </w:t>
      </w:r>
    </w:p>
    <w:p w:rsidR="008E2BB4" w:rsidRPr="002902EC" w:rsidRDefault="00650007" w:rsidP="000970EC">
      <w:pPr>
        <w:pStyle w:val="a3"/>
        <w:numPr>
          <w:ilvl w:val="0"/>
          <w:numId w:val="45"/>
        </w:numPr>
        <w:ind w:firstLine="709"/>
        <w:jc w:val="both"/>
        <w:rPr>
          <w:sz w:val="28"/>
          <w:szCs w:val="28"/>
        </w:rPr>
      </w:pPr>
      <w:r>
        <w:rPr>
          <w:sz w:val="28"/>
          <w:szCs w:val="28"/>
        </w:rPr>
        <w:t>понимающий Россию и российский</w:t>
      </w:r>
      <w:r w:rsidR="008E2BB4" w:rsidRPr="002902EC">
        <w:rPr>
          <w:sz w:val="28"/>
          <w:szCs w:val="28"/>
        </w:rPr>
        <w:t xml:space="preserve"> нар</w:t>
      </w:r>
      <w:r>
        <w:rPr>
          <w:sz w:val="28"/>
          <w:szCs w:val="28"/>
        </w:rPr>
        <w:t>од</w:t>
      </w:r>
      <w:r w:rsidR="008E2BB4" w:rsidRPr="002902EC">
        <w:rPr>
          <w:sz w:val="28"/>
          <w:szCs w:val="28"/>
        </w:rPr>
        <w:t xml:space="preserve"> через духовное освоение </w:t>
      </w:r>
      <w:r>
        <w:rPr>
          <w:sz w:val="28"/>
          <w:szCs w:val="28"/>
        </w:rPr>
        <w:t xml:space="preserve"> ее </w:t>
      </w:r>
      <w:r w:rsidR="008E2BB4" w:rsidRPr="002902EC">
        <w:rPr>
          <w:sz w:val="28"/>
          <w:szCs w:val="28"/>
        </w:rPr>
        <w:t>культуры</w:t>
      </w:r>
      <w:r>
        <w:rPr>
          <w:sz w:val="28"/>
          <w:szCs w:val="28"/>
        </w:rPr>
        <w:t xml:space="preserve">  и истории</w:t>
      </w:r>
      <w:r w:rsidR="008E2BB4" w:rsidRPr="002902EC">
        <w:rPr>
          <w:sz w:val="28"/>
          <w:szCs w:val="28"/>
        </w:rPr>
        <w:t xml:space="preserve">; </w:t>
      </w:r>
    </w:p>
    <w:p w:rsidR="008E2BB4" w:rsidRPr="002902EC" w:rsidRDefault="008E2BB4" w:rsidP="000970EC">
      <w:pPr>
        <w:pStyle w:val="a3"/>
        <w:numPr>
          <w:ilvl w:val="0"/>
          <w:numId w:val="45"/>
        </w:numPr>
        <w:ind w:firstLine="709"/>
        <w:jc w:val="both"/>
        <w:rPr>
          <w:sz w:val="28"/>
          <w:szCs w:val="28"/>
        </w:rPr>
      </w:pPr>
      <w:proofErr w:type="gramStart"/>
      <w:r w:rsidRPr="002902EC">
        <w:rPr>
          <w:sz w:val="28"/>
          <w:szCs w:val="28"/>
        </w:rPr>
        <w:t>имеющий</w:t>
      </w:r>
      <w:proofErr w:type="gramEnd"/>
      <w:r w:rsidRPr="002902EC">
        <w:rPr>
          <w:sz w:val="28"/>
          <w:szCs w:val="28"/>
        </w:rPr>
        <w:t xml:space="preserve"> желание строить свою жизнь на основе духовных ценностей родной культуры; </w:t>
      </w:r>
    </w:p>
    <w:p w:rsidR="008E2BB4" w:rsidRPr="002902EC" w:rsidRDefault="00650007" w:rsidP="000970EC">
      <w:pPr>
        <w:pStyle w:val="a3"/>
        <w:numPr>
          <w:ilvl w:val="0"/>
          <w:numId w:val="45"/>
        </w:numPr>
        <w:ind w:firstLine="709"/>
        <w:jc w:val="both"/>
        <w:rPr>
          <w:sz w:val="28"/>
          <w:szCs w:val="28"/>
        </w:rPr>
      </w:pPr>
      <w:proofErr w:type="gramStart"/>
      <w:r>
        <w:rPr>
          <w:sz w:val="28"/>
          <w:szCs w:val="28"/>
        </w:rPr>
        <w:t>знающий</w:t>
      </w:r>
      <w:proofErr w:type="gramEnd"/>
      <w:r>
        <w:rPr>
          <w:sz w:val="28"/>
          <w:szCs w:val="28"/>
        </w:rPr>
        <w:t xml:space="preserve"> и соблюдающий нормы</w:t>
      </w:r>
      <w:r w:rsidR="008E2BB4" w:rsidRPr="002902EC">
        <w:rPr>
          <w:sz w:val="28"/>
          <w:szCs w:val="28"/>
        </w:rPr>
        <w:t xml:space="preserve"> культуры; </w:t>
      </w:r>
    </w:p>
    <w:p w:rsidR="008E2BB4" w:rsidRPr="002902EC" w:rsidRDefault="008E2BB4" w:rsidP="000970EC">
      <w:pPr>
        <w:pStyle w:val="a3"/>
        <w:numPr>
          <w:ilvl w:val="0"/>
          <w:numId w:val="45"/>
        </w:numPr>
        <w:ind w:firstLine="709"/>
        <w:jc w:val="both"/>
        <w:rPr>
          <w:sz w:val="28"/>
          <w:szCs w:val="28"/>
        </w:rPr>
      </w:pPr>
      <w:proofErr w:type="gramStart"/>
      <w:r w:rsidRPr="002902EC">
        <w:rPr>
          <w:sz w:val="28"/>
          <w:szCs w:val="28"/>
        </w:rPr>
        <w:t>имеющий</w:t>
      </w:r>
      <w:proofErr w:type="gramEnd"/>
      <w:r w:rsidRPr="002902EC">
        <w:rPr>
          <w:sz w:val="28"/>
          <w:szCs w:val="28"/>
        </w:rPr>
        <w:t xml:space="preserve"> сознательную нравственную позицию, ориентированный на социальную адаптацию к современным условиям жизни. </w:t>
      </w:r>
    </w:p>
    <w:p w:rsidR="008E2BB4" w:rsidRPr="001E049D" w:rsidRDefault="008E2BB4" w:rsidP="000970EC">
      <w:pPr>
        <w:pStyle w:val="a3"/>
        <w:ind w:firstLine="709"/>
        <w:jc w:val="both"/>
        <w:rPr>
          <w:sz w:val="28"/>
          <w:szCs w:val="28"/>
        </w:rPr>
      </w:pPr>
      <w:r w:rsidRPr="002902EC">
        <w:rPr>
          <w:b/>
          <w:bCs/>
          <w:sz w:val="28"/>
          <w:szCs w:val="28"/>
        </w:rPr>
        <w:t>Учебно-тематическое планирование</w:t>
      </w:r>
    </w:p>
    <w:p w:rsidR="007D295B" w:rsidRPr="00277C13" w:rsidRDefault="007D295B" w:rsidP="000970EC">
      <w:pPr>
        <w:spacing w:before="100" w:beforeAutospacing="1" w:after="100" w:afterAutospacing="1" w:line="240" w:lineRule="auto"/>
        <w:ind w:left="360" w:firstLine="709"/>
        <w:jc w:val="both"/>
        <w:rPr>
          <w:rFonts w:ascii="Times New Roman" w:eastAsia="Times New Roman" w:hAnsi="Times New Roman"/>
          <w:b/>
          <w:color w:val="000000"/>
          <w:sz w:val="32"/>
          <w:szCs w:val="32"/>
          <w:lang w:eastAsia="ru-RU"/>
        </w:rPr>
      </w:pPr>
      <w:r w:rsidRPr="00277C13">
        <w:rPr>
          <w:rFonts w:ascii="Times New Roman" w:eastAsia="Times New Roman" w:hAnsi="Times New Roman"/>
          <w:b/>
          <w:color w:val="000000"/>
          <w:sz w:val="32"/>
          <w:szCs w:val="32"/>
          <w:lang w:eastAsia="ru-RU"/>
        </w:rPr>
        <w:t>Учебный план</w:t>
      </w:r>
    </w:p>
    <w:tbl>
      <w:tblPr>
        <w:tblStyle w:val="af5"/>
        <w:tblW w:w="0" w:type="auto"/>
        <w:tblLook w:val="04A0" w:firstRow="1" w:lastRow="0" w:firstColumn="1" w:lastColumn="0" w:noHBand="0" w:noVBand="1"/>
      </w:tblPr>
      <w:tblGrid>
        <w:gridCol w:w="746"/>
        <w:gridCol w:w="4111"/>
        <w:gridCol w:w="1418"/>
        <w:gridCol w:w="1452"/>
        <w:gridCol w:w="1383"/>
      </w:tblGrid>
      <w:tr w:rsidR="007D295B" w:rsidTr="007D295B">
        <w:tc>
          <w:tcPr>
            <w:tcW w:w="746"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Темы занятий</w:t>
            </w:r>
          </w:p>
        </w:tc>
        <w:tc>
          <w:tcPr>
            <w:tcW w:w="1418"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1год обучения</w:t>
            </w:r>
          </w:p>
        </w:tc>
        <w:tc>
          <w:tcPr>
            <w:tcW w:w="1452"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2год обучения</w:t>
            </w:r>
          </w:p>
        </w:tc>
        <w:tc>
          <w:tcPr>
            <w:tcW w:w="1383"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3год обучения</w:t>
            </w:r>
          </w:p>
        </w:tc>
      </w:tr>
      <w:tr w:rsidR="007D295B" w:rsidTr="007D295B">
        <w:tc>
          <w:tcPr>
            <w:tcW w:w="746"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Патриотизм и любовь к Родине</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4</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r>
      <w:tr w:rsidR="007D295B" w:rsidTr="007D295B">
        <w:tc>
          <w:tcPr>
            <w:tcW w:w="746"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II</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Туристская подготовка</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28</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42</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42</w:t>
            </w:r>
          </w:p>
        </w:tc>
      </w:tr>
      <w:tr w:rsidR="007D295B" w:rsidTr="007D295B">
        <w:tc>
          <w:tcPr>
            <w:tcW w:w="746"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val="en-US" w:eastAsia="ru-RU"/>
              </w:rPr>
            </w:pPr>
            <w:r w:rsidRPr="008A4E91">
              <w:rPr>
                <w:rFonts w:ascii="Times New Roman" w:eastAsia="Times New Roman" w:hAnsi="Times New Roman" w:cs="Times New Roman"/>
                <w:b/>
                <w:color w:val="000000"/>
                <w:sz w:val="32"/>
                <w:szCs w:val="32"/>
                <w:lang w:val="en-US" w:eastAsia="ru-RU"/>
              </w:rPr>
              <w:t>III</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Медицинская подготовка</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14</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r>
      <w:tr w:rsidR="007D295B" w:rsidTr="007D295B">
        <w:tc>
          <w:tcPr>
            <w:tcW w:w="746"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8A4E91">
              <w:rPr>
                <w:rFonts w:ascii="Times New Roman" w:eastAsia="Times New Roman" w:hAnsi="Times New Roman" w:cs="Times New Roman"/>
                <w:b/>
                <w:color w:val="000000"/>
                <w:sz w:val="32"/>
                <w:szCs w:val="32"/>
                <w:lang w:val="en-US" w:eastAsia="ru-RU"/>
              </w:rPr>
              <w:t>IV</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rPr>
              <w:t>Военная подготовка</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56</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62</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64</w:t>
            </w:r>
          </w:p>
        </w:tc>
      </w:tr>
      <w:tr w:rsidR="007D295B" w:rsidTr="007D295B">
        <w:tc>
          <w:tcPr>
            <w:tcW w:w="746"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8A4E91">
              <w:rPr>
                <w:rFonts w:ascii="Times New Roman" w:eastAsia="Times New Roman" w:hAnsi="Times New Roman" w:cs="Times New Roman"/>
                <w:b/>
                <w:color w:val="000000"/>
                <w:sz w:val="32"/>
                <w:szCs w:val="32"/>
                <w:lang w:val="en-US" w:eastAsia="ru-RU"/>
              </w:rPr>
              <w:t>V</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Психологическая подготовка</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r>
      <w:tr w:rsidR="007D295B" w:rsidTr="007D295B">
        <w:tc>
          <w:tcPr>
            <w:tcW w:w="746"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8A4E91">
              <w:rPr>
                <w:rFonts w:ascii="Times New Roman" w:eastAsia="Times New Roman" w:hAnsi="Times New Roman" w:cs="Times New Roman"/>
                <w:b/>
                <w:color w:val="000000"/>
                <w:sz w:val="32"/>
                <w:szCs w:val="32"/>
                <w:lang w:val="en-US" w:eastAsia="ru-RU"/>
              </w:rPr>
              <w:t>VI</w:t>
            </w:r>
          </w:p>
        </w:tc>
        <w:tc>
          <w:tcPr>
            <w:tcW w:w="4111"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Физическая подготовка</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18</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r>
      <w:tr w:rsidR="007D295B" w:rsidTr="007D295B">
        <w:tc>
          <w:tcPr>
            <w:tcW w:w="746" w:type="dxa"/>
          </w:tcPr>
          <w:p w:rsidR="007D295B" w:rsidRPr="00277C13"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277C13">
              <w:rPr>
                <w:rFonts w:ascii="Times New Roman" w:eastAsia="Times New Roman" w:hAnsi="Times New Roman" w:cs="Times New Roman"/>
                <w:b/>
                <w:color w:val="000000"/>
                <w:sz w:val="28"/>
                <w:szCs w:val="28"/>
                <w:lang w:val="en-US" w:eastAsia="ru-RU"/>
              </w:rPr>
              <w:t>VII</w:t>
            </w:r>
          </w:p>
        </w:tc>
        <w:tc>
          <w:tcPr>
            <w:tcW w:w="4111" w:type="dxa"/>
          </w:tcPr>
          <w:p w:rsidR="007D295B" w:rsidRPr="00FD5542"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FD5542">
              <w:rPr>
                <w:rFonts w:ascii="Times New Roman" w:hAnsi="Times New Roman" w:cs="Times New Roman"/>
                <w:bCs/>
                <w:sz w:val="28"/>
                <w:szCs w:val="28"/>
              </w:rPr>
              <w:t>Гражданская оборона и действия в чрезвычайных ситуациях.</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r>
      <w:tr w:rsidR="007D295B" w:rsidTr="007D295B">
        <w:tc>
          <w:tcPr>
            <w:tcW w:w="746" w:type="dxa"/>
          </w:tcPr>
          <w:p w:rsidR="007D295B" w:rsidRPr="00FD5542"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FD5542">
              <w:rPr>
                <w:rFonts w:ascii="Times New Roman" w:eastAsia="Times New Roman" w:hAnsi="Times New Roman" w:cs="Times New Roman"/>
                <w:b/>
                <w:color w:val="000000"/>
                <w:sz w:val="28"/>
                <w:szCs w:val="28"/>
                <w:lang w:val="en-US" w:eastAsia="ru-RU"/>
              </w:rPr>
              <w:t>VIII</w:t>
            </w:r>
          </w:p>
        </w:tc>
        <w:tc>
          <w:tcPr>
            <w:tcW w:w="4111" w:type="dxa"/>
          </w:tcPr>
          <w:p w:rsidR="007D295B" w:rsidRPr="00FD5542"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FD5542">
              <w:rPr>
                <w:rFonts w:ascii="Times New Roman" w:hAnsi="Times New Roman" w:cs="Times New Roman"/>
                <w:sz w:val="28"/>
                <w:szCs w:val="28"/>
              </w:rPr>
              <w:t>Показательные выступления</w:t>
            </w:r>
          </w:p>
        </w:tc>
        <w:tc>
          <w:tcPr>
            <w:tcW w:w="1418" w:type="dxa"/>
          </w:tcPr>
          <w:p w:rsidR="007D295B" w:rsidRPr="00B01341"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w:t>
            </w:r>
          </w:p>
        </w:tc>
        <w:tc>
          <w:tcPr>
            <w:tcW w:w="1452" w:type="dxa"/>
          </w:tcPr>
          <w:p w:rsidR="007D295B" w:rsidRPr="00B82BDD"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383" w:type="dxa"/>
          </w:tcPr>
          <w:p w:rsidR="007D295B" w:rsidRPr="00FC426E"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r>
      <w:tr w:rsidR="007D295B" w:rsidTr="007D295B">
        <w:tc>
          <w:tcPr>
            <w:tcW w:w="746" w:type="dxa"/>
          </w:tcPr>
          <w:p w:rsidR="007D295B" w:rsidRDefault="007D295B"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p>
        </w:tc>
        <w:tc>
          <w:tcPr>
            <w:tcW w:w="4111"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Итого</w:t>
            </w:r>
          </w:p>
        </w:tc>
        <w:tc>
          <w:tcPr>
            <w:tcW w:w="1418"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144</w:t>
            </w:r>
          </w:p>
        </w:tc>
        <w:tc>
          <w:tcPr>
            <w:tcW w:w="1452"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216</w:t>
            </w:r>
          </w:p>
        </w:tc>
        <w:tc>
          <w:tcPr>
            <w:tcW w:w="1383" w:type="dxa"/>
          </w:tcPr>
          <w:p w:rsidR="007D295B" w:rsidRPr="008A4E91" w:rsidRDefault="007D295B"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sidRPr="008A4E91">
              <w:rPr>
                <w:rFonts w:ascii="Times New Roman" w:eastAsia="Times New Roman" w:hAnsi="Times New Roman" w:cs="Times New Roman"/>
                <w:b/>
                <w:color w:val="000000"/>
                <w:sz w:val="28"/>
                <w:szCs w:val="28"/>
                <w:lang w:eastAsia="ru-RU"/>
              </w:rPr>
              <w:t>216</w:t>
            </w:r>
          </w:p>
        </w:tc>
      </w:tr>
    </w:tbl>
    <w:p w:rsidR="001E049D" w:rsidRPr="00BD6EC5" w:rsidRDefault="001E049D" w:rsidP="000970EC">
      <w:pPr>
        <w:pStyle w:val="a3"/>
        <w:ind w:firstLine="709"/>
        <w:jc w:val="both"/>
        <w:rPr>
          <w:b/>
          <w:bCs/>
          <w:sz w:val="28"/>
          <w:szCs w:val="28"/>
          <w:lang w:val="en-US"/>
        </w:rPr>
      </w:pPr>
      <w:r w:rsidRPr="002E27C4">
        <w:rPr>
          <w:b/>
          <w:bCs/>
          <w:sz w:val="28"/>
          <w:szCs w:val="28"/>
        </w:rPr>
        <w:t>Учебно-тематическое планирование</w:t>
      </w:r>
      <w:r>
        <w:rPr>
          <w:b/>
          <w:bCs/>
          <w:sz w:val="28"/>
          <w:szCs w:val="28"/>
        </w:rPr>
        <w:t xml:space="preserve"> 1 года обучения</w:t>
      </w:r>
    </w:p>
    <w:tbl>
      <w:tblPr>
        <w:tblStyle w:val="af5"/>
        <w:tblW w:w="0" w:type="auto"/>
        <w:tblLook w:val="04A0" w:firstRow="1" w:lastRow="0" w:firstColumn="1" w:lastColumn="0" w:noHBand="0" w:noVBand="1"/>
      </w:tblPr>
      <w:tblGrid>
        <w:gridCol w:w="746"/>
        <w:gridCol w:w="4111"/>
        <w:gridCol w:w="1418"/>
        <w:gridCol w:w="1452"/>
        <w:gridCol w:w="1383"/>
      </w:tblGrid>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 xml:space="preserve">Патриотизм и любовь к </w:t>
            </w:r>
            <w:r w:rsidRPr="00277C13">
              <w:rPr>
                <w:rFonts w:ascii="Times New Roman" w:hAnsi="Times New Roman" w:cs="Times New Roman"/>
                <w:sz w:val="28"/>
                <w:szCs w:val="28"/>
              </w:rPr>
              <w:lastRenderedPageBreak/>
              <w:t>Родине</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14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14</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lastRenderedPageBreak/>
              <w:t>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Туристская подготовка</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28</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27</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Медицинская подготовка</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IV</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hAnsi="Times New Roman" w:cs="Times New Roman"/>
                <w:sz w:val="28"/>
                <w:szCs w:val="28"/>
              </w:rPr>
              <w:t>Военная подготовка</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56</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28</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28</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Психологическая подготовка</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Физическая подготовка</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18</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18</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bCs/>
                <w:sz w:val="28"/>
                <w:szCs w:val="28"/>
              </w:rPr>
              <w:t>Гражданская оборона и действия в чрезвычайных ситуациях.</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sz w:val="28"/>
                <w:szCs w:val="28"/>
              </w:rPr>
              <w:t>Показательные выступления</w:t>
            </w:r>
          </w:p>
        </w:tc>
        <w:tc>
          <w:tcPr>
            <w:tcW w:w="1418"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w:t>
            </w:r>
          </w:p>
        </w:tc>
      </w:tr>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1E049D" w:rsidRPr="00445501" w:rsidRDefault="001E049D"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1E049D" w:rsidRPr="00445501"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144</w:t>
            </w:r>
          </w:p>
        </w:tc>
        <w:tc>
          <w:tcPr>
            <w:tcW w:w="1452"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56</w:t>
            </w:r>
          </w:p>
        </w:tc>
        <w:tc>
          <w:tcPr>
            <w:tcW w:w="1383"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88</w:t>
            </w:r>
          </w:p>
        </w:tc>
      </w:tr>
    </w:tbl>
    <w:p w:rsidR="008E2BB4" w:rsidRPr="002902EC" w:rsidRDefault="008E2BB4" w:rsidP="000970EC">
      <w:pPr>
        <w:pStyle w:val="a3"/>
        <w:ind w:firstLine="709"/>
        <w:jc w:val="both"/>
        <w:rPr>
          <w:sz w:val="28"/>
          <w:szCs w:val="28"/>
        </w:rPr>
      </w:pPr>
      <w:r w:rsidRPr="002902EC">
        <w:rPr>
          <w:b/>
          <w:bCs/>
          <w:sz w:val="28"/>
          <w:szCs w:val="28"/>
        </w:rPr>
        <w:t>Содержание учебной программы</w:t>
      </w:r>
    </w:p>
    <w:p w:rsidR="008E2BB4" w:rsidRPr="002902EC" w:rsidRDefault="008E2BB4" w:rsidP="000970EC">
      <w:pPr>
        <w:pStyle w:val="a3"/>
        <w:ind w:firstLine="709"/>
        <w:jc w:val="both"/>
        <w:rPr>
          <w:sz w:val="28"/>
          <w:szCs w:val="28"/>
        </w:rPr>
      </w:pPr>
      <w:r w:rsidRPr="002902EC">
        <w:rPr>
          <w:b/>
          <w:bCs/>
          <w:sz w:val="28"/>
          <w:szCs w:val="28"/>
        </w:rPr>
        <w:t>(1 год обучения)</w:t>
      </w:r>
    </w:p>
    <w:p w:rsidR="008E2BB4" w:rsidRPr="002902EC" w:rsidRDefault="008E2BB4" w:rsidP="000970EC">
      <w:pPr>
        <w:pStyle w:val="a3"/>
        <w:ind w:firstLine="709"/>
        <w:jc w:val="both"/>
        <w:rPr>
          <w:sz w:val="28"/>
          <w:szCs w:val="28"/>
        </w:rPr>
      </w:pPr>
      <w:r w:rsidRPr="002902EC">
        <w:rPr>
          <w:b/>
          <w:bCs/>
          <w:sz w:val="28"/>
          <w:szCs w:val="28"/>
        </w:rPr>
        <w:t xml:space="preserve">Раздел 1 Патриотизм и любовь к Родине. </w:t>
      </w:r>
    </w:p>
    <w:p w:rsidR="008E2BB4" w:rsidRPr="002902EC" w:rsidRDefault="008E2BB4" w:rsidP="000970EC">
      <w:pPr>
        <w:pStyle w:val="a3"/>
        <w:ind w:firstLine="709"/>
        <w:jc w:val="both"/>
        <w:rPr>
          <w:sz w:val="28"/>
          <w:szCs w:val="28"/>
        </w:rPr>
      </w:pPr>
      <w:r w:rsidRPr="002902EC">
        <w:rPr>
          <w:i/>
          <w:iCs/>
          <w:sz w:val="28"/>
          <w:szCs w:val="28"/>
        </w:rPr>
        <w:t xml:space="preserve">1.1. Боевые традиции Вооруженных сил России. Символы воинской чести. </w:t>
      </w:r>
    </w:p>
    <w:p w:rsidR="008E2BB4" w:rsidRPr="002902EC" w:rsidRDefault="008E2BB4" w:rsidP="000970EC">
      <w:pPr>
        <w:pStyle w:val="a3"/>
        <w:ind w:firstLine="709"/>
        <w:jc w:val="both"/>
        <w:rPr>
          <w:sz w:val="28"/>
          <w:szCs w:val="28"/>
        </w:rPr>
      </w:pPr>
      <w:r w:rsidRPr="002902EC">
        <w:rPr>
          <w:i/>
          <w:iCs/>
          <w:sz w:val="28"/>
          <w:szCs w:val="28"/>
        </w:rPr>
        <w:t xml:space="preserve">1.2. Воинские ритуалы армии России. Вручение боевого знамени части. </w:t>
      </w:r>
    </w:p>
    <w:p w:rsidR="008E2BB4" w:rsidRPr="002902EC" w:rsidRDefault="008E2BB4" w:rsidP="000970EC">
      <w:pPr>
        <w:pStyle w:val="a3"/>
        <w:ind w:firstLine="709"/>
        <w:jc w:val="both"/>
        <w:rPr>
          <w:sz w:val="28"/>
          <w:szCs w:val="28"/>
        </w:rPr>
      </w:pPr>
      <w:r w:rsidRPr="002902EC">
        <w:rPr>
          <w:i/>
          <w:iCs/>
          <w:sz w:val="28"/>
          <w:szCs w:val="28"/>
        </w:rPr>
        <w:t xml:space="preserve">1.3. Воинские ритуалы армии России. Военная присяга. </w:t>
      </w:r>
    </w:p>
    <w:p w:rsidR="008E2BB4" w:rsidRPr="002902EC" w:rsidRDefault="008E2BB4" w:rsidP="000970EC">
      <w:pPr>
        <w:pStyle w:val="a3"/>
        <w:ind w:firstLine="709"/>
        <w:jc w:val="both"/>
        <w:rPr>
          <w:sz w:val="28"/>
          <w:szCs w:val="28"/>
        </w:rPr>
      </w:pPr>
      <w:r w:rsidRPr="002902EC">
        <w:rPr>
          <w:i/>
          <w:iCs/>
          <w:sz w:val="28"/>
          <w:szCs w:val="28"/>
        </w:rPr>
        <w:t xml:space="preserve">1.4. Государственные награды и воинские отличия Российского государства. </w:t>
      </w:r>
    </w:p>
    <w:p w:rsidR="008E2BB4" w:rsidRPr="002902EC" w:rsidRDefault="008E2BB4" w:rsidP="000970EC">
      <w:pPr>
        <w:pStyle w:val="a3"/>
        <w:ind w:firstLine="709"/>
        <w:jc w:val="both"/>
        <w:rPr>
          <w:sz w:val="28"/>
          <w:szCs w:val="28"/>
        </w:rPr>
      </w:pPr>
      <w:r w:rsidRPr="002902EC">
        <w:rPr>
          <w:i/>
          <w:iCs/>
          <w:sz w:val="28"/>
          <w:szCs w:val="28"/>
        </w:rPr>
        <w:t xml:space="preserve">1.5. Государственные награды России. Кавалеры высоких наград. </w:t>
      </w:r>
    </w:p>
    <w:p w:rsidR="008E2BB4" w:rsidRPr="002902EC" w:rsidRDefault="008E2BB4" w:rsidP="000970EC">
      <w:pPr>
        <w:pStyle w:val="a3"/>
        <w:ind w:firstLine="709"/>
        <w:jc w:val="both"/>
        <w:rPr>
          <w:sz w:val="28"/>
          <w:szCs w:val="28"/>
        </w:rPr>
      </w:pPr>
      <w:r w:rsidRPr="002902EC">
        <w:rPr>
          <w:i/>
          <w:iCs/>
          <w:sz w:val="28"/>
          <w:szCs w:val="28"/>
        </w:rPr>
        <w:t xml:space="preserve">1.6. Герои и кавалеры высоких наград нашего района. </w:t>
      </w:r>
    </w:p>
    <w:p w:rsidR="008E2BB4" w:rsidRPr="002902EC" w:rsidRDefault="008E2BB4" w:rsidP="000970EC">
      <w:pPr>
        <w:pStyle w:val="a3"/>
        <w:ind w:firstLine="709"/>
        <w:jc w:val="both"/>
        <w:rPr>
          <w:sz w:val="28"/>
          <w:szCs w:val="28"/>
        </w:rPr>
      </w:pPr>
      <w:r w:rsidRPr="002902EC">
        <w:rPr>
          <w:i/>
          <w:iCs/>
          <w:sz w:val="28"/>
          <w:szCs w:val="28"/>
        </w:rPr>
        <w:t>1.7. Празднование памятных дат. Содержание праздников России.</w:t>
      </w:r>
      <w:r w:rsidRPr="002902EC">
        <w:rPr>
          <w:sz w:val="28"/>
          <w:szCs w:val="28"/>
        </w:rPr>
        <w:t xml:space="preserve"> </w:t>
      </w:r>
    </w:p>
    <w:p w:rsidR="008E2BB4" w:rsidRPr="002902EC" w:rsidRDefault="008E2BB4" w:rsidP="000970EC">
      <w:pPr>
        <w:pStyle w:val="a3"/>
        <w:ind w:firstLine="709"/>
        <w:jc w:val="both"/>
        <w:rPr>
          <w:sz w:val="28"/>
          <w:szCs w:val="28"/>
        </w:rPr>
      </w:pPr>
      <w:r w:rsidRPr="002902EC">
        <w:rPr>
          <w:b/>
          <w:bCs/>
          <w:sz w:val="28"/>
          <w:szCs w:val="28"/>
        </w:rPr>
        <w:t xml:space="preserve">Раздел 2. Туристская подготовка. </w:t>
      </w:r>
    </w:p>
    <w:p w:rsidR="008E2BB4" w:rsidRPr="002902EC" w:rsidRDefault="008E2BB4" w:rsidP="000970EC">
      <w:pPr>
        <w:pStyle w:val="a3"/>
        <w:ind w:firstLine="709"/>
        <w:jc w:val="both"/>
        <w:rPr>
          <w:sz w:val="28"/>
          <w:szCs w:val="28"/>
        </w:rPr>
      </w:pPr>
      <w:r w:rsidRPr="002902EC">
        <w:rPr>
          <w:i/>
          <w:iCs/>
          <w:sz w:val="28"/>
          <w:szCs w:val="28"/>
        </w:rPr>
        <w:t xml:space="preserve">2.1. Снаряжение туриста. Специальное снаряжение. Репшнур, альпеншток, ледоруб, восьмерка, тендем, полиспаст и т. д. </w:t>
      </w:r>
    </w:p>
    <w:p w:rsidR="008E2BB4" w:rsidRPr="002902EC" w:rsidRDefault="008E2BB4" w:rsidP="000970EC">
      <w:pPr>
        <w:pStyle w:val="a3"/>
        <w:ind w:firstLine="709"/>
        <w:jc w:val="both"/>
        <w:rPr>
          <w:sz w:val="28"/>
          <w:szCs w:val="28"/>
        </w:rPr>
      </w:pPr>
      <w:r w:rsidRPr="002902EC">
        <w:rPr>
          <w:i/>
          <w:iCs/>
          <w:sz w:val="28"/>
          <w:szCs w:val="28"/>
        </w:rPr>
        <w:lastRenderedPageBreak/>
        <w:t>2.2. Узлы. Вязка узлов «морской», «встречный», «схватывающий», «восьмерка», «</w:t>
      </w:r>
      <w:proofErr w:type="spellStart"/>
      <w:r w:rsidRPr="002902EC">
        <w:rPr>
          <w:i/>
          <w:iCs/>
          <w:sz w:val="28"/>
          <w:szCs w:val="28"/>
        </w:rPr>
        <w:t>бульин</w:t>
      </w:r>
      <w:proofErr w:type="spellEnd"/>
      <w:r w:rsidRPr="002902EC">
        <w:rPr>
          <w:i/>
          <w:iCs/>
          <w:sz w:val="28"/>
          <w:szCs w:val="28"/>
        </w:rPr>
        <w:t xml:space="preserve">», «шкотовый». </w:t>
      </w:r>
    </w:p>
    <w:p w:rsidR="008E2BB4" w:rsidRPr="002902EC" w:rsidRDefault="008E2BB4" w:rsidP="000970EC">
      <w:pPr>
        <w:pStyle w:val="a3"/>
        <w:ind w:firstLine="709"/>
        <w:jc w:val="both"/>
        <w:rPr>
          <w:sz w:val="28"/>
          <w:szCs w:val="28"/>
        </w:rPr>
      </w:pPr>
      <w:r w:rsidRPr="002902EC">
        <w:rPr>
          <w:i/>
          <w:iCs/>
          <w:sz w:val="28"/>
          <w:szCs w:val="28"/>
        </w:rPr>
        <w:t>2.3. Спортивн</w:t>
      </w:r>
      <w:proofErr w:type="gramStart"/>
      <w:r w:rsidRPr="002902EC">
        <w:rPr>
          <w:i/>
          <w:iCs/>
          <w:sz w:val="28"/>
          <w:szCs w:val="28"/>
        </w:rPr>
        <w:t>о-</w:t>
      </w:r>
      <w:proofErr w:type="gramEnd"/>
      <w:r w:rsidRPr="002902EC">
        <w:rPr>
          <w:i/>
          <w:iCs/>
          <w:sz w:val="28"/>
          <w:szCs w:val="28"/>
        </w:rPr>
        <w:t xml:space="preserve"> туристическая полоса препятствия. Техника безопасности во время прохождения этапов. </w:t>
      </w:r>
      <w:proofErr w:type="gramStart"/>
      <w:r w:rsidRPr="002902EC">
        <w:rPr>
          <w:i/>
          <w:iCs/>
          <w:sz w:val="28"/>
          <w:szCs w:val="28"/>
        </w:rPr>
        <w:t xml:space="preserve">Преодоление «бабочки», «навесной переправы», горизонтальной «паутины», качающегося бревна, подъем и спуск по склону, преодоление болота и т.д. </w:t>
      </w:r>
      <w:proofErr w:type="gramEnd"/>
    </w:p>
    <w:p w:rsidR="008E2BB4" w:rsidRPr="002902EC" w:rsidRDefault="008E2BB4" w:rsidP="000970EC">
      <w:pPr>
        <w:pStyle w:val="a3"/>
        <w:ind w:firstLine="709"/>
        <w:jc w:val="both"/>
        <w:rPr>
          <w:sz w:val="28"/>
          <w:szCs w:val="28"/>
        </w:rPr>
      </w:pPr>
      <w:r w:rsidRPr="002902EC">
        <w:rPr>
          <w:i/>
          <w:iCs/>
          <w:sz w:val="28"/>
          <w:szCs w:val="28"/>
        </w:rPr>
        <w:t xml:space="preserve">2.4. Измерения на местности. Глазомер. Определение расстояния до недоступного предмета, определение высоты предмета по длине тени, определение высоты вертикальных предметов, дальномеры. </w:t>
      </w:r>
    </w:p>
    <w:p w:rsidR="008E2BB4" w:rsidRPr="002902EC" w:rsidRDefault="008E2BB4" w:rsidP="000970EC">
      <w:pPr>
        <w:pStyle w:val="a3"/>
        <w:ind w:firstLine="709"/>
        <w:jc w:val="both"/>
        <w:rPr>
          <w:sz w:val="28"/>
          <w:szCs w:val="28"/>
        </w:rPr>
      </w:pPr>
      <w:r w:rsidRPr="002902EC">
        <w:rPr>
          <w:i/>
          <w:iCs/>
          <w:sz w:val="28"/>
          <w:szCs w:val="28"/>
        </w:rPr>
        <w:t xml:space="preserve">2.5. Ориентирование. Определение сторон горизонта по компасу, по небесным светилам, ориентирование карты, прямая и обратная засечка, составление легенды и движение по ней. Последовательность действий в случае потери ориентировки. </w:t>
      </w:r>
    </w:p>
    <w:p w:rsidR="008E2BB4" w:rsidRPr="002902EC" w:rsidRDefault="008E2BB4" w:rsidP="000970EC">
      <w:pPr>
        <w:pStyle w:val="a3"/>
        <w:ind w:firstLine="709"/>
        <w:jc w:val="both"/>
        <w:rPr>
          <w:sz w:val="28"/>
          <w:szCs w:val="28"/>
        </w:rPr>
      </w:pPr>
      <w:r w:rsidRPr="002902EC">
        <w:rPr>
          <w:i/>
          <w:iCs/>
          <w:sz w:val="28"/>
          <w:szCs w:val="28"/>
        </w:rPr>
        <w:t xml:space="preserve">2.6. Условные топографические знаки. Населенные пункты, дорожная сеть, растительная покров, гидрография, местные предметы, рельеф. </w:t>
      </w:r>
    </w:p>
    <w:p w:rsidR="008E2BB4" w:rsidRPr="002902EC" w:rsidRDefault="008E2BB4" w:rsidP="000970EC">
      <w:pPr>
        <w:pStyle w:val="a3"/>
        <w:ind w:firstLine="709"/>
        <w:jc w:val="both"/>
        <w:rPr>
          <w:sz w:val="28"/>
          <w:szCs w:val="28"/>
        </w:rPr>
      </w:pPr>
      <w:r w:rsidRPr="002902EC">
        <w:rPr>
          <w:b/>
          <w:bCs/>
          <w:sz w:val="28"/>
          <w:szCs w:val="28"/>
        </w:rPr>
        <w:t xml:space="preserve">Раздел 3. Медицинская подготовка. </w:t>
      </w:r>
    </w:p>
    <w:p w:rsidR="008E2BB4" w:rsidRPr="002902EC" w:rsidRDefault="008E2BB4" w:rsidP="000970EC">
      <w:pPr>
        <w:pStyle w:val="a3"/>
        <w:ind w:firstLine="709"/>
        <w:jc w:val="both"/>
        <w:rPr>
          <w:sz w:val="28"/>
          <w:szCs w:val="28"/>
        </w:rPr>
      </w:pPr>
      <w:r w:rsidRPr="002902EC">
        <w:rPr>
          <w:i/>
          <w:iCs/>
          <w:sz w:val="28"/>
          <w:szCs w:val="28"/>
        </w:rPr>
        <w:t xml:space="preserve">3.1. Раны. Классификация ран. Колотые, рубленные, укушенные, ушибленные, огнестрельные. Алгоритм действий оказаний доврачебной помощи при ранениях. </w:t>
      </w:r>
    </w:p>
    <w:p w:rsidR="008E2BB4" w:rsidRPr="002902EC" w:rsidRDefault="008E2BB4" w:rsidP="000970EC">
      <w:pPr>
        <w:pStyle w:val="a3"/>
        <w:ind w:firstLine="709"/>
        <w:jc w:val="both"/>
        <w:rPr>
          <w:sz w:val="28"/>
          <w:szCs w:val="28"/>
        </w:rPr>
      </w:pPr>
      <w:r w:rsidRPr="002902EC">
        <w:rPr>
          <w:i/>
          <w:iCs/>
          <w:sz w:val="28"/>
          <w:szCs w:val="28"/>
        </w:rPr>
        <w:t xml:space="preserve">3.2. Ожоги и обморожения. Термические и химические ожоги. Степени ожогов. Первая помощь при ожогах. Признаки обморожения и порядок оказания помощи. </w:t>
      </w:r>
    </w:p>
    <w:p w:rsidR="008E2BB4" w:rsidRPr="002902EC" w:rsidRDefault="008E2BB4" w:rsidP="000970EC">
      <w:pPr>
        <w:pStyle w:val="a3"/>
        <w:ind w:firstLine="709"/>
        <w:jc w:val="both"/>
        <w:rPr>
          <w:sz w:val="28"/>
          <w:szCs w:val="28"/>
        </w:rPr>
      </w:pPr>
      <w:r w:rsidRPr="002902EC">
        <w:rPr>
          <w:i/>
          <w:iCs/>
          <w:sz w:val="28"/>
          <w:szCs w:val="28"/>
        </w:rPr>
        <w:t xml:space="preserve">3.3. Поражение электрическим током и молнией. </w:t>
      </w:r>
      <w:proofErr w:type="spellStart"/>
      <w:r w:rsidRPr="002902EC">
        <w:rPr>
          <w:i/>
          <w:iCs/>
          <w:sz w:val="28"/>
          <w:szCs w:val="28"/>
        </w:rPr>
        <w:t>Электротравмы</w:t>
      </w:r>
      <w:proofErr w:type="spellEnd"/>
      <w:r w:rsidRPr="002902EC">
        <w:rPr>
          <w:i/>
          <w:iCs/>
          <w:sz w:val="28"/>
          <w:szCs w:val="28"/>
        </w:rPr>
        <w:t xml:space="preserve"> местные и общие. Характерные признаки поражения молнии. Порядок оказания помощи. </w:t>
      </w:r>
    </w:p>
    <w:p w:rsidR="008E2BB4" w:rsidRPr="002902EC" w:rsidRDefault="008E2BB4" w:rsidP="000970EC">
      <w:pPr>
        <w:pStyle w:val="a3"/>
        <w:ind w:firstLine="709"/>
        <w:jc w:val="both"/>
        <w:rPr>
          <w:sz w:val="28"/>
          <w:szCs w:val="28"/>
        </w:rPr>
      </w:pPr>
      <w:r w:rsidRPr="002902EC">
        <w:rPr>
          <w:i/>
          <w:iCs/>
          <w:sz w:val="28"/>
          <w:szCs w:val="28"/>
        </w:rPr>
        <w:t xml:space="preserve">3.4. Комплекс сердечно легочной реанимации. Искусственное дыхание изо рта в рот. Особенности искусственного дыхания у детей. Массаж сердца. Алгоритм действий комплекса сердечно-легочной реанимации. </w:t>
      </w:r>
    </w:p>
    <w:p w:rsidR="008E2BB4" w:rsidRPr="002902EC" w:rsidRDefault="008E2BB4" w:rsidP="000970EC">
      <w:pPr>
        <w:pStyle w:val="a3"/>
        <w:ind w:firstLine="709"/>
        <w:jc w:val="both"/>
        <w:rPr>
          <w:sz w:val="28"/>
          <w:szCs w:val="28"/>
        </w:rPr>
      </w:pPr>
      <w:r w:rsidRPr="002902EC">
        <w:rPr>
          <w:b/>
          <w:bCs/>
          <w:sz w:val="28"/>
          <w:szCs w:val="28"/>
        </w:rPr>
        <w:t xml:space="preserve">Раздел 4. Военная подготовка. </w:t>
      </w:r>
    </w:p>
    <w:p w:rsidR="008E2BB4" w:rsidRPr="002902EC" w:rsidRDefault="008E2BB4" w:rsidP="000970EC">
      <w:pPr>
        <w:pStyle w:val="a3"/>
        <w:ind w:firstLine="709"/>
        <w:jc w:val="both"/>
        <w:rPr>
          <w:sz w:val="28"/>
          <w:szCs w:val="28"/>
        </w:rPr>
      </w:pPr>
      <w:r w:rsidRPr="002902EC">
        <w:rPr>
          <w:i/>
          <w:iCs/>
          <w:sz w:val="28"/>
          <w:szCs w:val="28"/>
        </w:rPr>
        <w:t xml:space="preserve">4.1. Виды Вооруженных Сил РФ. Предназначение, состав, управление Вооруженными Силами. Структура Военно-Морского флота, Сухопутных войск, Военно-Воздушных Сил, самостоятельных родов войск. </w:t>
      </w:r>
    </w:p>
    <w:p w:rsidR="008E2BB4" w:rsidRPr="002902EC" w:rsidRDefault="008E2BB4" w:rsidP="000970EC">
      <w:pPr>
        <w:pStyle w:val="a3"/>
        <w:ind w:firstLine="709"/>
        <w:jc w:val="both"/>
        <w:rPr>
          <w:sz w:val="28"/>
          <w:szCs w:val="28"/>
        </w:rPr>
      </w:pPr>
      <w:r w:rsidRPr="002902EC">
        <w:rPr>
          <w:i/>
          <w:iCs/>
          <w:sz w:val="28"/>
          <w:szCs w:val="28"/>
        </w:rPr>
        <w:lastRenderedPageBreak/>
        <w:t>4.2. Вооружение ВС РФ. Вооружение Сухопутных войск, Военно-Морского флота, Военно-Воздушных сил, ракетных вой</w:t>
      </w:r>
      <w:proofErr w:type="gramStart"/>
      <w:r w:rsidRPr="002902EC">
        <w:rPr>
          <w:i/>
          <w:iCs/>
          <w:sz w:val="28"/>
          <w:szCs w:val="28"/>
        </w:rPr>
        <w:t>ск стр</w:t>
      </w:r>
      <w:proofErr w:type="gramEnd"/>
      <w:r w:rsidRPr="002902EC">
        <w:rPr>
          <w:i/>
          <w:iCs/>
          <w:sz w:val="28"/>
          <w:szCs w:val="28"/>
        </w:rPr>
        <w:t xml:space="preserve">атегического назначения. </w:t>
      </w:r>
    </w:p>
    <w:p w:rsidR="008E2BB4" w:rsidRPr="002902EC" w:rsidRDefault="008E2BB4" w:rsidP="000970EC">
      <w:pPr>
        <w:pStyle w:val="a3"/>
        <w:ind w:firstLine="709"/>
        <w:jc w:val="both"/>
        <w:rPr>
          <w:sz w:val="28"/>
          <w:szCs w:val="28"/>
        </w:rPr>
      </w:pPr>
      <w:r w:rsidRPr="002902EC">
        <w:rPr>
          <w:i/>
          <w:iCs/>
          <w:sz w:val="28"/>
          <w:szCs w:val="28"/>
        </w:rPr>
        <w:t xml:space="preserve">4.3. Государственная и военная символика. Республиканская символика РТ. Государственная символика Российской Федерации. Текст государственного гимна. Военная символика ВС РФ. </w:t>
      </w:r>
    </w:p>
    <w:p w:rsidR="008E2BB4" w:rsidRPr="002902EC" w:rsidRDefault="008E2BB4" w:rsidP="000970EC">
      <w:pPr>
        <w:pStyle w:val="a3"/>
        <w:ind w:firstLine="709"/>
        <w:jc w:val="both"/>
        <w:rPr>
          <w:sz w:val="28"/>
          <w:szCs w:val="28"/>
        </w:rPr>
      </w:pPr>
      <w:r w:rsidRPr="002902EC">
        <w:rPr>
          <w:i/>
          <w:iCs/>
          <w:sz w:val="28"/>
          <w:szCs w:val="28"/>
        </w:rPr>
        <w:t xml:space="preserve">4.4. Воинская обязанность и военная служба граждан. Подготовка граждан к военной службе. Добровольная и обязательная подготовка. Порядок несения военной службы по призыву и по контракту. </w:t>
      </w:r>
    </w:p>
    <w:p w:rsidR="008E2BB4" w:rsidRPr="002902EC" w:rsidRDefault="008E2BB4" w:rsidP="000970EC">
      <w:pPr>
        <w:pStyle w:val="a3"/>
        <w:ind w:firstLine="709"/>
        <w:jc w:val="both"/>
        <w:rPr>
          <w:sz w:val="28"/>
          <w:szCs w:val="28"/>
        </w:rPr>
      </w:pPr>
      <w:r w:rsidRPr="002902EC">
        <w:rPr>
          <w:i/>
          <w:iCs/>
          <w:sz w:val="28"/>
          <w:szCs w:val="28"/>
        </w:rPr>
        <w:t xml:space="preserve">4.5. Международное гуманитарное право. Вооруженные конфликты, сущность МГП. Источники МГП. Основные нормы МГП. Ответственность за нарушение МГП. Международное движение Красного Креста и Красного Полумесяца. </w:t>
      </w:r>
    </w:p>
    <w:p w:rsidR="008E2BB4" w:rsidRPr="002902EC" w:rsidRDefault="008E2BB4" w:rsidP="000970EC">
      <w:pPr>
        <w:pStyle w:val="a3"/>
        <w:ind w:firstLine="709"/>
        <w:jc w:val="both"/>
        <w:rPr>
          <w:sz w:val="28"/>
          <w:szCs w:val="28"/>
        </w:rPr>
      </w:pPr>
      <w:r w:rsidRPr="002902EC">
        <w:rPr>
          <w:i/>
          <w:iCs/>
          <w:sz w:val="28"/>
          <w:szCs w:val="28"/>
        </w:rPr>
        <w:t xml:space="preserve">4.6. Стрелковая тренировка, Меры безопасности во время стрельбы из пневматического оружия. Основные условия меткой стрельбы. Порядок прицеливания. Практическая стрельба из пневматической винтовки и из пневматического пистолета. </w:t>
      </w:r>
    </w:p>
    <w:p w:rsidR="008E2BB4" w:rsidRPr="002902EC" w:rsidRDefault="008E2BB4" w:rsidP="000970EC">
      <w:pPr>
        <w:pStyle w:val="a3"/>
        <w:ind w:firstLine="709"/>
        <w:jc w:val="both"/>
        <w:rPr>
          <w:sz w:val="28"/>
          <w:szCs w:val="28"/>
        </w:rPr>
      </w:pPr>
      <w:r w:rsidRPr="002902EC">
        <w:rPr>
          <w:i/>
          <w:iCs/>
          <w:sz w:val="28"/>
          <w:szCs w:val="28"/>
        </w:rPr>
        <w:t xml:space="preserve">4.7. Огневая подготовка. Полная разборка и сборка макета автомата Калашникова. </w:t>
      </w:r>
    </w:p>
    <w:p w:rsidR="008E2BB4" w:rsidRPr="002902EC" w:rsidRDefault="008E2BB4" w:rsidP="000970EC">
      <w:pPr>
        <w:pStyle w:val="a3"/>
        <w:ind w:firstLine="709"/>
        <w:jc w:val="both"/>
        <w:rPr>
          <w:sz w:val="28"/>
          <w:szCs w:val="28"/>
        </w:rPr>
      </w:pPr>
      <w:r w:rsidRPr="002902EC">
        <w:rPr>
          <w:i/>
          <w:iCs/>
          <w:sz w:val="28"/>
          <w:szCs w:val="28"/>
        </w:rPr>
        <w:t xml:space="preserve">4.8. Ручные осколочные гранаты. Назначения и боевые свойства ручных осколочных гранат. Порядок метания гранат. </w:t>
      </w:r>
    </w:p>
    <w:p w:rsidR="008E2BB4" w:rsidRPr="002902EC" w:rsidRDefault="008E2BB4" w:rsidP="000970EC">
      <w:pPr>
        <w:pStyle w:val="a3"/>
        <w:ind w:firstLine="709"/>
        <w:jc w:val="both"/>
        <w:rPr>
          <w:sz w:val="28"/>
          <w:szCs w:val="28"/>
        </w:rPr>
      </w:pPr>
      <w:r w:rsidRPr="002902EC">
        <w:rPr>
          <w:i/>
          <w:iCs/>
          <w:sz w:val="28"/>
          <w:szCs w:val="28"/>
        </w:rPr>
        <w:t xml:space="preserve">4.9. Строевая подготовка. Действия в составе отделения на месте. Действия в составе отделения в движении. Одиночная строевая подготовка. </w:t>
      </w:r>
    </w:p>
    <w:p w:rsidR="008E2BB4" w:rsidRPr="002902EC" w:rsidRDefault="008E2BB4" w:rsidP="000970EC">
      <w:pPr>
        <w:pStyle w:val="a3"/>
        <w:ind w:firstLine="709"/>
        <w:jc w:val="both"/>
        <w:rPr>
          <w:sz w:val="28"/>
          <w:szCs w:val="28"/>
        </w:rPr>
      </w:pPr>
      <w:r w:rsidRPr="002902EC">
        <w:rPr>
          <w:i/>
          <w:iCs/>
          <w:sz w:val="28"/>
          <w:szCs w:val="28"/>
        </w:rPr>
        <w:t xml:space="preserve">5.0. Средства индивидуальной защиты. Общевойсковой защитный комплект. Порядок одевания ОЗК. Выполнение норматива одевания ОЗК. </w:t>
      </w:r>
    </w:p>
    <w:p w:rsidR="008E2BB4" w:rsidRPr="002902EC" w:rsidRDefault="008E2BB4" w:rsidP="000970EC">
      <w:pPr>
        <w:pStyle w:val="a3"/>
        <w:ind w:firstLine="709"/>
        <w:jc w:val="both"/>
        <w:rPr>
          <w:sz w:val="28"/>
          <w:szCs w:val="28"/>
        </w:rPr>
      </w:pPr>
      <w:r w:rsidRPr="002902EC">
        <w:rPr>
          <w:b/>
          <w:bCs/>
          <w:sz w:val="28"/>
          <w:szCs w:val="28"/>
        </w:rPr>
        <w:t xml:space="preserve">Раздел 5. Психологическая подготовка. </w:t>
      </w:r>
    </w:p>
    <w:p w:rsidR="008E2BB4" w:rsidRPr="002902EC" w:rsidRDefault="008E2BB4" w:rsidP="000970EC">
      <w:pPr>
        <w:pStyle w:val="a3"/>
        <w:ind w:firstLine="709"/>
        <w:jc w:val="both"/>
        <w:rPr>
          <w:sz w:val="28"/>
          <w:szCs w:val="28"/>
        </w:rPr>
      </w:pPr>
      <w:r w:rsidRPr="002902EC">
        <w:rPr>
          <w:i/>
          <w:iCs/>
          <w:sz w:val="28"/>
          <w:szCs w:val="28"/>
        </w:rPr>
        <w:t>5.1. Взаимоотношения в команде. Принципы взаимоотношений членов команды.</w:t>
      </w:r>
    </w:p>
    <w:p w:rsidR="008E2BB4" w:rsidRPr="002902EC" w:rsidRDefault="008E2BB4" w:rsidP="000970EC">
      <w:pPr>
        <w:pStyle w:val="a3"/>
        <w:ind w:firstLine="709"/>
        <w:jc w:val="both"/>
        <w:rPr>
          <w:sz w:val="28"/>
          <w:szCs w:val="28"/>
        </w:rPr>
      </w:pPr>
      <w:r w:rsidRPr="002902EC">
        <w:rPr>
          <w:i/>
          <w:iCs/>
          <w:sz w:val="28"/>
          <w:szCs w:val="28"/>
        </w:rPr>
        <w:t xml:space="preserve">5.2. Меры безопасности при нахождении в толпе. Нахождение в толпе. Приемы психологического воздействия на толпу. </w:t>
      </w:r>
    </w:p>
    <w:p w:rsidR="008E2BB4" w:rsidRPr="002902EC" w:rsidRDefault="008E2BB4" w:rsidP="000970EC">
      <w:pPr>
        <w:pStyle w:val="a3"/>
        <w:ind w:firstLine="709"/>
        <w:jc w:val="both"/>
        <w:rPr>
          <w:sz w:val="28"/>
          <w:szCs w:val="28"/>
        </w:rPr>
      </w:pPr>
      <w:r w:rsidRPr="002902EC">
        <w:rPr>
          <w:i/>
          <w:iCs/>
          <w:sz w:val="28"/>
          <w:szCs w:val="28"/>
        </w:rPr>
        <w:t xml:space="preserve">5.3. Особенности контакта с пострадавшим. Мобилизация силы и воли для решения сложных тактических задач. </w:t>
      </w:r>
    </w:p>
    <w:p w:rsidR="008E2BB4" w:rsidRPr="002902EC" w:rsidRDefault="008E2BB4" w:rsidP="000970EC">
      <w:pPr>
        <w:pStyle w:val="a3"/>
        <w:ind w:firstLine="709"/>
        <w:jc w:val="both"/>
        <w:rPr>
          <w:sz w:val="28"/>
          <w:szCs w:val="28"/>
        </w:rPr>
      </w:pPr>
      <w:r w:rsidRPr="002902EC">
        <w:rPr>
          <w:b/>
          <w:bCs/>
          <w:sz w:val="28"/>
          <w:szCs w:val="28"/>
        </w:rPr>
        <w:t xml:space="preserve">Раздел 6. Физическая подготовка. </w:t>
      </w:r>
    </w:p>
    <w:p w:rsidR="008E2BB4" w:rsidRPr="002902EC" w:rsidRDefault="008E2BB4" w:rsidP="000970EC">
      <w:pPr>
        <w:pStyle w:val="a3"/>
        <w:ind w:firstLine="709"/>
        <w:jc w:val="both"/>
        <w:rPr>
          <w:sz w:val="28"/>
          <w:szCs w:val="28"/>
        </w:rPr>
      </w:pPr>
      <w:r w:rsidRPr="002902EC">
        <w:rPr>
          <w:i/>
          <w:iCs/>
          <w:sz w:val="28"/>
          <w:szCs w:val="28"/>
        </w:rPr>
        <w:lastRenderedPageBreak/>
        <w:t xml:space="preserve">6.1.Силовые упражнения на гимнастических снарядах. Техника безопасности выполнения упражнении на гимнастических снарядах. Силовые упражнения на перекладине: подтягивание, подъем с переворотом, выход с силой, поднимание ног. Силовые упражнения на брусьях: отжимание, упор. Выполнение нормативов. </w:t>
      </w:r>
    </w:p>
    <w:p w:rsidR="008E2BB4" w:rsidRPr="002902EC" w:rsidRDefault="008E2BB4" w:rsidP="000970EC">
      <w:pPr>
        <w:pStyle w:val="a3"/>
        <w:ind w:firstLine="709"/>
        <w:jc w:val="both"/>
        <w:rPr>
          <w:sz w:val="28"/>
          <w:szCs w:val="28"/>
        </w:rPr>
      </w:pPr>
      <w:r w:rsidRPr="002902EC">
        <w:rPr>
          <w:i/>
          <w:iCs/>
          <w:sz w:val="28"/>
          <w:szCs w:val="28"/>
        </w:rPr>
        <w:t xml:space="preserve">6.2.Полоса препятствий. Техника безопасности при прохождении полосы препятствия. Прохождение полосы препятствия на норматив. </w:t>
      </w:r>
    </w:p>
    <w:p w:rsidR="008E2BB4" w:rsidRPr="002902EC" w:rsidRDefault="008E2BB4" w:rsidP="000970EC">
      <w:pPr>
        <w:pStyle w:val="a3"/>
        <w:ind w:firstLine="709"/>
        <w:jc w:val="both"/>
        <w:rPr>
          <w:sz w:val="28"/>
          <w:szCs w:val="28"/>
        </w:rPr>
      </w:pPr>
      <w:r w:rsidRPr="002902EC">
        <w:rPr>
          <w:i/>
          <w:iCs/>
          <w:sz w:val="28"/>
          <w:szCs w:val="28"/>
        </w:rPr>
        <w:t xml:space="preserve">6.3.Рукопашный бой. Умение </w:t>
      </w:r>
      <w:proofErr w:type="spellStart"/>
      <w:r w:rsidRPr="002902EC">
        <w:rPr>
          <w:i/>
          <w:iCs/>
          <w:sz w:val="28"/>
          <w:szCs w:val="28"/>
        </w:rPr>
        <w:t>самостраховки</w:t>
      </w:r>
      <w:proofErr w:type="spellEnd"/>
      <w:r w:rsidRPr="002902EC">
        <w:rPr>
          <w:i/>
          <w:iCs/>
          <w:sz w:val="28"/>
          <w:szCs w:val="28"/>
        </w:rPr>
        <w:t xml:space="preserve"> при падениях на спину, на бок, на грудь. Порядок выполнения упражнения без оружия на 8 счетов. </w:t>
      </w:r>
    </w:p>
    <w:p w:rsidR="008E2BB4" w:rsidRPr="002902EC" w:rsidRDefault="008E2BB4" w:rsidP="000970EC">
      <w:pPr>
        <w:pStyle w:val="a3"/>
        <w:ind w:firstLine="709"/>
        <w:jc w:val="both"/>
        <w:rPr>
          <w:sz w:val="28"/>
          <w:szCs w:val="28"/>
        </w:rPr>
      </w:pPr>
      <w:r w:rsidRPr="002902EC">
        <w:rPr>
          <w:b/>
          <w:bCs/>
          <w:sz w:val="28"/>
          <w:szCs w:val="28"/>
        </w:rPr>
        <w:t xml:space="preserve">Раздел 7. Показательные выступления. </w:t>
      </w:r>
    </w:p>
    <w:p w:rsidR="008E2BB4" w:rsidRPr="002902EC" w:rsidRDefault="008E2BB4" w:rsidP="000970EC">
      <w:pPr>
        <w:pStyle w:val="a3"/>
        <w:ind w:firstLine="709"/>
        <w:jc w:val="both"/>
        <w:rPr>
          <w:sz w:val="28"/>
          <w:szCs w:val="28"/>
        </w:rPr>
      </w:pPr>
      <w:r w:rsidRPr="002902EC">
        <w:rPr>
          <w:i/>
          <w:iCs/>
          <w:sz w:val="28"/>
          <w:szCs w:val="28"/>
        </w:rPr>
        <w:t xml:space="preserve">7.1. Конкурс «А ну-ка парни». Показательные выступления по строевой подготовке и физической подготовке в ознаменовании «Дня защитника Отечества». (23 февраля) </w:t>
      </w:r>
    </w:p>
    <w:p w:rsidR="008E2BB4" w:rsidRPr="002902EC" w:rsidRDefault="008E2BB4" w:rsidP="000970EC">
      <w:pPr>
        <w:pStyle w:val="a3"/>
        <w:ind w:firstLine="709"/>
        <w:jc w:val="both"/>
        <w:rPr>
          <w:sz w:val="28"/>
          <w:szCs w:val="28"/>
        </w:rPr>
      </w:pPr>
      <w:r w:rsidRPr="002902EC">
        <w:rPr>
          <w:i/>
          <w:iCs/>
          <w:sz w:val="28"/>
          <w:szCs w:val="28"/>
        </w:rPr>
        <w:t xml:space="preserve">7.2. Военно-спортивная игра «Зарница». Показательные выступления по строевой подготовке. (5 мая) </w:t>
      </w:r>
    </w:p>
    <w:p w:rsidR="008E2BB4" w:rsidRPr="002902EC" w:rsidRDefault="008E2BB4" w:rsidP="000970EC">
      <w:pPr>
        <w:pStyle w:val="a3"/>
        <w:ind w:firstLine="709"/>
        <w:jc w:val="both"/>
        <w:rPr>
          <w:sz w:val="28"/>
          <w:szCs w:val="28"/>
        </w:rPr>
      </w:pPr>
      <w:r w:rsidRPr="002902EC">
        <w:rPr>
          <w:i/>
          <w:iCs/>
          <w:sz w:val="28"/>
          <w:szCs w:val="28"/>
        </w:rPr>
        <w:t xml:space="preserve">7.3. День защиты детей. Показательные выступления по гражданской обороне, по пожарно-прикладной подготовке. (20 мая) </w:t>
      </w:r>
    </w:p>
    <w:p w:rsidR="008E2BB4" w:rsidRPr="002902EC" w:rsidRDefault="008E2BB4" w:rsidP="000970EC">
      <w:pPr>
        <w:pStyle w:val="a3"/>
        <w:ind w:firstLine="709"/>
        <w:jc w:val="both"/>
        <w:rPr>
          <w:sz w:val="28"/>
          <w:szCs w:val="28"/>
        </w:rPr>
      </w:pPr>
      <w:r w:rsidRPr="002902EC">
        <w:rPr>
          <w:b/>
          <w:bCs/>
          <w:sz w:val="28"/>
          <w:szCs w:val="28"/>
        </w:rPr>
        <w:t xml:space="preserve">Предполагаемые результаты. </w:t>
      </w:r>
    </w:p>
    <w:p w:rsidR="008E2BB4" w:rsidRPr="002902EC" w:rsidRDefault="008E2BB4" w:rsidP="000970EC">
      <w:pPr>
        <w:pStyle w:val="a3"/>
        <w:ind w:firstLine="709"/>
        <w:jc w:val="both"/>
        <w:rPr>
          <w:sz w:val="28"/>
          <w:szCs w:val="28"/>
        </w:rPr>
      </w:pPr>
      <w:r w:rsidRPr="002902EC">
        <w:rPr>
          <w:sz w:val="28"/>
          <w:szCs w:val="28"/>
        </w:rPr>
        <w:t xml:space="preserve">После изучения программного материала 2 года обучения учащиеся объединения «Юный патриот» должны </w:t>
      </w:r>
      <w:r w:rsidRPr="002902EC">
        <w:rPr>
          <w:b/>
          <w:bCs/>
          <w:sz w:val="28"/>
          <w:szCs w:val="28"/>
        </w:rPr>
        <w:t xml:space="preserve">знать и уметь: </w:t>
      </w:r>
    </w:p>
    <w:p w:rsidR="008E2BB4" w:rsidRPr="002902EC" w:rsidRDefault="008E2BB4" w:rsidP="000970EC">
      <w:pPr>
        <w:pStyle w:val="a3"/>
        <w:ind w:firstLine="709"/>
        <w:jc w:val="both"/>
        <w:rPr>
          <w:sz w:val="28"/>
          <w:szCs w:val="28"/>
        </w:rPr>
      </w:pPr>
      <w:r w:rsidRPr="002902EC">
        <w:rPr>
          <w:b/>
          <w:bCs/>
          <w:sz w:val="28"/>
          <w:szCs w:val="28"/>
        </w:rPr>
        <w:t xml:space="preserve">(в области туризма) </w:t>
      </w:r>
    </w:p>
    <w:p w:rsidR="008E2BB4" w:rsidRPr="002902EC" w:rsidRDefault="008E2BB4" w:rsidP="000970EC">
      <w:pPr>
        <w:pStyle w:val="a3"/>
        <w:ind w:firstLine="709"/>
        <w:jc w:val="both"/>
        <w:rPr>
          <w:sz w:val="28"/>
          <w:szCs w:val="28"/>
        </w:rPr>
      </w:pPr>
      <w:r w:rsidRPr="002902EC">
        <w:rPr>
          <w:sz w:val="28"/>
          <w:szCs w:val="28"/>
        </w:rPr>
        <w:t xml:space="preserve">-должен знать снаряжение туриста и самостоятельно пользоваться карабином и обвязкой; </w:t>
      </w:r>
    </w:p>
    <w:p w:rsidR="008E2BB4" w:rsidRPr="002902EC" w:rsidRDefault="008E2BB4" w:rsidP="000970EC">
      <w:pPr>
        <w:pStyle w:val="a3"/>
        <w:ind w:firstLine="709"/>
        <w:jc w:val="both"/>
        <w:rPr>
          <w:sz w:val="28"/>
          <w:szCs w:val="28"/>
        </w:rPr>
      </w:pPr>
      <w:r w:rsidRPr="002902EC">
        <w:rPr>
          <w:sz w:val="28"/>
          <w:szCs w:val="28"/>
        </w:rPr>
        <w:t xml:space="preserve">-знать и вязать не менее шести узлов; </w:t>
      </w:r>
    </w:p>
    <w:p w:rsidR="008E2BB4" w:rsidRPr="002902EC" w:rsidRDefault="008E2BB4" w:rsidP="000970EC">
      <w:pPr>
        <w:pStyle w:val="a3"/>
        <w:ind w:firstLine="709"/>
        <w:jc w:val="both"/>
        <w:rPr>
          <w:sz w:val="28"/>
          <w:szCs w:val="28"/>
        </w:rPr>
      </w:pPr>
      <w:r w:rsidRPr="002902EC">
        <w:rPr>
          <w:sz w:val="28"/>
          <w:szCs w:val="28"/>
        </w:rPr>
        <w:t xml:space="preserve">-уметь преодолевать спортивно-туристскую полосу препятствия; </w:t>
      </w:r>
    </w:p>
    <w:p w:rsidR="008E2BB4" w:rsidRPr="002902EC" w:rsidRDefault="008E2BB4" w:rsidP="000970EC">
      <w:pPr>
        <w:pStyle w:val="a3"/>
        <w:ind w:firstLine="709"/>
        <w:jc w:val="both"/>
        <w:rPr>
          <w:sz w:val="28"/>
          <w:szCs w:val="28"/>
        </w:rPr>
      </w:pPr>
      <w:r w:rsidRPr="002902EC">
        <w:rPr>
          <w:sz w:val="28"/>
          <w:szCs w:val="28"/>
        </w:rPr>
        <w:t xml:space="preserve">-уметь произвести измерения на местности; </w:t>
      </w:r>
    </w:p>
    <w:p w:rsidR="008E2BB4" w:rsidRPr="002902EC" w:rsidRDefault="008E2BB4" w:rsidP="000970EC">
      <w:pPr>
        <w:pStyle w:val="a3"/>
        <w:ind w:firstLine="709"/>
        <w:jc w:val="both"/>
        <w:rPr>
          <w:sz w:val="28"/>
          <w:szCs w:val="28"/>
        </w:rPr>
      </w:pPr>
      <w:r w:rsidRPr="002902EC">
        <w:rPr>
          <w:sz w:val="28"/>
          <w:szCs w:val="28"/>
        </w:rPr>
        <w:t xml:space="preserve">-знать и уметь ориентироваться на местности. </w:t>
      </w:r>
    </w:p>
    <w:p w:rsidR="008E2BB4" w:rsidRPr="002902EC" w:rsidRDefault="008E2BB4" w:rsidP="000970EC">
      <w:pPr>
        <w:pStyle w:val="a3"/>
        <w:ind w:firstLine="709"/>
        <w:jc w:val="both"/>
        <w:rPr>
          <w:sz w:val="28"/>
          <w:szCs w:val="28"/>
        </w:rPr>
      </w:pPr>
      <w:r w:rsidRPr="002902EC">
        <w:rPr>
          <w:b/>
          <w:bCs/>
          <w:sz w:val="28"/>
          <w:szCs w:val="28"/>
        </w:rPr>
        <w:t xml:space="preserve">(в области медицинской подготовки) </w:t>
      </w:r>
    </w:p>
    <w:p w:rsidR="008E2BB4" w:rsidRPr="002902EC" w:rsidRDefault="008E2BB4" w:rsidP="000970EC">
      <w:pPr>
        <w:pStyle w:val="a3"/>
        <w:ind w:firstLine="709"/>
        <w:jc w:val="both"/>
        <w:rPr>
          <w:sz w:val="28"/>
          <w:szCs w:val="28"/>
        </w:rPr>
      </w:pPr>
      <w:r w:rsidRPr="002902EC">
        <w:rPr>
          <w:sz w:val="28"/>
          <w:szCs w:val="28"/>
        </w:rPr>
        <w:t xml:space="preserve">-знать классификацию ран, уметь обрабатывать раны, оказывать доврачебную помощь при ранениях; </w:t>
      </w:r>
    </w:p>
    <w:p w:rsidR="008E2BB4" w:rsidRPr="002902EC" w:rsidRDefault="008E2BB4" w:rsidP="000970EC">
      <w:pPr>
        <w:pStyle w:val="a3"/>
        <w:ind w:firstLine="709"/>
        <w:jc w:val="both"/>
        <w:rPr>
          <w:sz w:val="28"/>
          <w:szCs w:val="28"/>
        </w:rPr>
      </w:pPr>
      <w:r w:rsidRPr="002902EC">
        <w:rPr>
          <w:sz w:val="28"/>
          <w:szCs w:val="28"/>
        </w:rPr>
        <w:lastRenderedPageBreak/>
        <w:t xml:space="preserve">-оказывать помощь при обморожениях, ожогах, знать степени ожогов и обморожении; </w:t>
      </w:r>
    </w:p>
    <w:p w:rsidR="008E2BB4" w:rsidRPr="002902EC" w:rsidRDefault="008E2BB4" w:rsidP="000970EC">
      <w:pPr>
        <w:pStyle w:val="a3"/>
        <w:ind w:firstLine="709"/>
        <w:jc w:val="both"/>
        <w:rPr>
          <w:sz w:val="28"/>
          <w:szCs w:val="28"/>
        </w:rPr>
      </w:pPr>
      <w:r w:rsidRPr="002902EC">
        <w:rPr>
          <w:sz w:val="28"/>
          <w:szCs w:val="28"/>
        </w:rPr>
        <w:t xml:space="preserve">- знать и уметь применять комплекс проведения сердечно-легочной реанимации, «оживлять» тренажер - робот «Гоша». </w:t>
      </w:r>
    </w:p>
    <w:p w:rsidR="008E2BB4" w:rsidRPr="002902EC" w:rsidRDefault="008E2BB4" w:rsidP="000970EC">
      <w:pPr>
        <w:pStyle w:val="a3"/>
        <w:ind w:firstLine="709"/>
        <w:jc w:val="both"/>
        <w:rPr>
          <w:sz w:val="28"/>
          <w:szCs w:val="28"/>
        </w:rPr>
      </w:pPr>
      <w:r w:rsidRPr="002902EC">
        <w:rPr>
          <w:sz w:val="28"/>
          <w:szCs w:val="28"/>
        </w:rPr>
        <w:t xml:space="preserve">( </w:t>
      </w:r>
      <w:r w:rsidRPr="002902EC">
        <w:rPr>
          <w:b/>
          <w:bCs/>
          <w:sz w:val="28"/>
          <w:szCs w:val="28"/>
        </w:rPr>
        <w:t xml:space="preserve">в области военной подготовки) </w:t>
      </w:r>
    </w:p>
    <w:p w:rsidR="008E2BB4" w:rsidRPr="002902EC" w:rsidRDefault="008E2BB4" w:rsidP="000970EC">
      <w:pPr>
        <w:pStyle w:val="a3"/>
        <w:ind w:firstLine="709"/>
        <w:jc w:val="both"/>
        <w:rPr>
          <w:sz w:val="28"/>
          <w:szCs w:val="28"/>
        </w:rPr>
      </w:pPr>
      <w:r w:rsidRPr="002902EC">
        <w:rPr>
          <w:sz w:val="28"/>
          <w:szCs w:val="28"/>
        </w:rPr>
        <w:t xml:space="preserve">- знать правовые основы военной службы; </w:t>
      </w:r>
    </w:p>
    <w:p w:rsidR="008E2BB4" w:rsidRPr="002902EC" w:rsidRDefault="008E2BB4" w:rsidP="000970EC">
      <w:pPr>
        <w:pStyle w:val="a3"/>
        <w:ind w:firstLine="709"/>
        <w:jc w:val="both"/>
        <w:rPr>
          <w:sz w:val="28"/>
          <w:szCs w:val="28"/>
        </w:rPr>
      </w:pPr>
      <w:r w:rsidRPr="002902EC">
        <w:rPr>
          <w:sz w:val="28"/>
          <w:szCs w:val="28"/>
        </w:rPr>
        <w:t xml:space="preserve">- знать виды Вооруженных Сил РФ, технику и вооружение ВС РФ; </w:t>
      </w:r>
    </w:p>
    <w:p w:rsidR="008E2BB4" w:rsidRPr="002902EC" w:rsidRDefault="008E2BB4" w:rsidP="000970EC">
      <w:pPr>
        <w:pStyle w:val="a3"/>
        <w:ind w:firstLine="709"/>
        <w:jc w:val="both"/>
        <w:rPr>
          <w:sz w:val="28"/>
          <w:szCs w:val="28"/>
        </w:rPr>
      </w:pPr>
      <w:r w:rsidRPr="002902EC">
        <w:rPr>
          <w:sz w:val="28"/>
          <w:szCs w:val="28"/>
        </w:rPr>
        <w:t xml:space="preserve">- знать основы </w:t>
      </w:r>
      <w:proofErr w:type="gramStart"/>
      <w:r w:rsidRPr="002902EC">
        <w:rPr>
          <w:sz w:val="28"/>
          <w:szCs w:val="28"/>
        </w:rPr>
        <w:t>международного</w:t>
      </w:r>
      <w:proofErr w:type="gramEnd"/>
      <w:r w:rsidRPr="002902EC">
        <w:rPr>
          <w:sz w:val="28"/>
          <w:szCs w:val="28"/>
        </w:rPr>
        <w:t xml:space="preserve"> гуманитарного право; </w:t>
      </w:r>
    </w:p>
    <w:p w:rsidR="008E2BB4" w:rsidRPr="002902EC" w:rsidRDefault="008E2BB4" w:rsidP="000970EC">
      <w:pPr>
        <w:pStyle w:val="a3"/>
        <w:ind w:firstLine="709"/>
        <w:jc w:val="both"/>
        <w:rPr>
          <w:sz w:val="28"/>
          <w:szCs w:val="28"/>
        </w:rPr>
      </w:pPr>
      <w:r w:rsidRPr="002902EC">
        <w:rPr>
          <w:sz w:val="28"/>
          <w:szCs w:val="28"/>
        </w:rPr>
        <w:t xml:space="preserve">- знать государственную и военную символику ВС РФ; </w:t>
      </w:r>
    </w:p>
    <w:p w:rsidR="008E2BB4" w:rsidRPr="002902EC" w:rsidRDefault="008E2BB4" w:rsidP="000970EC">
      <w:pPr>
        <w:pStyle w:val="a3"/>
        <w:ind w:firstLine="709"/>
        <w:jc w:val="both"/>
        <w:rPr>
          <w:sz w:val="28"/>
          <w:szCs w:val="28"/>
        </w:rPr>
      </w:pPr>
      <w:r w:rsidRPr="002902EC">
        <w:rPr>
          <w:sz w:val="28"/>
          <w:szCs w:val="28"/>
        </w:rPr>
        <w:t xml:space="preserve">- уметь метко стрелять из пневматической винтовки; </w:t>
      </w:r>
    </w:p>
    <w:p w:rsidR="008E2BB4" w:rsidRPr="002902EC" w:rsidRDefault="008E2BB4" w:rsidP="000970EC">
      <w:pPr>
        <w:pStyle w:val="a3"/>
        <w:ind w:firstLine="709"/>
        <w:jc w:val="both"/>
        <w:rPr>
          <w:sz w:val="28"/>
          <w:szCs w:val="28"/>
        </w:rPr>
      </w:pPr>
      <w:r w:rsidRPr="002902EC">
        <w:rPr>
          <w:sz w:val="28"/>
          <w:szCs w:val="28"/>
        </w:rPr>
        <w:t xml:space="preserve">- умело производит полную разборку и сборку ММГ АК -74; </w:t>
      </w:r>
    </w:p>
    <w:p w:rsidR="008E2BB4" w:rsidRPr="002902EC" w:rsidRDefault="008E2BB4" w:rsidP="000970EC">
      <w:pPr>
        <w:pStyle w:val="a3"/>
        <w:ind w:firstLine="709"/>
        <w:jc w:val="both"/>
        <w:rPr>
          <w:sz w:val="28"/>
          <w:szCs w:val="28"/>
        </w:rPr>
      </w:pPr>
      <w:r w:rsidRPr="002902EC">
        <w:rPr>
          <w:sz w:val="28"/>
          <w:szCs w:val="28"/>
        </w:rPr>
        <w:t xml:space="preserve">-знать тактико-технических характеристик ручных осколочных гранат; </w:t>
      </w:r>
    </w:p>
    <w:p w:rsidR="008E2BB4" w:rsidRPr="002902EC" w:rsidRDefault="008E2BB4" w:rsidP="000970EC">
      <w:pPr>
        <w:pStyle w:val="a3"/>
        <w:ind w:firstLine="709"/>
        <w:jc w:val="both"/>
        <w:rPr>
          <w:sz w:val="28"/>
          <w:szCs w:val="28"/>
        </w:rPr>
      </w:pPr>
      <w:r w:rsidRPr="002902EC">
        <w:rPr>
          <w:sz w:val="28"/>
          <w:szCs w:val="28"/>
        </w:rPr>
        <w:t xml:space="preserve">- уметь выполнять строевые элементы в составе отделения согласно Строевому уставу; </w:t>
      </w:r>
    </w:p>
    <w:p w:rsidR="008E2BB4" w:rsidRPr="002902EC" w:rsidRDefault="008E2BB4" w:rsidP="000970EC">
      <w:pPr>
        <w:pStyle w:val="a3"/>
        <w:ind w:firstLine="709"/>
        <w:jc w:val="both"/>
        <w:rPr>
          <w:sz w:val="28"/>
          <w:szCs w:val="28"/>
        </w:rPr>
      </w:pPr>
      <w:r w:rsidRPr="002902EC">
        <w:rPr>
          <w:sz w:val="28"/>
          <w:szCs w:val="28"/>
        </w:rPr>
        <w:t xml:space="preserve">-уметь применять средства индивидуальной защиты: ОЗК, противогазы. </w:t>
      </w:r>
    </w:p>
    <w:p w:rsidR="008E2BB4" w:rsidRPr="002902EC" w:rsidRDefault="008E2BB4" w:rsidP="000970EC">
      <w:pPr>
        <w:pStyle w:val="a3"/>
        <w:ind w:firstLine="709"/>
        <w:jc w:val="both"/>
        <w:rPr>
          <w:sz w:val="28"/>
          <w:szCs w:val="28"/>
        </w:rPr>
      </w:pPr>
      <w:r w:rsidRPr="002902EC">
        <w:rPr>
          <w:b/>
          <w:bCs/>
          <w:sz w:val="28"/>
          <w:szCs w:val="28"/>
        </w:rPr>
        <w:t xml:space="preserve">(в области физической подготовки) </w:t>
      </w:r>
    </w:p>
    <w:p w:rsidR="008E2BB4" w:rsidRPr="002902EC" w:rsidRDefault="008E2BB4" w:rsidP="000970EC">
      <w:pPr>
        <w:pStyle w:val="a3"/>
        <w:ind w:firstLine="709"/>
        <w:jc w:val="both"/>
        <w:rPr>
          <w:sz w:val="28"/>
          <w:szCs w:val="28"/>
        </w:rPr>
      </w:pPr>
      <w:r w:rsidRPr="002902EC">
        <w:rPr>
          <w:sz w:val="28"/>
          <w:szCs w:val="28"/>
        </w:rPr>
        <w:t xml:space="preserve">- умело метать гранаты в цель; </w:t>
      </w:r>
    </w:p>
    <w:p w:rsidR="008E2BB4" w:rsidRPr="002902EC" w:rsidRDefault="008E2BB4" w:rsidP="000970EC">
      <w:pPr>
        <w:pStyle w:val="a3"/>
        <w:ind w:firstLine="709"/>
        <w:jc w:val="both"/>
        <w:rPr>
          <w:sz w:val="28"/>
          <w:szCs w:val="28"/>
        </w:rPr>
      </w:pPr>
      <w:r w:rsidRPr="002902EC">
        <w:rPr>
          <w:sz w:val="28"/>
          <w:szCs w:val="28"/>
        </w:rPr>
        <w:t xml:space="preserve">- уверенно выполнять силовые упражнения на перекладине и на брусьях; </w:t>
      </w:r>
    </w:p>
    <w:p w:rsidR="008E2BB4" w:rsidRPr="002902EC" w:rsidRDefault="008E2BB4" w:rsidP="000970EC">
      <w:pPr>
        <w:pStyle w:val="a3"/>
        <w:ind w:firstLine="709"/>
        <w:jc w:val="both"/>
        <w:rPr>
          <w:sz w:val="28"/>
          <w:szCs w:val="28"/>
        </w:rPr>
      </w:pPr>
      <w:r w:rsidRPr="002902EC">
        <w:rPr>
          <w:sz w:val="28"/>
          <w:szCs w:val="28"/>
        </w:rPr>
        <w:t xml:space="preserve">- уверенно преодолеть единую армейскую полосу препятствия; </w:t>
      </w:r>
    </w:p>
    <w:p w:rsidR="008E2BB4" w:rsidRPr="002902EC" w:rsidRDefault="008E2BB4" w:rsidP="000970EC">
      <w:pPr>
        <w:pStyle w:val="a3"/>
        <w:ind w:firstLine="709"/>
        <w:jc w:val="both"/>
        <w:rPr>
          <w:sz w:val="28"/>
          <w:szCs w:val="28"/>
        </w:rPr>
      </w:pPr>
      <w:r w:rsidRPr="002902EC">
        <w:rPr>
          <w:sz w:val="28"/>
          <w:szCs w:val="28"/>
        </w:rPr>
        <w:t xml:space="preserve">- знать приемы рукопашного боя в объеме программы «Зарница». </w:t>
      </w:r>
    </w:p>
    <w:p w:rsidR="008E2BB4" w:rsidRPr="002902EC" w:rsidRDefault="008E2BB4" w:rsidP="000970EC">
      <w:pPr>
        <w:pStyle w:val="a3"/>
        <w:ind w:firstLine="709"/>
        <w:jc w:val="both"/>
        <w:rPr>
          <w:sz w:val="28"/>
          <w:szCs w:val="28"/>
        </w:rPr>
      </w:pPr>
      <w:r w:rsidRPr="002902EC">
        <w:rPr>
          <w:sz w:val="28"/>
          <w:szCs w:val="28"/>
        </w:rPr>
        <w:t xml:space="preserve">( </w:t>
      </w:r>
      <w:r w:rsidRPr="002902EC">
        <w:rPr>
          <w:b/>
          <w:bCs/>
          <w:sz w:val="28"/>
          <w:szCs w:val="28"/>
        </w:rPr>
        <w:t xml:space="preserve">в области психологической подготовки) </w:t>
      </w:r>
    </w:p>
    <w:p w:rsidR="008E2BB4" w:rsidRPr="002902EC" w:rsidRDefault="008E2BB4" w:rsidP="000970EC">
      <w:pPr>
        <w:pStyle w:val="a3"/>
        <w:ind w:firstLine="709"/>
        <w:jc w:val="both"/>
        <w:rPr>
          <w:sz w:val="28"/>
          <w:szCs w:val="28"/>
        </w:rPr>
      </w:pPr>
      <w:r w:rsidRPr="002902EC">
        <w:rPr>
          <w:sz w:val="28"/>
          <w:szCs w:val="28"/>
        </w:rPr>
        <w:t xml:space="preserve">- знать меры безопасности при нахождении в толпе; </w:t>
      </w:r>
    </w:p>
    <w:p w:rsidR="008E2BB4" w:rsidRPr="002902EC" w:rsidRDefault="008E2BB4" w:rsidP="000970EC">
      <w:pPr>
        <w:pStyle w:val="a3"/>
        <w:ind w:firstLine="709"/>
        <w:jc w:val="both"/>
        <w:rPr>
          <w:sz w:val="28"/>
          <w:szCs w:val="28"/>
        </w:rPr>
      </w:pPr>
      <w:r w:rsidRPr="002902EC">
        <w:rPr>
          <w:sz w:val="28"/>
          <w:szCs w:val="28"/>
        </w:rPr>
        <w:t xml:space="preserve">- уметь применять способы воздействия на людей во время паники. </w:t>
      </w:r>
    </w:p>
    <w:p w:rsidR="008E2BB4" w:rsidRPr="002902EC" w:rsidRDefault="008E2BB4" w:rsidP="000970EC">
      <w:pPr>
        <w:pStyle w:val="a3"/>
        <w:ind w:firstLine="709"/>
        <w:jc w:val="both"/>
        <w:rPr>
          <w:sz w:val="28"/>
          <w:szCs w:val="28"/>
        </w:rPr>
      </w:pPr>
      <w:r w:rsidRPr="002902EC">
        <w:rPr>
          <w:sz w:val="28"/>
          <w:szCs w:val="28"/>
        </w:rPr>
        <w:t>Контролем знаний и умений является показательные выступления на конкурсах и соревнования</w:t>
      </w:r>
      <w:r w:rsidR="001E049D">
        <w:rPr>
          <w:sz w:val="28"/>
          <w:szCs w:val="28"/>
        </w:rPr>
        <w:t>х военно-прикладного характера.</w:t>
      </w:r>
    </w:p>
    <w:p w:rsidR="001E049D" w:rsidRPr="00BD6EC5" w:rsidRDefault="001E049D" w:rsidP="000970EC">
      <w:pPr>
        <w:pStyle w:val="a3"/>
        <w:ind w:firstLine="709"/>
        <w:jc w:val="both"/>
        <w:rPr>
          <w:b/>
          <w:bCs/>
          <w:sz w:val="28"/>
          <w:szCs w:val="28"/>
        </w:rPr>
      </w:pPr>
      <w:r w:rsidRPr="002E27C4">
        <w:rPr>
          <w:b/>
          <w:bCs/>
          <w:sz w:val="28"/>
          <w:szCs w:val="28"/>
        </w:rPr>
        <w:t>Учебно-тематическое планирование</w:t>
      </w:r>
      <w:r>
        <w:rPr>
          <w:b/>
          <w:bCs/>
          <w:sz w:val="28"/>
          <w:szCs w:val="28"/>
        </w:rPr>
        <w:t xml:space="preserve"> </w:t>
      </w:r>
      <w:r w:rsidRPr="00BD6EC5">
        <w:rPr>
          <w:b/>
          <w:bCs/>
          <w:sz w:val="28"/>
          <w:szCs w:val="28"/>
        </w:rPr>
        <w:t>2</w:t>
      </w:r>
      <w:r>
        <w:rPr>
          <w:b/>
          <w:bCs/>
          <w:sz w:val="28"/>
          <w:szCs w:val="28"/>
        </w:rPr>
        <w:t xml:space="preserve"> года обучения</w:t>
      </w:r>
    </w:p>
    <w:tbl>
      <w:tblPr>
        <w:tblStyle w:val="af5"/>
        <w:tblW w:w="0" w:type="auto"/>
        <w:tblLook w:val="04A0" w:firstRow="1" w:lastRow="0" w:firstColumn="1" w:lastColumn="0" w:noHBand="0" w:noVBand="1"/>
      </w:tblPr>
      <w:tblGrid>
        <w:gridCol w:w="746"/>
        <w:gridCol w:w="4111"/>
        <w:gridCol w:w="1418"/>
        <w:gridCol w:w="1452"/>
        <w:gridCol w:w="1383"/>
      </w:tblGrid>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Патриотизм и любовь к Родине</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Туристская подготовка</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Медицинская подготовка</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12</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12</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IV</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hAnsi="Times New Roman" w:cs="Times New Roman"/>
                <w:sz w:val="28"/>
                <w:szCs w:val="28"/>
              </w:rPr>
              <w:t>Военная подготовка</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Психологическая подготовка</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Физическая подготовка</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bCs/>
                <w:sz w:val="28"/>
                <w:szCs w:val="28"/>
              </w:rPr>
              <w:t>Гражданская оборона и действия в чрезвычайных ситуациях.</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12</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sz w:val="28"/>
                <w:szCs w:val="28"/>
              </w:rPr>
              <w:t>Показательные выступления</w:t>
            </w:r>
          </w:p>
        </w:tc>
        <w:tc>
          <w:tcPr>
            <w:tcW w:w="1418" w:type="dxa"/>
          </w:tcPr>
          <w:p w:rsidR="001E049D" w:rsidRPr="00B82BD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r>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1E049D" w:rsidRPr="00445501" w:rsidRDefault="001E049D"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216</w:t>
            </w:r>
          </w:p>
        </w:tc>
        <w:tc>
          <w:tcPr>
            <w:tcW w:w="1452"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60</w:t>
            </w:r>
          </w:p>
        </w:tc>
        <w:tc>
          <w:tcPr>
            <w:tcW w:w="1383"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156</w:t>
            </w:r>
          </w:p>
        </w:tc>
      </w:tr>
    </w:tbl>
    <w:p w:rsidR="001E049D" w:rsidRPr="00BD6EC5" w:rsidRDefault="001E049D" w:rsidP="000970EC">
      <w:pPr>
        <w:pStyle w:val="a3"/>
        <w:ind w:firstLine="709"/>
        <w:jc w:val="both"/>
        <w:rPr>
          <w:b/>
          <w:bCs/>
          <w:sz w:val="28"/>
          <w:szCs w:val="28"/>
        </w:rPr>
      </w:pPr>
      <w:r w:rsidRPr="002E27C4">
        <w:rPr>
          <w:b/>
          <w:bCs/>
          <w:sz w:val="28"/>
          <w:szCs w:val="28"/>
        </w:rPr>
        <w:t>Учебно-тематическое планирование</w:t>
      </w:r>
      <w:r>
        <w:rPr>
          <w:b/>
          <w:bCs/>
          <w:sz w:val="28"/>
          <w:szCs w:val="28"/>
        </w:rPr>
        <w:t xml:space="preserve"> </w:t>
      </w:r>
      <w:r w:rsidRPr="00A263F0">
        <w:rPr>
          <w:b/>
          <w:bCs/>
          <w:sz w:val="28"/>
          <w:szCs w:val="28"/>
        </w:rPr>
        <w:t>3</w:t>
      </w:r>
      <w:r>
        <w:rPr>
          <w:b/>
          <w:bCs/>
          <w:sz w:val="28"/>
          <w:szCs w:val="28"/>
        </w:rPr>
        <w:t xml:space="preserve"> года обучения</w:t>
      </w:r>
    </w:p>
    <w:tbl>
      <w:tblPr>
        <w:tblStyle w:val="af5"/>
        <w:tblW w:w="0" w:type="auto"/>
        <w:tblLook w:val="04A0" w:firstRow="1" w:lastRow="0" w:firstColumn="1" w:lastColumn="0" w:noHBand="0" w:noVBand="1"/>
      </w:tblPr>
      <w:tblGrid>
        <w:gridCol w:w="746"/>
        <w:gridCol w:w="4111"/>
        <w:gridCol w:w="1418"/>
        <w:gridCol w:w="1452"/>
        <w:gridCol w:w="1383"/>
      </w:tblGrid>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/п</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Темы занятий</w:t>
            </w:r>
          </w:p>
        </w:tc>
        <w:tc>
          <w:tcPr>
            <w:tcW w:w="1418"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часов</w:t>
            </w:r>
          </w:p>
        </w:tc>
        <w:tc>
          <w:tcPr>
            <w:tcW w:w="1452"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tc>
        <w:tc>
          <w:tcPr>
            <w:tcW w:w="1383"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Патриотизм и любовь к Родине</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Туристская подготовка</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III</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277C13">
              <w:rPr>
                <w:rFonts w:ascii="Times New Roman" w:hAnsi="Times New Roman" w:cs="Times New Roman"/>
                <w:sz w:val="28"/>
                <w:szCs w:val="28"/>
              </w:rPr>
              <w:t>Медицинская подготовка</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IV</w:t>
            </w:r>
          </w:p>
        </w:tc>
        <w:tc>
          <w:tcPr>
            <w:tcW w:w="4111" w:type="dxa"/>
          </w:tcPr>
          <w:p w:rsidR="001E049D" w:rsidRPr="00E54D8E"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Pr>
                <w:rFonts w:ascii="Times New Roman" w:hAnsi="Times New Roman" w:cs="Times New Roman"/>
                <w:sz w:val="28"/>
                <w:szCs w:val="28"/>
              </w:rPr>
              <w:t>Военная подготовка</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63</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Психологическая подготовка</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277C13">
              <w:rPr>
                <w:rFonts w:ascii="Times New Roman" w:hAnsi="Times New Roman" w:cs="Times New Roman"/>
                <w:sz w:val="28"/>
                <w:szCs w:val="28"/>
              </w:rPr>
              <w:t>Физическая подготовка</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bCs/>
                <w:sz w:val="28"/>
                <w:szCs w:val="28"/>
              </w:rPr>
              <w:t>Гражданская оборона и действия в чрезвычайных ситуациях.</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24</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23</w:t>
            </w:r>
          </w:p>
        </w:tc>
      </w:tr>
      <w:tr w:rsidR="001E049D" w:rsidTr="000352E8">
        <w:tc>
          <w:tcPr>
            <w:tcW w:w="746" w:type="dxa"/>
          </w:tcPr>
          <w:p w:rsidR="001E049D" w:rsidRPr="00425D44"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sidRPr="00425D44">
              <w:rPr>
                <w:rFonts w:ascii="Times New Roman" w:eastAsia="Times New Roman" w:hAnsi="Times New Roman" w:cs="Times New Roman"/>
                <w:b/>
                <w:color w:val="000000"/>
                <w:sz w:val="28"/>
                <w:szCs w:val="28"/>
                <w:lang w:val="en-US" w:eastAsia="ru-RU"/>
              </w:rPr>
              <w:t>VIII</w:t>
            </w:r>
          </w:p>
        </w:tc>
        <w:tc>
          <w:tcPr>
            <w:tcW w:w="4111" w:type="dxa"/>
          </w:tcPr>
          <w:p w:rsidR="001E049D" w:rsidRDefault="001E049D" w:rsidP="000970EC">
            <w:pPr>
              <w:spacing w:before="100" w:beforeAutospacing="1" w:after="100" w:afterAutospacing="1"/>
              <w:ind w:firstLine="709"/>
              <w:jc w:val="both"/>
              <w:rPr>
                <w:rFonts w:ascii="Times New Roman" w:eastAsia="Times New Roman" w:hAnsi="Times New Roman"/>
                <w:color w:val="000000"/>
                <w:sz w:val="28"/>
                <w:szCs w:val="28"/>
                <w:lang w:eastAsia="ru-RU"/>
              </w:rPr>
            </w:pPr>
            <w:r w:rsidRPr="00FD5542">
              <w:rPr>
                <w:rFonts w:ascii="Times New Roman" w:hAnsi="Times New Roman" w:cs="Times New Roman"/>
                <w:sz w:val="28"/>
                <w:szCs w:val="28"/>
              </w:rPr>
              <w:t>Показательные выступления</w:t>
            </w:r>
          </w:p>
        </w:tc>
        <w:tc>
          <w:tcPr>
            <w:tcW w:w="1418" w:type="dxa"/>
          </w:tcPr>
          <w:p w:rsidR="001E049D" w:rsidRPr="00FC426E"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c>
          <w:tcPr>
            <w:tcW w:w="1452"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0</w:t>
            </w:r>
          </w:p>
        </w:tc>
        <w:tc>
          <w:tcPr>
            <w:tcW w:w="1383" w:type="dxa"/>
          </w:tcPr>
          <w:p w:rsidR="001E049D" w:rsidRPr="006C3893"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p>
        </w:tc>
      </w:tr>
      <w:tr w:rsidR="001E049D" w:rsidTr="000352E8">
        <w:tc>
          <w:tcPr>
            <w:tcW w:w="746" w:type="dxa"/>
          </w:tcPr>
          <w:p w:rsidR="001E049D" w:rsidRDefault="001E049D" w:rsidP="000970EC">
            <w:pPr>
              <w:spacing w:before="100" w:beforeAutospacing="1" w:after="100" w:afterAutospacing="1"/>
              <w:ind w:firstLine="709"/>
              <w:jc w:val="both"/>
              <w:rPr>
                <w:rFonts w:ascii="Times New Roman" w:eastAsia="Times New Roman" w:hAnsi="Times New Roman" w:cs="Times New Roman"/>
                <w:color w:val="000000"/>
                <w:sz w:val="28"/>
                <w:szCs w:val="28"/>
                <w:lang w:val="en-US" w:eastAsia="ru-RU"/>
              </w:rPr>
            </w:pPr>
          </w:p>
        </w:tc>
        <w:tc>
          <w:tcPr>
            <w:tcW w:w="4111" w:type="dxa"/>
          </w:tcPr>
          <w:p w:rsidR="001E049D" w:rsidRPr="00445501" w:rsidRDefault="001E049D" w:rsidP="000970EC">
            <w:pPr>
              <w:spacing w:before="100" w:beforeAutospacing="1" w:after="100" w:afterAutospacing="1"/>
              <w:ind w:firstLine="709"/>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Итого</w:t>
            </w:r>
          </w:p>
        </w:tc>
        <w:tc>
          <w:tcPr>
            <w:tcW w:w="1418"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216</w:t>
            </w:r>
          </w:p>
        </w:tc>
        <w:tc>
          <w:tcPr>
            <w:tcW w:w="1452"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42</w:t>
            </w:r>
          </w:p>
        </w:tc>
        <w:tc>
          <w:tcPr>
            <w:tcW w:w="1383" w:type="dxa"/>
          </w:tcPr>
          <w:p w:rsidR="001E049D" w:rsidRPr="00BD6EC5" w:rsidRDefault="001E049D" w:rsidP="000970EC">
            <w:pPr>
              <w:spacing w:before="100" w:beforeAutospacing="1" w:after="100" w:afterAutospacing="1"/>
              <w:ind w:firstLine="709"/>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t>174</w:t>
            </w:r>
          </w:p>
        </w:tc>
      </w:tr>
    </w:tbl>
    <w:p w:rsidR="008E2BB4" w:rsidRPr="002902EC" w:rsidRDefault="008E2BB4" w:rsidP="000970EC">
      <w:pPr>
        <w:pStyle w:val="a3"/>
        <w:ind w:firstLine="709"/>
        <w:jc w:val="both"/>
        <w:rPr>
          <w:sz w:val="28"/>
          <w:szCs w:val="28"/>
        </w:rPr>
      </w:pPr>
      <w:r w:rsidRPr="002902EC">
        <w:rPr>
          <w:b/>
          <w:bCs/>
          <w:sz w:val="28"/>
          <w:szCs w:val="28"/>
        </w:rPr>
        <w:lastRenderedPageBreak/>
        <w:t>Список использованной литературы и пособий</w:t>
      </w:r>
    </w:p>
    <w:p w:rsidR="008E2BB4" w:rsidRPr="002902EC" w:rsidRDefault="008E2BB4" w:rsidP="000970EC">
      <w:pPr>
        <w:pStyle w:val="a3"/>
        <w:ind w:firstLine="709"/>
        <w:jc w:val="both"/>
        <w:rPr>
          <w:sz w:val="28"/>
          <w:szCs w:val="28"/>
        </w:rPr>
      </w:pPr>
      <w:r w:rsidRPr="002902EC">
        <w:rPr>
          <w:sz w:val="28"/>
          <w:szCs w:val="28"/>
        </w:rPr>
        <w:t xml:space="preserve">Энциклопедия школьника «Чрезвычайные ситуации».- Шойгу С.К. </w:t>
      </w:r>
      <w:smartTag w:uri="urn:schemas-microsoft-com:office:smarttags" w:element="metricconverter">
        <w:smartTagPr>
          <w:attr w:name="ProductID" w:val="2006 г"/>
        </w:smartTagPr>
        <w:r w:rsidRPr="002902EC">
          <w:rPr>
            <w:sz w:val="28"/>
            <w:szCs w:val="28"/>
          </w:rPr>
          <w:t>2006 г</w:t>
        </w:r>
      </w:smartTag>
      <w:r w:rsidRPr="002902EC">
        <w:rPr>
          <w:sz w:val="28"/>
          <w:szCs w:val="28"/>
        </w:rPr>
        <w:t>. ООО ПКФ «</w:t>
      </w:r>
      <w:proofErr w:type="spellStart"/>
      <w:r w:rsidRPr="002902EC">
        <w:rPr>
          <w:sz w:val="28"/>
          <w:szCs w:val="28"/>
        </w:rPr>
        <w:t>Монтажспецстрой</w:t>
      </w:r>
      <w:proofErr w:type="spellEnd"/>
      <w:r w:rsidRPr="002902EC">
        <w:rPr>
          <w:sz w:val="28"/>
          <w:szCs w:val="28"/>
        </w:rPr>
        <w:t xml:space="preserve">». </w:t>
      </w:r>
    </w:p>
    <w:p w:rsidR="008E2BB4" w:rsidRPr="002902EC" w:rsidRDefault="008E2BB4" w:rsidP="000970EC">
      <w:pPr>
        <w:pStyle w:val="a3"/>
        <w:ind w:firstLine="709"/>
        <w:jc w:val="both"/>
        <w:rPr>
          <w:sz w:val="28"/>
          <w:szCs w:val="28"/>
        </w:rPr>
      </w:pPr>
      <w:r w:rsidRPr="002902EC">
        <w:rPr>
          <w:sz w:val="28"/>
          <w:szCs w:val="28"/>
        </w:rPr>
        <w:t xml:space="preserve">Учебник «Основы военной службы» - Смирнов А.Г. </w:t>
      </w:r>
      <w:smartTag w:uri="urn:schemas-microsoft-com:office:smarttags" w:element="metricconverter">
        <w:smartTagPr>
          <w:attr w:name="ProductID" w:val="2009 г"/>
        </w:smartTagPr>
        <w:r w:rsidRPr="002902EC">
          <w:rPr>
            <w:sz w:val="28"/>
            <w:szCs w:val="28"/>
          </w:rPr>
          <w:t>2009 г</w:t>
        </w:r>
      </w:smartTag>
      <w:r w:rsidRPr="002902EC">
        <w:rPr>
          <w:sz w:val="28"/>
          <w:szCs w:val="28"/>
        </w:rPr>
        <w:t xml:space="preserve">. АСТ. </w:t>
      </w:r>
    </w:p>
    <w:p w:rsidR="008E2BB4" w:rsidRPr="002902EC" w:rsidRDefault="008E2BB4" w:rsidP="000970EC">
      <w:pPr>
        <w:pStyle w:val="a3"/>
        <w:ind w:firstLine="709"/>
        <w:jc w:val="both"/>
        <w:rPr>
          <w:sz w:val="28"/>
          <w:szCs w:val="28"/>
        </w:rPr>
      </w:pPr>
      <w:r w:rsidRPr="002902EC">
        <w:rPr>
          <w:sz w:val="28"/>
          <w:szCs w:val="28"/>
        </w:rPr>
        <w:t xml:space="preserve">Учебники «Основы безопасности жизнедеятельности» - Смирнов А.Г. </w:t>
      </w:r>
      <w:smartTag w:uri="urn:schemas-microsoft-com:office:smarttags" w:element="metricconverter">
        <w:smartTagPr>
          <w:attr w:name="ProductID" w:val="1996 г"/>
        </w:smartTagPr>
        <w:r w:rsidRPr="002902EC">
          <w:rPr>
            <w:sz w:val="28"/>
            <w:szCs w:val="28"/>
          </w:rPr>
          <w:t>1996 г</w:t>
        </w:r>
      </w:smartTag>
      <w:r w:rsidRPr="002902EC">
        <w:rPr>
          <w:sz w:val="28"/>
          <w:szCs w:val="28"/>
        </w:rPr>
        <w:t xml:space="preserve">. АСТ. </w:t>
      </w:r>
    </w:p>
    <w:p w:rsidR="008E2BB4" w:rsidRPr="002902EC" w:rsidRDefault="008E2BB4" w:rsidP="000970EC">
      <w:pPr>
        <w:pStyle w:val="a3"/>
        <w:ind w:firstLine="709"/>
        <w:jc w:val="both"/>
        <w:rPr>
          <w:sz w:val="28"/>
          <w:szCs w:val="28"/>
        </w:rPr>
      </w:pPr>
      <w:r w:rsidRPr="002902EC">
        <w:rPr>
          <w:sz w:val="28"/>
          <w:szCs w:val="28"/>
        </w:rPr>
        <w:t xml:space="preserve">Учебное пособие «Основы военной службы» - </w:t>
      </w:r>
      <w:proofErr w:type="spellStart"/>
      <w:r w:rsidRPr="002902EC">
        <w:rPr>
          <w:sz w:val="28"/>
          <w:szCs w:val="28"/>
        </w:rPr>
        <w:t>Шибецкий</w:t>
      </w:r>
      <w:proofErr w:type="spellEnd"/>
      <w:r w:rsidRPr="002902EC">
        <w:rPr>
          <w:sz w:val="28"/>
          <w:szCs w:val="28"/>
        </w:rPr>
        <w:t xml:space="preserve"> П.А.2001г. РИЦ «Школа» </w:t>
      </w:r>
    </w:p>
    <w:p w:rsidR="008E2BB4" w:rsidRPr="002902EC" w:rsidRDefault="008E2BB4" w:rsidP="000970EC">
      <w:pPr>
        <w:pStyle w:val="a3"/>
        <w:ind w:firstLine="709"/>
        <w:jc w:val="both"/>
        <w:rPr>
          <w:sz w:val="28"/>
          <w:szCs w:val="28"/>
        </w:rPr>
      </w:pPr>
      <w:proofErr w:type="gramStart"/>
      <w:r w:rsidRPr="002902EC">
        <w:rPr>
          <w:sz w:val="28"/>
          <w:szCs w:val="28"/>
        </w:rPr>
        <w:t>СВ</w:t>
      </w:r>
      <w:proofErr w:type="gramEnd"/>
      <w:r w:rsidRPr="002902EC">
        <w:rPr>
          <w:sz w:val="28"/>
          <w:szCs w:val="28"/>
        </w:rPr>
        <w:t xml:space="preserve"> «ОБЖ 5-11 класс». Министерство образования РФ. </w:t>
      </w:r>
    </w:p>
    <w:p w:rsidR="008E2BB4" w:rsidRPr="002902EC" w:rsidRDefault="008E2BB4" w:rsidP="000970EC">
      <w:pPr>
        <w:pStyle w:val="a3"/>
        <w:ind w:firstLine="709"/>
        <w:jc w:val="both"/>
        <w:rPr>
          <w:sz w:val="28"/>
          <w:szCs w:val="28"/>
        </w:rPr>
      </w:pPr>
      <w:r w:rsidRPr="002902EC">
        <w:rPr>
          <w:sz w:val="28"/>
          <w:szCs w:val="28"/>
        </w:rPr>
        <w:t xml:space="preserve">«Турист на дистанции» - </w:t>
      </w:r>
      <w:proofErr w:type="spellStart"/>
      <w:r w:rsidRPr="002902EC">
        <w:rPr>
          <w:sz w:val="28"/>
          <w:szCs w:val="28"/>
        </w:rPr>
        <w:t>Минхаиров</w:t>
      </w:r>
      <w:proofErr w:type="spellEnd"/>
      <w:r w:rsidRPr="002902EC">
        <w:rPr>
          <w:sz w:val="28"/>
          <w:szCs w:val="28"/>
        </w:rPr>
        <w:t xml:space="preserve"> Ф.Ф. 2004 год. </w:t>
      </w:r>
      <w:proofErr w:type="spellStart"/>
      <w:r w:rsidRPr="002902EC">
        <w:rPr>
          <w:sz w:val="28"/>
          <w:szCs w:val="28"/>
        </w:rPr>
        <w:t>Изд</w:t>
      </w:r>
      <w:proofErr w:type="gramStart"/>
      <w:r w:rsidRPr="002902EC">
        <w:rPr>
          <w:sz w:val="28"/>
          <w:szCs w:val="28"/>
        </w:rPr>
        <w:t>.»</w:t>
      </w:r>
      <w:proofErr w:type="gramEnd"/>
      <w:r w:rsidRPr="002902EC">
        <w:rPr>
          <w:sz w:val="28"/>
          <w:szCs w:val="28"/>
        </w:rPr>
        <w:t>Школа</w:t>
      </w:r>
      <w:proofErr w:type="spellEnd"/>
      <w:r w:rsidRPr="002902EC">
        <w:rPr>
          <w:sz w:val="28"/>
          <w:szCs w:val="28"/>
        </w:rPr>
        <w:t xml:space="preserve">» </w:t>
      </w:r>
    </w:p>
    <w:p w:rsidR="008E2BB4" w:rsidRPr="002902EC" w:rsidRDefault="008E2BB4" w:rsidP="000970EC">
      <w:pPr>
        <w:pStyle w:val="a3"/>
        <w:ind w:firstLine="709"/>
        <w:jc w:val="both"/>
        <w:rPr>
          <w:sz w:val="28"/>
          <w:szCs w:val="28"/>
        </w:rPr>
      </w:pPr>
      <w:r w:rsidRPr="002902EC">
        <w:rPr>
          <w:sz w:val="28"/>
          <w:szCs w:val="28"/>
        </w:rPr>
        <w:t xml:space="preserve">«Маршрутная книжка туриста» - федерация туризма, </w:t>
      </w:r>
      <w:smartTag w:uri="urn:schemas-microsoft-com:office:smarttags" w:element="metricconverter">
        <w:smartTagPr>
          <w:attr w:name="ProductID" w:val="1988 г"/>
        </w:smartTagPr>
        <w:r w:rsidRPr="002902EC">
          <w:rPr>
            <w:sz w:val="28"/>
            <w:szCs w:val="28"/>
          </w:rPr>
          <w:t>1988 г</w:t>
        </w:r>
      </w:smartTag>
      <w:r w:rsidRPr="002902EC">
        <w:rPr>
          <w:sz w:val="28"/>
          <w:szCs w:val="28"/>
        </w:rPr>
        <w:t xml:space="preserve">. Москва. </w:t>
      </w:r>
    </w:p>
    <w:p w:rsidR="008E2BB4" w:rsidRPr="002902EC" w:rsidRDefault="008E2BB4" w:rsidP="000970EC">
      <w:pPr>
        <w:pStyle w:val="a3"/>
        <w:ind w:firstLine="709"/>
        <w:jc w:val="both"/>
        <w:rPr>
          <w:sz w:val="28"/>
          <w:szCs w:val="28"/>
        </w:rPr>
      </w:pPr>
      <w:r w:rsidRPr="002902EC">
        <w:rPr>
          <w:sz w:val="28"/>
          <w:szCs w:val="28"/>
        </w:rPr>
        <w:t xml:space="preserve">«Узлы, применяемые в туристской практике» - Казань, 1982г. </w:t>
      </w:r>
    </w:p>
    <w:p w:rsidR="008E2BB4" w:rsidRPr="002902EC" w:rsidRDefault="008E2BB4" w:rsidP="000970EC">
      <w:pPr>
        <w:pStyle w:val="a3"/>
        <w:ind w:firstLine="709"/>
        <w:jc w:val="both"/>
        <w:rPr>
          <w:sz w:val="28"/>
          <w:szCs w:val="28"/>
        </w:rPr>
      </w:pPr>
      <w:r w:rsidRPr="002902EC">
        <w:rPr>
          <w:sz w:val="28"/>
          <w:szCs w:val="28"/>
        </w:rPr>
        <w:t xml:space="preserve">«Тропою туриста» - методическое пособие. </w:t>
      </w:r>
      <w:proofErr w:type="spellStart"/>
      <w:r w:rsidRPr="002902EC">
        <w:rPr>
          <w:sz w:val="28"/>
          <w:szCs w:val="28"/>
        </w:rPr>
        <w:t>Минхаиров</w:t>
      </w:r>
      <w:proofErr w:type="spellEnd"/>
      <w:r w:rsidRPr="002902EC">
        <w:rPr>
          <w:sz w:val="28"/>
          <w:szCs w:val="28"/>
        </w:rPr>
        <w:t xml:space="preserve"> Ф.Ф. Арск, </w:t>
      </w:r>
      <w:smartTag w:uri="urn:schemas-microsoft-com:office:smarttags" w:element="metricconverter">
        <w:smartTagPr>
          <w:attr w:name="ProductID" w:val="2001 г"/>
        </w:smartTagPr>
        <w:r w:rsidRPr="002902EC">
          <w:rPr>
            <w:sz w:val="28"/>
            <w:szCs w:val="28"/>
          </w:rPr>
          <w:t>2001 г</w:t>
        </w:r>
      </w:smartTag>
      <w:r w:rsidRPr="002902EC">
        <w:rPr>
          <w:sz w:val="28"/>
          <w:szCs w:val="28"/>
        </w:rPr>
        <w:t xml:space="preserve">. </w:t>
      </w:r>
    </w:p>
    <w:p w:rsidR="008E2BB4" w:rsidRPr="002902EC" w:rsidRDefault="008E2BB4" w:rsidP="000970EC">
      <w:pPr>
        <w:pStyle w:val="a3"/>
        <w:ind w:firstLine="709"/>
        <w:jc w:val="both"/>
        <w:rPr>
          <w:sz w:val="28"/>
          <w:szCs w:val="28"/>
        </w:rPr>
      </w:pPr>
      <w:r w:rsidRPr="002902EC">
        <w:rPr>
          <w:sz w:val="28"/>
          <w:szCs w:val="28"/>
        </w:rPr>
        <w:t xml:space="preserve">Можейко И.В. Государственная символика России. М. 2003. </w:t>
      </w:r>
    </w:p>
    <w:p w:rsidR="008E2BB4" w:rsidRPr="002902EC" w:rsidRDefault="008E2BB4" w:rsidP="000970EC">
      <w:pPr>
        <w:pStyle w:val="a3"/>
        <w:ind w:firstLine="709"/>
        <w:jc w:val="both"/>
        <w:rPr>
          <w:sz w:val="28"/>
          <w:szCs w:val="28"/>
        </w:rPr>
      </w:pPr>
      <w:r w:rsidRPr="002902EC">
        <w:rPr>
          <w:sz w:val="28"/>
          <w:szCs w:val="28"/>
        </w:rPr>
        <w:t>Смирнов А</w:t>
      </w:r>
      <w:r w:rsidR="00D06925">
        <w:rPr>
          <w:sz w:val="28"/>
          <w:szCs w:val="28"/>
        </w:rPr>
        <w:t>.Т. учебник ОБЖ 10 класс М. 2012</w:t>
      </w:r>
      <w:r w:rsidRPr="002902EC">
        <w:rPr>
          <w:sz w:val="28"/>
          <w:szCs w:val="28"/>
        </w:rPr>
        <w:t xml:space="preserve">. </w:t>
      </w:r>
    </w:p>
    <w:p w:rsidR="001E049D" w:rsidRDefault="008E2BB4" w:rsidP="000970EC">
      <w:pPr>
        <w:pStyle w:val="a3"/>
        <w:ind w:firstLine="709"/>
        <w:jc w:val="both"/>
        <w:rPr>
          <w:sz w:val="28"/>
          <w:szCs w:val="28"/>
        </w:rPr>
      </w:pPr>
      <w:r w:rsidRPr="002902EC">
        <w:rPr>
          <w:sz w:val="28"/>
          <w:szCs w:val="28"/>
        </w:rPr>
        <w:t>Смирнов А.Т.</w:t>
      </w:r>
      <w:r w:rsidR="00D06925">
        <w:rPr>
          <w:sz w:val="28"/>
          <w:szCs w:val="28"/>
        </w:rPr>
        <w:t xml:space="preserve"> учебник ОБЖ 11 класс М. 2014</w:t>
      </w:r>
      <w:r w:rsidR="001E049D">
        <w:rPr>
          <w:sz w:val="28"/>
          <w:szCs w:val="28"/>
        </w:rPr>
        <w:t xml:space="preserve">. </w:t>
      </w:r>
    </w:p>
    <w:p w:rsidR="004346EF" w:rsidRDefault="008E2BB4" w:rsidP="000970EC">
      <w:pPr>
        <w:pStyle w:val="a3"/>
        <w:ind w:firstLine="709"/>
        <w:jc w:val="both"/>
        <w:rPr>
          <w:sz w:val="28"/>
          <w:szCs w:val="28"/>
        </w:rPr>
      </w:pPr>
      <w:proofErr w:type="spellStart"/>
      <w:r w:rsidRPr="002902EC">
        <w:rPr>
          <w:sz w:val="28"/>
          <w:szCs w:val="28"/>
        </w:rPr>
        <w:t>Брязгунов</w:t>
      </w:r>
      <w:proofErr w:type="spellEnd"/>
      <w:r w:rsidRPr="002902EC">
        <w:rPr>
          <w:sz w:val="28"/>
          <w:szCs w:val="28"/>
        </w:rPr>
        <w:t xml:space="preserve"> И.П. Беседа о здоровье школьников. М. 1992.</w:t>
      </w:r>
    </w:p>
    <w:p w:rsidR="004346EF" w:rsidRPr="002902EC" w:rsidRDefault="004346EF" w:rsidP="000970EC">
      <w:pPr>
        <w:spacing w:line="240" w:lineRule="auto"/>
        <w:ind w:firstLine="709"/>
        <w:jc w:val="center"/>
        <w:rPr>
          <w:rFonts w:ascii="Times New Roman" w:hAnsi="Times New Roman" w:cs="Times New Roman"/>
          <w:b/>
          <w:i/>
          <w:iCs/>
          <w:sz w:val="28"/>
          <w:szCs w:val="28"/>
        </w:rPr>
      </w:pPr>
      <w:r w:rsidRPr="002902EC">
        <w:rPr>
          <w:rFonts w:ascii="Times New Roman" w:hAnsi="Times New Roman" w:cs="Times New Roman"/>
          <w:b/>
          <w:sz w:val="28"/>
          <w:szCs w:val="28"/>
        </w:rPr>
        <w:t>Образовательная  программа элективного курса «Служить России»</w:t>
      </w:r>
      <w:r w:rsidRPr="002902EC">
        <w:rPr>
          <w:rStyle w:val="af4"/>
          <w:rFonts w:ascii="Times New Roman" w:hAnsi="Times New Roman" w:cs="Times New Roman"/>
          <w:b/>
          <w:sz w:val="28"/>
          <w:szCs w:val="28"/>
        </w:rPr>
        <w:t xml:space="preserve"> </w:t>
      </w:r>
      <w:r w:rsidRPr="002902EC">
        <w:rPr>
          <w:rFonts w:ascii="Times New Roman" w:hAnsi="Times New Roman" w:cs="Times New Roman"/>
          <w:b/>
          <w:sz w:val="28"/>
          <w:szCs w:val="28"/>
        </w:rPr>
        <w:t>для учащихся 10-х классов</w:t>
      </w:r>
    </w:p>
    <w:p w:rsidR="004346EF" w:rsidRPr="002902EC" w:rsidRDefault="004346EF" w:rsidP="000970EC">
      <w:pPr>
        <w:pStyle w:val="2"/>
        <w:spacing w:before="0" w:line="240" w:lineRule="auto"/>
        <w:ind w:firstLine="709"/>
        <w:jc w:val="center"/>
        <w:rPr>
          <w:rFonts w:ascii="Times New Roman" w:hAnsi="Times New Roman"/>
          <w:color w:val="auto"/>
          <w:sz w:val="28"/>
          <w:szCs w:val="28"/>
        </w:rPr>
      </w:pPr>
      <w:bookmarkStart w:id="1" w:name="_Toc238636994"/>
      <w:r w:rsidRPr="002902EC">
        <w:rPr>
          <w:rFonts w:ascii="Times New Roman" w:hAnsi="Times New Roman"/>
          <w:color w:val="auto"/>
          <w:sz w:val="28"/>
          <w:szCs w:val="28"/>
        </w:rPr>
        <w:t>Актуальность курса</w:t>
      </w:r>
      <w:bookmarkEnd w:id="1"/>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Важнейшей задачей военно-патриотического воспитания молодёжи является подготовка юношей к службе в рядах Вооружённых Сил, воспитание любви к своей Родине, поднятие престижа военной службы. Особая роль в решении этой задачи принадлежит общеобразовательной школе.</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Однако практика показывает, что уровень подготовленности определённой части выпускников школы не соответствует современным требованиям армии и флота, предъявляемым к молодому поколению. Результаты ежегодного обследования, проводимого в войсках и военно-учебных заведениях, показывают необходимость повышения во всех школах уровня всесторонней подготовки учащихся к военной службе. </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С переходом Вооружённых сил на годичный срок службы и сокращением сроков начальной во</w:t>
      </w:r>
      <w:r w:rsidR="00D81FFD">
        <w:rPr>
          <w:rFonts w:ascii="Times New Roman" w:hAnsi="Times New Roman" w:cs="Times New Roman"/>
          <w:sz w:val="28"/>
          <w:szCs w:val="28"/>
        </w:rPr>
        <w:t>енной подготовки в армии  обусловил</w:t>
      </w:r>
      <w:r w:rsidRPr="002902EC">
        <w:rPr>
          <w:rFonts w:ascii="Times New Roman" w:hAnsi="Times New Roman" w:cs="Times New Roman"/>
          <w:sz w:val="28"/>
          <w:szCs w:val="28"/>
        </w:rPr>
        <w:t xml:space="preserve"> необходимость более углублённого изучен</w:t>
      </w:r>
      <w:r w:rsidR="001832DD">
        <w:rPr>
          <w:rFonts w:ascii="Times New Roman" w:hAnsi="Times New Roman" w:cs="Times New Roman"/>
          <w:sz w:val="28"/>
          <w:szCs w:val="28"/>
        </w:rPr>
        <w:t xml:space="preserve">ия военного дела именно в школе. </w:t>
      </w:r>
      <w:r w:rsidRPr="002902EC">
        <w:rPr>
          <w:rFonts w:ascii="Times New Roman" w:hAnsi="Times New Roman" w:cs="Times New Roman"/>
          <w:sz w:val="28"/>
          <w:szCs w:val="28"/>
        </w:rPr>
        <w:t>Пройдя курс «Служить России!», юноши смогут почувствовать более подготовленными к военной службе, овладевшими азами военного дела.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Поэтому комплексный подход к подготовке юношей к службе в армии предполагает:</w:t>
      </w:r>
    </w:p>
    <w:p w:rsidR="004346EF" w:rsidRPr="002902EC" w:rsidRDefault="004346EF" w:rsidP="000970EC">
      <w:pPr>
        <w:pStyle w:val="a4"/>
        <w:numPr>
          <w:ilvl w:val="0"/>
          <w:numId w:val="48"/>
        </w:numPr>
        <w:spacing w:after="0" w:line="240" w:lineRule="auto"/>
        <w:ind w:firstLine="709"/>
        <w:jc w:val="both"/>
        <w:rPr>
          <w:rFonts w:ascii="Times New Roman" w:hAnsi="Times New Roman"/>
          <w:sz w:val="28"/>
          <w:szCs w:val="28"/>
        </w:rPr>
      </w:pPr>
      <w:r w:rsidRPr="002902EC">
        <w:rPr>
          <w:rFonts w:ascii="Times New Roman" w:hAnsi="Times New Roman"/>
          <w:sz w:val="28"/>
          <w:szCs w:val="28"/>
        </w:rPr>
        <w:t>Осуществление всех сторон воспитания, т.е. трудового, нравственного, умственного, эстетического и физического в их единстве и взаимосвязи;</w:t>
      </w:r>
    </w:p>
    <w:p w:rsidR="004346EF" w:rsidRPr="002902EC" w:rsidRDefault="004346EF" w:rsidP="000970EC">
      <w:pPr>
        <w:pStyle w:val="a4"/>
        <w:numPr>
          <w:ilvl w:val="0"/>
          <w:numId w:val="48"/>
        </w:numPr>
        <w:spacing w:after="0" w:line="240" w:lineRule="auto"/>
        <w:ind w:firstLine="709"/>
        <w:jc w:val="both"/>
        <w:rPr>
          <w:rFonts w:ascii="Times New Roman" w:hAnsi="Times New Roman"/>
          <w:sz w:val="28"/>
          <w:szCs w:val="28"/>
        </w:rPr>
      </w:pPr>
      <w:r w:rsidRPr="002902EC">
        <w:rPr>
          <w:rFonts w:ascii="Times New Roman" w:hAnsi="Times New Roman"/>
          <w:sz w:val="28"/>
          <w:szCs w:val="28"/>
        </w:rPr>
        <w:t>Обеспечение единства цели, задач, принципов, содержания, методов и форм воспитания;</w:t>
      </w:r>
    </w:p>
    <w:p w:rsidR="004346EF" w:rsidRPr="002902EC" w:rsidRDefault="004346EF" w:rsidP="000970EC">
      <w:pPr>
        <w:pStyle w:val="a4"/>
        <w:numPr>
          <w:ilvl w:val="0"/>
          <w:numId w:val="48"/>
        </w:numPr>
        <w:spacing w:after="0" w:line="240" w:lineRule="auto"/>
        <w:ind w:firstLine="709"/>
        <w:jc w:val="both"/>
        <w:rPr>
          <w:rFonts w:ascii="Times New Roman" w:hAnsi="Times New Roman"/>
          <w:sz w:val="28"/>
          <w:szCs w:val="28"/>
        </w:rPr>
      </w:pPr>
      <w:r w:rsidRPr="002902EC">
        <w:rPr>
          <w:rFonts w:ascii="Times New Roman" w:hAnsi="Times New Roman"/>
          <w:sz w:val="28"/>
          <w:szCs w:val="28"/>
        </w:rPr>
        <w:t>Обеспечение единства всех влияний: целенаправленного воспитания, среды, семьи, общественности и СМИ;</w:t>
      </w:r>
    </w:p>
    <w:p w:rsidR="004346EF" w:rsidRPr="002902EC" w:rsidRDefault="004346EF" w:rsidP="000970EC">
      <w:pPr>
        <w:pStyle w:val="a4"/>
        <w:numPr>
          <w:ilvl w:val="0"/>
          <w:numId w:val="48"/>
        </w:numPr>
        <w:spacing w:after="0" w:line="240" w:lineRule="auto"/>
        <w:ind w:firstLine="709"/>
        <w:jc w:val="both"/>
        <w:rPr>
          <w:rFonts w:ascii="Times New Roman" w:hAnsi="Times New Roman"/>
          <w:sz w:val="28"/>
          <w:szCs w:val="28"/>
        </w:rPr>
      </w:pPr>
      <w:r w:rsidRPr="002902EC">
        <w:rPr>
          <w:rFonts w:ascii="Times New Roman" w:hAnsi="Times New Roman"/>
          <w:sz w:val="28"/>
          <w:szCs w:val="28"/>
        </w:rPr>
        <w:t>Определение такого содержания военно-патриотического воспитания, отбор таких методов, средств, форм работы, которые бы обеспечивали наиболее качественную морально-психологическую, военно-физическую, военно-техническую, начальную военную подготовку молодёжи способной в короткий срок овладеть воинским мастерством и успешно нести службу в различных родах войск.</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элективном курсе «Служить России!» реализованы требования федеральных законов: «О гражданской обороне», «Об обороне», «О воинской обязанности и военной службе», «О защите населения и территорий от чрезвычайных ситуаций природного и техногенного характера».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Программа элективного курса рассчитана на 17  часов, состоит из 7 разделов и 16 тем, 5 часов теоретических и  12 часов практических занятий.</w:t>
      </w:r>
    </w:p>
    <w:p w:rsidR="004346EF" w:rsidRPr="002902EC" w:rsidRDefault="00A444CE"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программы курса</w:t>
      </w:r>
      <w:r w:rsidR="004346EF" w:rsidRPr="002902EC">
        <w:rPr>
          <w:rFonts w:ascii="Times New Roman" w:hAnsi="Times New Roman" w:cs="Times New Roman"/>
          <w:sz w:val="28"/>
          <w:szCs w:val="28"/>
        </w:rPr>
        <w:t xml:space="preserve">: </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 xml:space="preserve">      «История Вооруженных Сил Российской Федерации». </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«Организационная структура Вооружённых сил Российской Федерации».</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 xml:space="preserve">«Уставы Вооружённых сил Российской Федерации». </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«Строевая подготовка»</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«Огневая подготовка»</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«Тактическая подготовка»</w:t>
      </w:r>
    </w:p>
    <w:p w:rsidR="004346EF" w:rsidRPr="002902EC" w:rsidRDefault="004346EF" w:rsidP="000970EC">
      <w:pPr>
        <w:pStyle w:val="a4"/>
        <w:numPr>
          <w:ilvl w:val="0"/>
          <w:numId w:val="52"/>
        </w:numPr>
        <w:spacing w:after="0" w:line="240" w:lineRule="auto"/>
        <w:ind w:left="1134" w:firstLine="709"/>
        <w:jc w:val="both"/>
        <w:rPr>
          <w:rFonts w:ascii="Times New Roman" w:hAnsi="Times New Roman"/>
          <w:sz w:val="28"/>
          <w:szCs w:val="28"/>
        </w:rPr>
      </w:pPr>
      <w:r w:rsidRPr="002902EC">
        <w:rPr>
          <w:rFonts w:ascii="Times New Roman" w:hAnsi="Times New Roman"/>
          <w:sz w:val="28"/>
          <w:szCs w:val="28"/>
        </w:rPr>
        <w:t>«Физическая подготовка»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Преподавание курса проводит преподаватель-организатор курса «Основы безопасности жизнедеятельности. </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2" w:name="_Toc238636995"/>
      <w:r w:rsidRPr="002902EC">
        <w:rPr>
          <w:rFonts w:ascii="Times New Roman" w:hAnsi="Times New Roman"/>
          <w:color w:val="auto"/>
          <w:sz w:val="28"/>
          <w:szCs w:val="28"/>
        </w:rPr>
        <w:t>Цель и задачи курса</w:t>
      </w:r>
      <w:bookmarkEnd w:id="2"/>
      <w:r w:rsidRPr="002902EC">
        <w:rPr>
          <w:rFonts w:ascii="Times New Roman" w:hAnsi="Times New Roman"/>
          <w:color w:val="auto"/>
          <w:sz w:val="28"/>
          <w:szCs w:val="28"/>
        </w:rPr>
        <w:t xml:space="preserve"> </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1832DD" w:rsidRDefault="004346EF" w:rsidP="000970EC">
      <w:pPr>
        <w:spacing w:after="0"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Цель курса:</w:t>
      </w:r>
      <w:r w:rsidR="001832DD">
        <w:rPr>
          <w:rFonts w:ascii="Times New Roman" w:hAnsi="Times New Roman" w:cs="Times New Roman"/>
          <w:b/>
          <w:i/>
          <w:sz w:val="28"/>
          <w:szCs w:val="28"/>
        </w:rPr>
        <w:t xml:space="preserve"> </w:t>
      </w:r>
      <w:r w:rsidR="001832DD">
        <w:rPr>
          <w:rFonts w:ascii="Times New Roman" w:hAnsi="Times New Roman" w:cs="Times New Roman"/>
          <w:sz w:val="28"/>
          <w:szCs w:val="28"/>
        </w:rPr>
        <w:t>Формирование готовности</w:t>
      </w:r>
      <w:r w:rsidRPr="002902EC">
        <w:rPr>
          <w:rFonts w:ascii="Times New Roman" w:hAnsi="Times New Roman" w:cs="Times New Roman"/>
          <w:sz w:val="28"/>
          <w:szCs w:val="28"/>
        </w:rPr>
        <w:t xml:space="preserve"> служить в Вооружённых силах Российской Федерации, профе</w:t>
      </w:r>
      <w:r w:rsidR="001832DD">
        <w:rPr>
          <w:rFonts w:ascii="Times New Roman" w:hAnsi="Times New Roman" w:cs="Times New Roman"/>
          <w:sz w:val="28"/>
          <w:szCs w:val="28"/>
        </w:rPr>
        <w:t xml:space="preserve">ссиональная ориентация учащихся, воспитание </w:t>
      </w:r>
      <w:r w:rsidR="001832DD" w:rsidRPr="002902EC">
        <w:rPr>
          <w:rFonts w:ascii="Times New Roman" w:hAnsi="Times New Roman" w:cs="Times New Roman"/>
          <w:sz w:val="28"/>
          <w:szCs w:val="28"/>
        </w:rPr>
        <w:t xml:space="preserve"> чувства патриотизма и любви к Родине,</w:t>
      </w:r>
    </w:p>
    <w:p w:rsidR="004346EF" w:rsidRPr="002902EC" w:rsidRDefault="004346EF" w:rsidP="000970EC">
      <w:pPr>
        <w:spacing w:after="0" w:line="240" w:lineRule="auto"/>
        <w:ind w:firstLine="709"/>
        <w:jc w:val="both"/>
        <w:rPr>
          <w:rFonts w:ascii="Times New Roman" w:hAnsi="Times New Roman" w:cs="Times New Roman"/>
          <w:b/>
          <w:i/>
          <w:sz w:val="28"/>
          <w:szCs w:val="28"/>
        </w:rPr>
      </w:pPr>
    </w:p>
    <w:p w:rsidR="004346EF" w:rsidRPr="002902EC" w:rsidRDefault="004346EF" w:rsidP="000970EC">
      <w:pPr>
        <w:spacing w:after="0"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lastRenderedPageBreak/>
        <w:t>Задачи курса:</w:t>
      </w:r>
    </w:p>
    <w:p w:rsidR="004346EF" w:rsidRPr="002902EC" w:rsidRDefault="004346EF" w:rsidP="000970EC">
      <w:pPr>
        <w:spacing w:after="0" w:line="240" w:lineRule="auto"/>
        <w:ind w:firstLine="709"/>
        <w:jc w:val="both"/>
        <w:rPr>
          <w:rFonts w:ascii="Times New Roman" w:hAnsi="Times New Roman" w:cs="Times New Roman"/>
          <w:sz w:val="28"/>
          <w:szCs w:val="28"/>
          <w:highlight w:val="yellow"/>
        </w:rPr>
      </w:pPr>
      <w:r w:rsidRPr="002902EC">
        <w:rPr>
          <w:rFonts w:ascii="Times New Roman" w:hAnsi="Times New Roman" w:cs="Times New Roman"/>
          <w:i/>
          <w:sz w:val="28"/>
          <w:szCs w:val="28"/>
        </w:rPr>
        <w:t>Воспитательные:</w:t>
      </w:r>
    </w:p>
    <w:p w:rsidR="004346EF" w:rsidRPr="002902EC" w:rsidRDefault="004346EF" w:rsidP="000970EC">
      <w:pPr>
        <w:pStyle w:val="a4"/>
        <w:numPr>
          <w:ilvl w:val="0"/>
          <w:numId w:val="46"/>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 xml:space="preserve">Воспитание гордости за свою страну, уважение к Вооружённым Силам, их боевым традициям, военной профессии. </w:t>
      </w:r>
    </w:p>
    <w:p w:rsidR="004346EF" w:rsidRPr="002902EC" w:rsidRDefault="004346EF" w:rsidP="000970EC">
      <w:pPr>
        <w:pStyle w:val="a4"/>
        <w:numPr>
          <w:ilvl w:val="0"/>
          <w:numId w:val="46"/>
        </w:numPr>
        <w:spacing w:after="0" w:line="240" w:lineRule="auto"/>
        <w:ind w:left="426" w:firstLine="709"/>
        <w:jc w:val="both"/>
        <w:rPr>
          <w:rFonts w:ascii="Times New Roman" w:hAnsi="Times New Roman"/>
          <w:i/>
          <w:sz w:val="28"/>
          <w:szCs w:val="28"/>
        </w:rPr>
      </w:pPr>
      <w:r w:rsidRPr="002902EC">
        <w:rPr>
          <w:rFonts w:ascii="Times New Roman" w:hAnsi="Times New Roman"/>
          <w:sz w:val="28"/>
          <w:szCs w:val="28"/>
        </w:rPr>
        <w:t>Дать учащимся конкретные рекомендации по поступлению в военные учебные учреждения.</w:t>
      </w:r>
    </w:p>
    <w:p w:rsidR="004346EF" w:rsidRPr="002902EC" w:rsidRDefault="004346EF" w:rsidP="000970EC">
      <w:pPr>
        <w:pStyle w:val="a4"/>
        <w:numPr>
          <w:ilvl w:val="0"/>
          <w:numId w:val="46"/>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Воспитание гуманного отношения к людям.</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Образовательные:</w:t>
      </w:r>
    </w:p>
    <w:p w:rsidR="004346EF" w:rsidRPr="002902EC" w:rsidRDefault="004346EF" w:rsidP="000970EC">
      <w:pPr>
        <w:pStyle w:val="a4"/>
        <w:numPr>
          <w:ilvl w:val="0"/>
          <w:numId w:val="53"/>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Формирование знаний о назначении Вооружённых сил Российской Федерации, их характере и особенностях.</w:t>
      </w:r>
    </w:p>
    <w:p w:rsidR="004346EF" w:rsidRPr="002902EC" w:rsidRDefault="004346EF" w:rsidP="000970EC">
      <w:pPr>
        <w:pStyle w:val="a4"/>
        <w:numPr>
          <w:ilvl w:val="0"/>
          <w:numId w:val="53"/>
        </w:numPr>
        <w:spacing w:after="0" w:line="240" w:lineRule="auto"/>
        <w:ind w:left="426" w:firstLine="709"/>
        <w:jc w:val="both"/>
        <w:rPr>
          <w:rFonts w:ascii="Times New Roman" w:hAnsi="Times New Roman"/>
          <w:i/>
          <w:sz w:val="28"/>
          <w:szCs w:val="28"/>
        </w:rPr>
      </w:pPr>
      <w:r w:rsidRPr="002902EC">
        <w:rPr>
          <w:rFonts w:ascii="Times New Roman" w:hAnsi="Times New Roman"/>
          <w:sz w:val="28"/>
          <w:szCs w:val="28"/>
        </w:rPr>
        <w:t>Формирование знаний  по  безопасности  и  защите  человека  в  чрезвычайных  ситуациях, а  также  овладение  практическими  навыками  использования  коллективных  и  индивидуальных  средств  защиты  населения  при  ЧС, знаний о  правовых  основах  военной  службы, размещением  и  бытом  военнослужащих  по  призыву.</w:t>
      </w:r>
    </w:p>
    <w:p w:rsidR="004346EF" w:rsidRPr="002902EC" w:rsidRDefault="004346EF" w:rsidP="000970EC">
      <w:pPr>
        <w:pStyle w:val="a4"/>
        <w:numPr>
          <w:ilvl w:val="0"/>
          <w:numId w:val="53"/>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 xml:space="preserve">Ознакомление учащихся с нормативными документами: «О воинской обязанности», «Об обороне», «О статусе военнослужащих». </w:t>
      </w:r>
    </w:p>
    <w:p w:rsidR="004346EF" w:rsidRPr="002902EC" w:rsidRDefault="004346EF" w:rsidP="000970EC">
      <w:pPr>
        <w:pStyle w:val="a4"/>
        <w:numPr>
          <w:ilvl w:val="0"/>
          <w:numId w:val="53"/>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Ознакомление учащихся с размещением и военной службой личного состава войсковой части.</w:t>
      </w:r>
    </w:p>
    <w:p w:rsidR="004346EF" w:rsidRPr="002902EC" w:rsidRDefault="004346EF" w:rsidP="000970EC">
      <w:pPr>
        <w:pStyle w:val="a4"/>
        <w:numPr>
          <w:ilvl w:val="0"/>
          <w:numId w:val="53"/>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Изучение основных компонентов военной службы: образовательный, культурный, психологический, физический и другие.</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Развивающие:</w:t>
      </w:r>
    </w:p>
    <w:p w:rsidR="004346EF" w:rsidRPr="002902EC" w:rsidRDefault="004346EF" w:rsidP="000970EC">
      <w:pPr>
        <w:pStyle w:val="a4"/>
        <w:numPr>
          <w:ilvl w:val="0"/>
          <w:numId w:val="54"/>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Формирование умений подготовки учащихся к военной службе в современных условиях.</w:t>
      </w:r>
    </w:p>
    <w:p w:rsidR="004346EF" w:rsidRPr="002902EC" w:rsidRDefault="004346EF" w:rsidP="000970EC">
      <w:pPr>
        <w:pStyle w:val="a4"/>
        <w:numPr>
          <w:ilvl w:val="0"/>
          <w:numId w:val="54"/>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Развитие физических и психологических каче</w:t>
      </w:r>
      <w:proofErr w:type="gramStart"/>
      <w:r w:rsidRPr="002902EC">
        <w:rPr>
          <w:rFonts w:ascii="Times New Roman" w:hAnsi="Times New Roman"/>
          <w:sz w:val="28"/>
          <w:szCs w:val="28"/>
        </w:rPr>
        <w:t>ств дл</w:t>
      </w:r>
      <w:proofErr w:type="gramEnd"/>
      <w:r w:rsidRPr="002902EC">
        <w:rPr>
          <w:rFonts w:ascii="Times New Roman" w:hAnsi="Times New Roman"/>
          <w:sz w:val="28"/>
          <w:szCs w:val="28"/>
        </w:rPr>
        <w:t>я выполнения конституционного долга и обязанности гражданина России по защите Отечества;</w:t>
      </w:r>
    </w:p>
    <w:p w:rsidR="004346EF" w:rsidRPr="002902EC" w:rsidRDefault="004346EF" w:rsidP="000970EC">
      <w:pPr>
        <w:pStyle w:val="a4"/>
        <w:numPr>
          <w:ilvl w:val="0"/>
          <w:numId w:val="54"/>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Формирование у молодёжи социальной активности.</w:t>
      </w:r>
    </w:p>
    <w:p w:rsidR="00A444CE" w:rsidRDefault="00A444CE" w:rsidP="000970EC">
      <w:pPr>
        <w:pStyle w:val="2"/>
        <w:spacing w:before="0" w:line="240" w:lineRule="auto"/>
        <w:ind w:firstLine="709"/>
        <w:jc w:val="both"/>
        <w:rPr>
          <w:rFonts w:ascii="Times New Roman" w:hAnsi="Times New Roman"/>
          <w:color w:val="auto"/>
          <w:sz w:val="28"/>
          <w:szCs w:val="28"/>
        </w:rPr>
      </w:pPr>
      <w:bookmarkStart w:id="3" w:name="_Toc238636996"/>
    </w:p>
    <w:p w:rsidR="004346EF" w:rsidRPr="002902EC" w:rsidRDefault="004346EF" w:rsidP="000970EC">
      <w:pPr>
        <w:pStyle w:val="2"/>
        <w:spacing w:before="0" w:line="240" w:lineRule="auto"/>
        <w:ind w:firstLine="709"/>
        <w:jc w:val="both"/>
        <w:rPr>
          <w:rFonts w:ascii="Times New Roman" w:hAnsi="Times New Roman"/>
          <w:color w:val="auto"/>
          <w:sz w:val="28"/>
          <w:szCs w:val="28"/>
        </w:rPr>
      </w:pPr>
      <w:r w:rsidRPr="002902EC">
        <w:rPr>
          <w:rFonts w:ascii="Times New Roman" w:hAnsi="Times New Roman"/>
          <w:color w:val="auto"/>
          <w:sz w:val="28"/>
          <w:szCs w:val="28"/>
        </w:rPr>
        <w:t>Обоснование отбора содержания</w:t>
      </w:r>
      <w:bookmarkEnd w:id="3"/>
      <w:r w:rsidRPr="002902EC">
        <w:rPr>
          <w:rFonts w:ascii="Times New Roman" w:hAnsi="Times New Roman"/>
          <w:color w:val="auto"/>
          <w:sz w:val="28"/>
          <w:szCs w:val="28"/>
        </w:rPr>
        <w:t xml:space="preserve"> </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3"/>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Важнейшим для любого учебно-воспитательного процесса являются особенности отбора его содержания. Основанием отбора содержания элективного курса «Служить России!»  стала примерная программа среднего (полного) общего образования по «Основам безопасности жизнедеятельности», которая может быть представлена совокупностью теорети</w:t>
      </w:r>
      <w:r w:rsidRPr="002902EC">
        <w:rPr>
          <w:rFonts w:ascii="Times New Roman" w:hAnsi="Times New Roman" w:cs="Times New Roman"/>
          <w:sz w:val="28"/>
          <w:szCs w:val="28"/>
        </w:rPr>
        <w:softHyphen/>
        <w:t>ческого, мотивационного и практического компонентов содержания. А также  с учетом объективных программных и общественных интересо</w:t>
      </w:r>
      <w:r w:rsidR="00A444CE">
        <w:rPr>
          <w:rFonts w:ascii="Times New Roman" w:hAnsi="Times New Roman" w:cs="Times New Roman"/>
          <w:sz w:val="28"/>
          <w:szCs w:val="28"/>
        </w:rPr>
        <w:t>в, имеющих целью более глубокое изучение</w:t>
      </w:r>
      <w:r w:rsidRPr="002902EC">
        <w:rPr>
          <w:rFonts w:ascii="Times New Roman" w:hAnsi="Times New Roman" w:cs="Times New Roman"/>
          <w:sz w:val="28"/>
          <w:szCs w:val="28"/>
        </w:rPr>
        <w:t xml:space="preserve">  раздела «Основы обороны государства и воинская обязанность» курса «Основы безопасности жизнедеятельности» и военно-профессиональную </w:t>
      </w:r>
      <w:proofErr w:type="spellStart"/>
      <w:r w:rsidRPr="002902EC">
        <w:rPr>
          <w:rFonts w:ascii="Times New Roman" w:hAnsi="Times New Roman" w:cs="Times New Roman"/>
          <w:sz w:val="28"/>
          <w:szCs w:val="28"/>
        </w:rPr>
        <w:t>предпрофильную</w:t>
      </w:r>
      <w:proofErr w:type="spellEnd"/>
      <w:r w:rsidRPr="002902EC">
        <w:rPr>
          <w:rFonts w:ascii="Times New Roman" w:hAnsi="Times New Roman" w:cs="Times New Roman"/>
          <w:sz w:val="28"/>
          <w:szCs w:val="28"/>
        </w:rPr>
        <w:t xml:space="preserve"> подготовку обучаемых.</w:t>
      </w:r>
    </w:p>
    <w:p w:rsidR="004346EF" w:rsidRPr="002902EC" w:rsidRDefault="004346EF" w:rsidP="000970EC">
      <w:pPr>
        <w:pStyle w:val="23"/>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С этих позиций учебный материал, предъявляемый учащимся курса, отбирался с учетом степени развитости учащихся конкретного возрастного уровня с точки зрения обобщенных характеристик-компонентов </w:t>
      </w:r>
      <w:r w:rsidRPr="002902EC">
        <w:rPr>
          <w:rFonts w:ascii="Times New Roman" w:hAnsi="Times New Roman" w:cs="Times New Roman"/>
          <w:sz w:val="28"/>
          <w:szCs w:val="28"/>
        </w:rPr>
        <w:lastRenderedPageBreak/>
        <w:t>(осведомленности, сознательности, действенности и умелости). Соответственно содержание образования варьируется в зависимости от степени развитости у обучающихся отдельных компонентов готовности к познавательной деятельности.</w:t>
      </w:r>
    </w:p>
    <w:p w:rsidR="004346EF" w:rsidRPr="002902EC" w:rsidRDefault="004346EF" w:rsidP="000970EC">
      <w:pPr>
        <w:pStyle w:val="23"/>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Формирование содержания курса в соответствии с вышесказанным удовлетворяет следующим требованиям:</w:t>
      </w:r>
    </w:p>
    <w:p w:rsidR="004346EF" w:rsidRPr="002902EC" w:rsidRDefault="004346EF" w:rsidP="000970EC">
      <w:pPr>
        <w:pStyle w:val="23"/>
        <w:numPr>
          <w:ilvl w:val="0"/>
          <w:numId w:val="57"/>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соответствие социальному заказу общества;</w:t>
      </w:r>
    </w:p>
    <w:p w:rsidR="004346EF" w:rsidRPr="002902EC" w:rsidRDefault="004346EF" w:rsidP="000970EC">
      <w:pPr>
        <w:pStyle w:val="23"/>
        <w:numPr>
          <w:ilvl w:val="0"/>
          <w:numId w:val="57"/>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соответствие потребностям учащихся;</w:t>
      </w:r>
    </w:p>
    <w:p w:rsidR="004346EF" w:rsidRPr="002902EC" w:rsidRDefault="004346EF" w:rsidP="000970EC">
      <w:pPr>
        <w:pStyle w:val="23"/>
        <w:numPr>
          <w:ilvl w:val="0"/>
          <w:numId w:val="57"/>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соответствие критериям отбора содержания образования (научная и практическая значимость, соответствие содержания возрастным возможностям школьников, соответствие объема содержания имеющемуся времени, соответствие содержания имеющейся учебно-методической и материальной базе).</w:t>
      </w:r>
    </w:p>
    <w:p w:rsidR="004346EF" w:rsidRPr="002902EC" w:rsidRDefault="004346EF" w:rsidP="000970EC">
      <w:pPr>
        <w:pStyle w:val="23"/>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Содержание программы элективного курса имеет следующие характеристики:</w:t>
      </w:r>
    </w:p>
    <w:p w:rsidR="004346EF" w:rsidRPr="002902EC" w:rsidRDefault="004346EF" w:rsidP="000970EC">
      <w:pPr>
        <w:pStyle w:val="23"/>
        <w:numPr>
          <w:ilvl w:val="0"/>
          <w:numId w:val="56"/>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гибкость: предполагает включение в учебный план нескольких самостоятельных, относительно независимых курсов учебных дисциплин;</w:t>
      </w:r>
    </w:p>
    <w:p w:rsidR="004346EF" w:rsidRPr="002902EC" w:rsidRDefault="004346EF" w:rsidP="000970EC">
      <w:pPr>
        <w:pStyle w:val="23"/>
        <w:numPr>
          <w:ilvl w:val="0"/>
          <w:numId w:val="56"/>
        </w:numPr>
        <w:spacing w:after="0" w:line="240" w:lineRule="auto"/>
        <w:ind w:left="993" w:firstLine="709"/>
        <w:jc w:val="both"/>
        <w:rPr>
          <w:rFonts w:ascii="Times New Roman" w:hAnsi="Times New Roman" w:cs="Times New Roman"/>
          <w:sz w:val="28"/>
          <w:szCs w:val="28"/>
        </w:rPr>
      </w:pPr>
      <w:proofErr w:type="gramStart"/>
      <w:r w:rsidRPr="002902EC">
        <w:rPr>
          <w:rFonts w:ascii="Times New Roman" w:hAnsi="Times New Roman" w:cs="Times New Roman"/>
          <w:sz w:val="28"/>
          <w:szCs w:val="28"/>
        </w:rPr>
        <w:t>интеграция: предполагает интегрирование смежных предметов (история, география, физика, биология, химия, астрономия, информатика и т.д.);</w:t>
      </w:r>
      <w:proofErr w:type="gramEnd"/>
    </w:p>
    <w:p w:rsidR="004346EF" w:rsidRPr="002902EC" w:rsidRDefault="004346EF" w:rsidP="000970EC">
      <w:pPr>
        <w:pStyle w:val="23"/>
        <w:numPr>
          <w:ilvl w:val="0"/>
          <w:numId w:val="56"/>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дифференциация: включает различные варианты блоков учебного плана, варьирование состава тем и времени на их изучение, введение свободно выбираемых разделов и тем;</w:t>
      </w:r>
    </w:p>
    <w:p w:rsidR="004346EF" w:rsidRPr="002902EC" w:rsidRDefault="004346EF" w:rsidP="000970EC">
      <w:pPr>
        <w:pStyle w:val="23"/>
        <w:numPr>
          <w:ilvl w:val="0"/>
          <w:numId w:val="56"/>
        </w:numPr>
        <w:spacing w:after="0" w:line="240" w:lineRule="auto"/>
        <w:ind w:left="993" w:firstLine="709"/>
        <w:jc w:val="both"/>
        <w:rPr>
          <w:rFonts w:ascii="Times New Roman" w:hAnsi="Times New Roman" w:cs="Times New Roman"/>
          <w:sz w:val="28"/>
          <w:szCs w:val="28"/>
        </w:rPr>
      </w:pPr>
      <w:r w:rsidRPr="002902EC">
        <w:rPr>
          <w:rFonts w:ascii="Times New Roman" w:hAnsi="Times New Roman" w:cs="Times New Roman"/>
          <w:sz w:val="28"/>
          <w:szCs w:val="28"/>
        </w:rPr>
        <w:t>унификация: содержание и объем отдельных разделов и тем разрабатывается в зависимости от функционального их назначения для определенных целей и задач;</w:t>
      </w:r>
    </w:p>
    <w:p w:rsidR="004346EF" w:rsidRPr="002902EC" w:rsidRDefault="004346EF" w:rsidP="000970EC">
      <w:pPr>
        <w:pStyle w:val="23"/>
        <w:numPr>
          <w:ilvl w:val="0"/>
          <w:numId w:val="56"/>
        </w:numPr>
        <w:spacing w:after="0" w:line="240" w:lineRule="auto"/>
        <w:ind w:left="993" w:firstLine="709"/>
        <w:jc w:val="both"/>
        <w:rPr>
          <w:rFonts w:ascii="Times New Roman" w:hAnsi="Times New Roman" w:cs="Times New Roman"/>
          <w:sz w:val="28"/>
          <w:szCs w:val="28"/>
        </w:rPr>
      </w:pPr>
      <w:proofErr w:type="spellStart"/>
      <w:r w:rsidRPr="002902EC">
        <w:rPr>
          <w:rFonts w:ascii="Times New Roman" w:hAnsi="Times New Roman" w:cs="Times New Roman"/>
          <w:sz w:val="28"/>
          <w:szCs w:val="28"/>
        </w:rPr>
        <w:t>гуманизация</w:t>
      </w:r>
      <w:proofErr w:type="spellEnd"/>
      <w:r w:rsidRPr="002902EC">
        <w:rPr>
          <w:rFonts w:ascii="Times New Roman" w:hAnsi="Times New Roman" w:cs="Times New Roman"/>
          <w:sz w:val="28"/>
          <w:szCs w:val="28"/>
        </w:rPr>
        <w:t>: ориентация на знания не как на самоцель, а как на условие для развития учащегося. Предполагает разные уровни усвоения отдельных знаний.</w:t>
      </w:r>
    </w:p>
    <w:p w:rsidR="004346EF" w:rsidRPr="002902EC" w:rsidRDefault="004346EF" w:rsidP="000970EC">
      <w:pPr>
        <w:pStyle w:val="23"/>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Таким образом, содержание программы элективного курса, определяемое примерной программой среднего (полного) общего образования по «Основам безопасности жизнедеятельности», позволяет формировать не только предметные знания и умения, но и качества, определяющие развитие индивидуальности и социализацию личности школьника.</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4" w:name="_Toc238636997"/>
      <w:r w:rsidRPr="002902EC">
        <w:rPr>
          <w:rFonts w:ascii="Times New Roman" w:hAnsi="Times New Roman"/>
          <w:color w:val="auto"/>
          <w:sz w:val="28"/>
          <w:szCs w:val="28"/>
        </w:rPr>
        <w:t>Общая характеристика учебного процесса</w:t>
      </w:r>
      <w:bookmarkEnd w:id="4"/>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Работа по данному курсу строится на основе общих дидактических принципов: научности, доступности, индивидуального подхода, занимательности, добровольности.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Коллективные цели и отношения взаимопомощи и взаимозависимости способствуют реализации потенциальных возможностей учащихся.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В предложенном курсе, как и в преподавании общешкольных курсов, чаще других используются такие методы обучения как рассказ, объяснение, инструктаж, лекция, беседа, упражнения, практическое занятие.</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Теоретическая цель элективного курса тесно связывается с практикой. Например, на занятиях по использованию индивидуальных средств защиты теоретическая цель – приобретение специальных знаний в области химии отравляющих газов – тесно связываются с практической целью - использование средств индивидуальной защиты и оказание самопомощи и взаимопомощи.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Занятия проходят в материально-технических оснащенных аудиториях, спортзала, спортивного городка образовательного учреждения. Занятия проходят 1 раз  в неделю во внеурочное время: время занятий 1 час.</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 период прохождения элективного курса применяются организационные формы обучения: фронтальная, индивидуальная и групповая. </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Если на занятиях по предмету «Основы безопасности жизнедеятельности» учащиеся получают прочные знания и умения, если они научились заниматься самостоятельно, творчески, то перед элективным курсом ставятся более продуктивные цели и задачи, которые оказывают положительное влияние на качество обязательного обучения. Учащиеся элективного курса привлекаются преподавателем-организатором в качестве помощников, ассистентов, консультантов на уроках и дополнительных занятиях по предмету обучения.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Реализовать программу сможет учитель ОБЖ, владеющий теоретическими и практическими сведениями по предложенной программе.</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5" w:name="_Toc238636998"/>
      <w:proofErr w:type="spellStart"/>
      <w:r w:rsidRPr="002902EC">
        <w:rPr>
          <w:rFonts w:ascii="Times New Roman" w:hAnsi="Times New Roman"/>
          <w:color w:val="auto"/>
          <w:sz w:val="28"/>
          <w:szCs w:val="28"/>
        </w:rPr>
        <w:t>Межпредметные</w:t>
      </w:r>
      <w:proofErr w:type="spellEnd"/>
      <w:r w:rsidRPr="002902EC">
        <w:rPr>
          <w:rFonts w:ascii="Times New Roman" w:hAnsi="Times New Roman"/>
          <w:color w:val="auto"/>
          <w:sz w:val="28"/>
          <w:szCs w:val="28"/>
        </w:rPr>
        <w:t xml:space="preserve"> связи</w:t>
      </w:r>
      <w:bookmarkEnd w:id="5"/>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roofErr w:type="spellStart"/>
      <w:r w:rsidRPr="002902EC">
        <w:rPr>
          <w:rFonts w:ascii="Times New Roman" w:hAnsi="Times New Roman" w:cs="Times New Roman"/>
          <w:sz w:val="28"/>
          <w:szCs w:val="28"/>
        </w:rPr>
        <w:t>Межпредметные</w:t>
      </w:r>
      <w:proofErr w:type="spellEnd"/>
      <w:r w:rsidRPr="002902EC">
        <w:rPr>
          <w:rFonts w:ascii="Times New Roman" w:hAnsi="Times New Roman" w:cs="Times New Roman"/>
          <w:sz w:val="28"/>
          <w:szCs w:val="28"/>
        </w:rPr>
        <w:t xml:space="preserve"> связи – один из дидактических принципов педагогики, который имеет </w:t>
      </w:r>
      <w:proofErr w:type="gramStart"/>
      <w:r w:rsidRPr="002902EC">
        <w:rPr>
          <w:rFonts w:ascii="Times New Roman" w:hAnsi="Times New Roman" w:cs="Times New Roman"/>
          <w:sz w:val="28"/>
          <w:szCs w:val="28"/>
        </w:rPr>
        <w:t>важное значение</w:t>
      </w:r>
      <w:proofErr w:type="gramEnd"/>
      <w:r w:rsidRPr="002902EC">
        <w:rPr>
          <w:rFonts w:ascii="Times New Roman" w:hAnsi="Times New Roman" w:cs="Times New Roman"/>
          <w:sz w:val="28"/>
          <w:szCs w:val="28"/>
        </w:rPr>
        <w:t xml:space="preserve"> для эффективности обучения учащихся. Использование </w:t>
      </w:r>
      <w:proofErr w:type="spellStart"/>
      <w:r w:rsidRPr="002902EC">
        <w:rPr>
          <w:rFonts w:ascii="Times New Roman" w:hAnsi="Times New Roman" w:cs="Times New Roman"/>
          <w:sz w:val="28"/>
          <w:szCs w:val="28"/>
        </w:rPr>
        <w:t>межпредметных</w:t>
      </w:r>
      <w:proofErr w:type="spellEnd"/>
      <w:r w:rsidRPr="002902EC">
        <w:rPr>
          <w:rFonts w:ascii="Times New Roman" w:hAnsi="Times New Roman" w:cs="Times New Roman"/>
          <w:sz w:val="28"/>
          <w:szCs w:val="28"/>
        </w:rPr>
        <w:t xml:space="preserve"> связей – одна из наиболее сложных методических задач преподавателя-организатора ОБЖ, ведущего элективный курс. Она требует знания содержания программ и учебников по другим предметам. </w:t>
      </w:r>
    </w:p>
    <w:p w:rsidR="004346EF" w:rsidRPr="002902EC" w:rsidRDefault="004346EF" w:rsidP="000970EC">
      <w:pPr>
        <w:spacing w:after="0" w:line="240" w:lineRule="auto"/>
        <w:ind w:firstLine="709"/>
        <w:jc w:val="both"/>
        <w:rPr>
          <w:rFonts w:ascii="Times New Roman" w:hAnsi="Times New Roman" w:cs="Times New Roman"/>
          <w:sz w:val="28"/>
          <w:szCs w:val="28"/>
        </w:rPr>
      </w:pPr>
      <w:proofErr w:type="spellStart"/>
      <w:r w:rsidRPr="002902EC">
        <w:rPr>
          <w:rFonts w:ascii="Times New Roman" w:hAnsi="Times New Roman" w:cs="Times New Roman"/>
          <w:sz w:val="28"/>
          <w:szCs w:val="28"/>
        </w:rPr>
        <w:t>Межпредметные</w:t>
      </w:r>
      <w:proofErr w:type="spellEnd"/>
      <w:r w:rsidRPr="002902EC">
        <w:rPr>
          <w:rFonts w:ascii="Times New Roman" w:hAnsi="Times New Roman" w:cs="Times New Roman"/>
          <w:sz w:val="28"/>
          <w:szCs w:val="28"/>
        </w:rPr>
        <w:t xml:space="preserve"> связи позволяют всесторонне рассматривать изучаемые факты и явления, истолковывать их с точки зрения различных наук, выявляя своеобразие отдельных их сторон, полнее раскрывать всеобщую связь явлений, показывать учащимся возрастающее взаимопроникновение наук и тем самым обеспечить систематизацию знаний учащихся. Использование </w:t>
      </w:r>
      <w:proofErr w:type="spellStart"/>
      <w:r w:rsidRPr="002902EC">
        <w:rPr>
          <w:rFonts w:ascii="Times New Roman" w:hAnsi="Times New Roman" w:cs="Times New Roman"/>
          <w:sz w:val="28"/>
          <w:szCs w:val="28"/>
        </w:rPr>
        <w:t>межпредметных</w:t>
      </w:r>
      <w:proofErr w:type="spellEnd"/>
      <w:r w:rsidRPr="002902EC">
        <w:rPr>
          <w:rFonts w:ascii="Times New Roman" w:hAnsi="Times New Roman" w:cs="Times New Roman"/>
          <w:sz w:val="28"/>
          <w:szCs w:val="28"/>
        </w:rPr>
        <w:t xml:space="preserve"> связей при прохождении элективного курса «Служить России!» предполагает акцентировать деятельность учащихся на самостоятельном применении сведений из других курсов.</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Поскольку </w:t>
      </w:r>
      <w:proofErr w:type="spellStart"/>
      <w:r w:rsidRPr="002902EC">
        <w:rPr>
          <w:rFonts w:ascii="Times New Roman" w:hAnsi="Times New Roman" w:cs="Times New Roman"/>
          <w:sz w:val="28"/>
          <w:szCs w:val="28"/>
        </w:rPr>
        <w:t>межпредметные</w:t>
      </w:r>
      <w:proofErr w:type="spellEnd"/>
      <w:r w:rsidRPr="002902EC">
        <w:rPr>
          <w:rFonts w:ascii="Times New Roman" w:hAnsi="Times New Roman" w:cs="Times New Roman"/>
          <w:sz w:val="28"/>
          <w:szCs w:val="28"/>
        </w:rPr>
        <w:t xml:space="preserve"> связи обеспечивают привлечение учащимися на занятиях знаний из области других предметов, важно с учетом требований программы выделить наиболее общие, устойчивые и долговременно действующие </w:t>
      </w:r>
      <w:proofErr w:type="spellStart"/>
      <w:r w:rsidRPr="002902EC">
        <w:rPr>
          <w:rFonts w:ascii="Times New Roman" w:hAnsi="Times New Roman" w:cs="Times New Roman"/>
          <w:sz w:val="28"/>
          <w:szCs w:val="28"/>
        </w:rPr>
        <w:t>межпредметные</w:t>
      </w:r>
      <w:proofErr w:type="spellEnd"/>
      <w:r w:rsidRPr="002902EC">
        <w:rPr>
          <w:rFonts w:ascii="Times New Roman" w:hAnsi="Times New Roman" w:cs="Times New Roman"/>
          <w:sz w:val="28"/>
          <w:szCs w:val="28"/>
        </w:rPr>
        <w:t xml:space="preserve"> понятия. Примером таких понятий могут быть </w:t>
      </w:r>
      <w:r w:rsidRPr="002902EC">
        <w:rPr>
          <w:rFonts w:ascii="Times New Roman" w:hAnsi="Times New Roman" w:cs="Times New Roman"/>
          <w:sz w:val="28"/>
          <w:szCs w:val="28"/>
        </w:rPr>
        <w:lastRenderedPageBreak/>
        <w:t>понятия по истории, географии, физики, биологии, анатомии, химии и других предметов.</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Способы привлечения знаний из других предметов различны. Конкретизация использования </w:t>
      </w:r>
      <w:proofErr w:type="spellStart"/>
      <w:r w:rsidRPr="002902EC">
        <w:rPr>
          <w:rFonts w:ascii="Times New Roman" w:hAnsi="Times New Roman" w:cs="Times New Roman"/>
          <w:sz w:val="28"/>
          <w:szCs w:val="28"/>
        </w:rPr>
        <w:t>межпредметных</w:t>
      </w:r>
      <w:proofErr w:type="spellEnd"/>
      <w:r w:rsidRPr="002902EC">
        <w:rPr>
          <w:rFonts w:ascii="Times New Roman" w:hAnsi="Times New Roman" w:cs="Times New Roman"/>
          <w:sz w:val="28"/>
          <w:szCs w:val="28"/>
        </w:rPr>
        <w:t xml:space="preserve"> связей в процессе обучения достигается с помощью конкретного планирования, которое осуществляется с учетом вида занятия в программе курса с </w:t>
      </w:r>
      <w:proofErr w:type="spellStart"/>
      <w:r w:rsidRPr="002902EC">
        <w:rPr>
          <w:rFonts w:ascii="Times New Roman" w:hAnsi="Times New Roman" w:cs="Times New Roman"/>
          <w:sz w:val="28"/>
          <w:szCs w:val="28"/>
        </w:rPr>
        <w:t>межпредметными</w:t>
      </w:r>
      <w:proofErr w:type="spellEnd"/>
      <w:r w:rsidRPr="002902EC">
        <w:rPr>
          <w:rFonts w:ascii="Times New Roman" w:hAnsi="Times New Roman" w:cs="Times New Roman"/>
          <w:sz w:val="28"/>
          <w:szCs w:val="28"/>
        </w:rPr>
        <w:t xml:space="preserve"> связями: </w:t>
      </w:r>
    </w:p>
    <w:p w:rsidR="004346EF" w:rsidRPr="002902EC" w:rsidRDefault="004346EF" w:rsidP="000970EC">
      <w:pPr>
        <w:pStyle w:val="a4"/>
        <w:numPr>
          <w:ilvl w:val="0"/>
          <w:numId w:val="55"/>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фрагментарный, когда лишь фрагменты, отдельный этап занятия, требует реализации связей с другими предметами;</w:t>
      </w:r>
    </w:p>
    <w:p w:rsidR="004346EF" w:rsidRPr="002902EC" w:rsidRDefault="004346EF" w:rsidP="000970EC">
      <w:pPr>
        <w:pStyle w:val="a4"/>
        <w:numPr>
          <w:ilvl w:val="0"/>
          <w:numId w:val="55"/>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узловой, когда опора на знания из других предметов составляет необходимое условие усвоения всего нового материала или его обобщения в конце учебной темы;</w:t>
      </w:r>
    </w:p>
    <w:p w:rsidR="004346EF" w:rsidRPr="002902EC" w:rsidRDefault="004346EF" w:rsidP="000970EC">
      <w:pPr>
        <w:pStyle w:val="a4"/>
        <w:numPr>
          <w:ilvl w:val="0"/>
          <w:numId w:val="55"/>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синтезированный, который требует синтеза знаний из разных предметов на протяжении всего урока и специально проводится для обобщения материала ряда учебных тем или всего курса.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Исходя из вышесказанного, к ведению занятий по элективному курсу «Служить России!», целесообразно привлекать не только учителей-предметников, но и специалистов, работающих в отраслях, соответствующих разделам программы элективного курса: пожарной охраны, правоохранительных органов, дорожного движения, гражданской обороны, представителей Вооруженных сил Российской Федерации.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Реализация </w:t>
      </w:r>
      <w:proofErr w:type="spellStart"/>
      <w:r w:rsidRPr="002902EC">
        <w:rPr>
          <w:rFonts w:ascii="Times New Roman" w:hAnsi="Times New Roman" w:cs="Times New Roman"/>
          <w:sz w:val="28"/>
          <w:szCs w:val="28"/>
        </w:rPr>
        <w:t>межпредметных</w:t>
      </w:r>
      <w:proofErr w:type="spellEnd"/>
      <w:r w:rsidRPr="002902EC">
        <w:rPr>
          <w:rFonts w:ascii="Times New Roman" w:hAnsi="Times New Roman" w:cs="Times New Roman"/>
          <w:sz w:val="28"/>
          <w:szCs w:val="28"/>
        </w:rPr>
        <w:t xml:space="preserve"> связей в элективном курсе закрепляет в памяти знания, достигнутые яркостью и полнотой восприятия изучаемого на основе взаимосвязей: осознанием важности обобщенных знаний смежных дисциплин в разнообразных условиях учебной и практической деятельности.</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6" w:name="_Toc238636999"/>
      <w:r w:rsidRPr="002902EC">
        <w:rPr>
          <w:rFonts w:ascii="Times New Roman" w:hAnsi="Times New Roman"/>
          <w:color w:val="auto"/>
          <w:sz w:val="28"/>
          <w:szCs w:val="28"/>
        </w:rPr>
        <w:t>Сведения об учащихся, на которых рассчитан курс</w:t>
      </w:r>
      <w:bookmarkEnd w:id="6"/>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Элективный курс «Служить России!» ра</w:t>
      </w:r>
      <w:r w:rsidR="001832DD">
        <w:rPr>
          <w:rFonts w:ascii="Times New Roman" w:hAnsi="Times New Roman" w:cs="Times New Roman"/>
          <w:sz w:val="28"/>
          <w:szCs w:val="28"/>
        </w:rPr>
        <w:t xml:space="preserve">ссчитан в основном на </w:t>
      </w:r>
      <w:r w:rsidR="00A444CE">
        <w:rPr>
          <w:rFonts w:ascii="Times New Roman" w:hAnsi="Times New Roman" w:cs="Times New Roman"/>
          <w:sz w:val="28"/>
          <w:szCs w:val="28"/>
        </w:rPr>
        <w:t xml:space="preserve">учащихся 10-11 </w:t>
      </w:r>
      <w:r w:rsidR="00A444CE" w:rsidRPr="002902EC">
        <w:rPr>
          <w:rFonts w:ascii="Times New Roman" w:hAnsi="Times New Roman" w:cs="Times New Roman"/>
          <w:sz w:val="28"/>
          <w:szCs w:val="28"/>
        </w:rPr>
        <w:t xml:space="preserve">-х классов средней общеобразовательной  школы. Это активные участники </w:t>
      </w:r>
      <w:r w:rsidRPr="002902EC">
        <w:rPr>
          <w:rFonts w:ascii="Times New Roman" w:hAnsi="Times New Roman" w:cs="Times New Roman"/>
          <w:sz w:val="28"/>
          <w:szCs w:val="28"/>
        </w:rPr>
        <w:t xml:space="preserve">подготовки отряда юнармейцев к  военно-патриотической игре «школа безопасности – Зарница», учащиеся, интересующиеся и готовящие себя на поприще военной деятельности, а также учащиеся со слабым физическим здоровьем. Но рамки участников могут быть расширены за счет учащихся старших классов, так как именно в этом возрасте многие из старшеклассников находятся в допризывном возрасте. Ведь именно им необходимы и полезны те знания и навыки, который дает данный элективный курс. </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7" w:name="_Toc238637000"/>
      <w:r w:rsidRPr="002902EC">
        <w:rPr>
          <w:rFonts w:ascii="Times New Roman" w:hAnsi="Times New Roman"/>
          <w:color w:val="auto"/>
          <w:sz w:val="28"/>
          <w:szCs w:val="28"/>
        </w:rPr>
        <w:t>Характе</w:t>
      </w:r>
      <w:r w:rsidR="001832DD">
        <w:rPr>
          <w:rFonts w:ascii="Times New Roman" w:hAnsi="Times New Roman"/>
          <w:color w:val="auto"/>
          <w:sz w:val="28"/>
          <w:szCs w:val="28"/>
        </w:rPr>
        <w:t xml:space="preserve">ристика  образовательных  </w:t>
      </w:r>
      <w:r w:rsidRPr="002902EC">
        <w:rPr>
          <w:rFonts w:ascii="Times New Roman" w:hAnsi="Times New Roman"/>
          <w:color w:val="auto"/>
          <w:sz w:val="28"/>
          <w:szCs w:val="28"/>
        </w:rPr>
        <w:t xml:space="preserve"> ресурсов</w:t>
      </w:r>
      <w:bookmarkEnd w:id="7"/>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 ходе работы над реализацией программы элективного курса «Служить России!» используются как собственны</w:t>
      </w:r>
      <w:r w:rsidR="001832DD">
        <w:rPr>
          <w:rFonts w:ascii="Times New Roman" w:hAnsi="Times New Roman" w:cs="Times New Roman"/>
          <w:sz w:val="28"/>
          <w:szCs w:val="28"/>
        </w:rPr>
        <w:t xml:space="preserve">е и </w:t>
      </w:r>
      <w:r w:rsidRPr="002902EC">
        <w:rPr>
          <w:rFonts w:ascii="Times New Roman" w:hAnsi="Times New Roman" w:cs="Times New Roman"/>
          <w:sz w:val="28"/>
          <w:szCs w:val="28"/>
        </w:rPr>
        <w:t xml:space="preserve"> материальные ресурсы.</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Так для проведения теоретических занятий используется оснащенный компьютерной техникой и мультимедийным проектором учебный класс образовательного заведения. Широко используется на таких занятиях </w:t>
      </w:r>
      <w:r w:rsidRPr="002902EC">
        <w:rPr>
          <w:rFonts w:ascii="Times New Roman" w:hAnsi="Times New Roman" w:cs="Times New Roman"/>
          <w:sz w:val="28"/>
          <w:szCs w:val="28"/>
        </w:rPr>
        <w:lastRenderedPageBreak/>
        <w:t>мультимедийные презентации и научно-популярные фильмы по разделам и темам программы курса (См. Приложение  «Мультимедийные ресурсы для проведения курса»).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Широко используется школьный спортивный зал и пришкольный спортивный городок для проведения занятий по разделу «Физическая подготовка». В наличии имеется спортивное снаряжение, инвентарь и другие приспособления. Огромную помощь в проведении занятий организаторам оказывает преподаватель физической культуры. Инвентарь спортивного городка только дополняют возможности для успешных занятий спортом и физкультурой.</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bookmarkStart w:id="8" w:name="_Toc238637001"/>
      <w:r w:rsidRPr="002902EC">
        <w:rPr>
          <w:rFonts w:ascii="Times New Roman" w:hAnsi="Times New Roman" w:cs="Times New Roman"/>
          <w:b/>
          <w:sz w:val="28"/>
          <w:szCs w:val="28"/>
        </w:rPr>
        <w:t>СОДЕРЖАНИЕ КУРСА</w:t>
      </w:r>
      <w:bookmarkEnd w:id="8"/>
    </w:p>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proofErr w:type="gramStart"/>
      <w:r w:rsidRPr="002902EC">
        <w:rPr>
          <w:rFonts w:ascii="Times New Roman" w:hAnsi="Times New Roman" w:cs="Times New Roman"/>
          <w:b/>
          <w:sz w:val="28"/>
          <w:szCs w:val="28"/>
          <w:lang w:val="en-US"/>
        </w:rPr>
        <w:t>I</w:t>
      </w:r>
      <w:r w:rsidRPr="002902EC">
        <w:rPr>
          <w:rFonts w:ascii="Times New Roman" w:hAnsi="Times New Roman" w:cs="Times New Roman"/>
          <w:b/>
          <w:sz w:val="28"/>
          <w:szCs w:val="28"/>
        </w:rPr>
        <w:t>. История создания Вооруженных Сил Российской Федерации.</w:t>
      </w:r>
      <w:proofErr w:type="gramEnd"/>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 xml:space="preserve">1.1 История Вооруженных Сил России и начало военных реформ до начала </w:t>
      </w:r>
      <w:r w:rsidRPr="002902EC">
        <w:rPr>
          <w:rFonts w:ascii="Times New Roman" w:hAnsi="Times New Roman" w:cs="Times New Roman"/>
          <w:i/>
          <w:sz w:val="28"/>
          <w:szCs w:val="28"/>
          <w:lang w:val="en-US"/>
        </w:rPr>
        <w:t>XX</w:t>
      </w:r>
      <w:r w:rsidRPr="002902EC">
        <w:rPr>
          <w:rFonts w:ascii="Times New Roman" w:hAnsi="Times New Roman" w:cs="Times New Roman"/>
          <w:i/>
          <w:sz w:val="28"/>
          <w:szCs w:val="28"/>
        </w:rPr>
        <w:t xml:space="preserve"> века. История Вооруженных Сил России и военные реформы.</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Вооруженные Силы Российской Федерации – Защитники нашего Отечества. Организация вооруженных сил Московского государства в </w:t>
      </w:r>
      <w:r w:rsidRPr="002902EC">
        <w:rPr>
          <w:rFonts w:ascii="Times New Roman" w:hAnsi="Times New Roman" w:cs="Times New Roman"/>
          <w:sz w:val="28"/>
          <w:szCs w:val="28"/>
          <w:lang w:val="en-US"/>
        </w:rPr>
        <w:t>XIV</w:t>
      </w:r>
      <w:r w:rsidRPr="002902EC">
        <w:rPr>
          <w:rFonts w:ascii="Times New Roman" w:hAnsi="Times New Roman" w:cs="Times New Roman"/>
          <w:sz w:val="28"/>
          <w:szCs w:val="28"/>
        </w:rPr>
        <w:t xml:space="preserve"> – </w:t>
      </w:r>
      <w:r w:rsidRPr="002902EC">
        <w:rPr>
          <w:rFonts w:ascii="Times New Roman" w:hAnsi="Times New Roman" w:cs="Times New Roman"/>
          <w:sz w:val="28"/>
          <w:szCs w:val="28"/>
          <w:lang w:val="en-US"/>
        </w:rPr>
        <w:t>XV</w:t>
      </w:r>
      <w:r w:rsidRPr="002902EC">
        <w:rPr>
          <w:rFonts w:ascii="Times New Roman" w:hAnsi="Times New Roman" w:cs="Times New Roman"/>
          <w:sz w:val="28"/>
          <w:szCs w:val="28"/>
        </w:rPr>
        <w:t xml:space="preserve"> веках. Военная реформа Ивана Грозного в середине </w:t>
      </w:r>
      <w:r w:rsidRPr="002902EC">
        <w:rPr>
          <w:rFonts w:ascii="Times New Roman" w:hAnsi="Times New Roman" w:cs="Times New Roman"/>
          <w:sz w:val="28"/>
          <w:szCs w:val="28"/>
          <w:lang w:val="en-US"/>
        </w:rPr>
        <w:t>XVI</w:t>
      </w:r>
      <w:r w:rsidRPr="002902EC">
        <w:rPr>
          <w:rFonts w:ascii="Times New Roman" w:hAnsi="Times New Roman" w:cs="Times New Roman"/>
          <w:sz w:val="28"/>
          <w:szCs w:val="28"/>
        </w:rPr>
        <w:t xml:space="preserve"> века. Военная реформа Петра </w:t>
      </w:r>
      <w:r w:rsidRPr="002902EC">
        <w:rPr>
          <w:rFonts w:ascii="Times New Roman" w:hAnsi="Times New Roman" w:cs="Times New Roman"/>
          <w:sz w:val="28"/>
          <w:szCs w:val="28"/>
          <w:lang w:val="en-US"/>
        </w:rPr>
        <w:t>I</w:t>
      </w:r>
      <w:r w:rsidRPr="002902EC">
        <w:rPr>
          <w:rFonts w:ascii="Times New Roman" w:hAnsi="Times New Roman" w:cs="Times New Roman"/>
          <w:sz w:val="28"/>
          <w:szCs w:val="28"/>
        </w:rPr>
        <w:t xml:space="preserve">, создание регулярной армии, ее особенности. Военные реформы в России во второй половине </w:t>
      </w:r>
      <w:r w:rsidRPr="002902EC">
        <w:rPr>
          <w:rFonts w:ascii="Times New Roman" w:hAnsi="Times New Roman" w:cs="Times New Roman"/>
          <w:sz w:val="28"/>
          <w:szCs w:val="28"/>
          <w:lang w:val="en-US"/>
        </w:rPr>
        <w:t>XIX</w:t>
      </w:r>
      <w:r w:rsidRPr="002902EC">
        <w:rPr>
          <w:rFonts w:ascii="Times New Roman" w:hAnsi="Times New Roman" w:cs="Times New Roman"/>
          <w:sz w:val="28"/>
          <w:szCs w:val="28"/>
        </w:rPr>
        <w:t xml:space="preserve"> века, создание массовой армии. Создание Советских Вооруженных Сил, и их структура и предназначение. Вооруженные Силы Российской Федерации, основные предпосылки проведения реформ.</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I</w:t>
      </w:r>
      <w:r w:rsidRPr="002902EC">
        <w:rPr>
          <w:rFonts w:ascii="Times New Roman" w:hAnsi="Times New Roman" w:cs="Times New Roman"/>
          <w:b/>
          <w:sz w:val="28"/>
          <w:szCs w:val="28"/>
          <w:lang w:val="en-US"/>
        </w:rPr>
        <w:t>I</w:t>
      </w:r>
      <w:r w:rsidRPr="002902EC">
        <w:rPr>
          <w:rFonts w:ascii="Times New Roman" w:hAnsi="Times New Roman" w:cs="Times New Roman"/>
          <w:b/>
          <w:sz w:val="28"/>
          <w:szCs w:val="28"/>
        </w:rPr>
        <w:t xml:space="preserve">. Организационная структура Вооружённых </w:t>
      </w:r>
      <w:proofErr w:type="gramStart"/>
      <w:r w:rsidRPr="002902EC">
        <w:rPr>
          <w:rFonts w:ascii="Times New Roman" w:hAnsi="Times New Roman" w:cs="Times New Roman"/>
          <w:b/>
          <w:sz w:val="28"/>
          <w:szCs w:val="28"/>
          <w:lang w:val="en-US"/>
        </w:rPr>
        <w:t>C</w:t>
      </w:r>
      <w:proofErr w:type="gramEnd"/>
      <w:r w:rsidRPr="002902EC">
        <w:rPr>
          <w:rFonts w:ascii="Times New Roman" w:hAnsi="Times New Roman" w:cs="Times New Roman"/>
          <w:b/>
          <w:sz w:val="28"/>
          <w:szCs w:val="28"/>
        </w:rPr>
        <w:t>ил Российской Федерации.</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2.1 Виды и рода войск ВСРФ, их назначение и история создания.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Организационная структура Вооружённых </w:t>
      </w:r>
      <w:proofErr w:type="gramStart"/>
      <w:r w:rsidRPr="002902EC">
        <w:rPr>
          <w:rFonts w:ascii="Times New Roman" w:hAnsi="Times New Roman" w:cs="Times New Roman"/>
          <w:sz w:val="28"/>
          <w:szCs w:val="28"/>
          <w:lang w:val="en-US"/>
        </w:rPr>
        <w:t>C</w:t>
      </w:r>
      <w:proofErr w:type="gramEnd"/>
      <w:r w:rsidRPr="002902EC">
        <w:rPr>
          <w:rFonts w:ascii="Times New Roman" w:hAnsi="Times New Roman" w:cs="Times New Roman"/>
          <w:sz w:val="28"/>
          <w:szCs w:val="28"/>
        </w:rPr>
        <w:t>ил Российской Федерации. Виды Вооруженных Сил и рода войск. Сухопутные войска, Военно-воздушные силы, Военно-морской флот, отдельные рода войск, ракетные войска стратегического назначения. История создание и их предназначение.</w:t>
      </w:r>
    </w:p>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II</w:t>
      </w:r>
      <w:r w:rsidRPr="002902EC">
        <w:rPr>
          <w:rFonts w:ascii="Times New Roman" w:hAnsi="Times New Roman" w:cs="Times New Roman"/>
          <w:b/>
          <w:sz w:val="28"/>
          <w:szCs w:val="28"/>
          <w:lang w:val="en-US"/>
        </w:rPr>
        <w:t>I</w:t>
      </w:r>
      <w:r w:rsidRPr="002902EC">
        <w:rPr>
          <w:rFonts w:ascii="Times New Roman" w:hAnsi="Times New Roman" w:cs="Times New Roman"/>
          <w:b/>
          <w:sz w:val="28"/>
          <w:szCs w:val="28"/>
        </w:rPr>
        <w:t>. Уставы Вооружённых сил Российской Федерации.</w:t>
      </w:r>
    </w:p>
    <w:p w:rsidR="004346EF" w:rsidRPr="002902EC" w:rsidRDefault="004346EF" w:rsidP="000970EC">
      <w:pPr>
        <w:pStyle w:val="a4"/>
        <w:numPr>
          <w:ilvl w:val="1"/>
          <w:numId w:val="54"/>
        </w:numPr>
        <w:spacing w:after="0" w:line="240" w:lineRule="auto"/>
        <w:ind w:left="0" w:firstLine="709"/>
        <w:jc w:val="both"/>
        <w:rPr>
          <w:rFonts w:ascii="Times New Roman" w:hAnsi="Times New Roman"/>
          <w:i/>
          <w:sz w:val="28"/>
          <w:szCs w:val="28"/>
        </w:rPr>
      </w:pPr>
      <w:r w:rsidRPr="002902EC">
        <w:rPr>
          <w:rFonts w:ascii="Times New Roman" w:hAnsi="Times New Roman"/>
          <w:i/>
          <w:sz w:val="28"/>
          <w:szCs w:val="28"/>
        </w:rPr>
        <w:t>Общевоинские уставы Вооруженных Сил РФ — закон воинской жизни. Суточный наряд роты и его обязанности. Практическое несение службы дневальным. Место дневального, обязанности дневального.</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История создания в России воинских уставов. Уставы боевые и общевоинские. Воинская присяга.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Суточный наряд, его назначение и функции. Дневальный. Обязанности дневального по роте.</w:t>
      </w:r>
    </w:p>
    <w:p w:rsidR="004346EF" w:rsidRPr="002902EC" w:rsidRDefault="004346EF" w:rsidP="000970EC">
      <w:pPr>
        <w:pStyle w:val="a4"/>
        <w:numPr>
          <w:ilvl w:val="1"/>
          <w:numId w:val="54"/>
        </w:numPr>
        <w:spacing w:after="0" w:line="240" w:lineRule="auto"/>
        <w:ind w:left="0" w:firstLine="709"/>
        <w:jc w:val="both"/>
        <w:rPr>
          <w:rFonts w:ascii="Times New Roman" w:hAnsi="Times New Roman"/>
          <w:i/>
          <w:sz w:val="28"/>
          <w:szCs w:val="28"/>
        </w:rPr>
      </w:pPr>
      <w:r w:rsidRPr="002902EC">
        <w:rPr>
          <w:rFonts w:ascii="Times New Roman" w:hAnsi="Times New Roman"/>
          <w:i/>
          <w:sz w:val="28"/>
          <w:szCs w:val="28"/>
        </w:rPr>
        <w:t>Размещение военнослужащих, распределение времени, повседневный порядок жизни в воинской части.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Повседневная жизнь военнослужащего в Вооруженных Силах Российской армии.</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IV. Строевая подготовка.</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 xml:space="preserve">4.1 Строй. Управление строем. Обязанности военнослужащих перед построением и в строю. </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Строй и основные его элементы. Выполнение строевых приемов по команде. Обязанности военнослужащего перед построением и в строю.</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4.2 Строевые приемы и движения без оружия. Движения шагом и бегом.</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Строевые приемы без оружия. Повороты на месте. Навыки выполнение действий по командам в движении строевым шагом. Случаи применения движения шагом или бегом. Техника строевого шага и бега. Отработка строевого шага и движения подразделения бегом. Движение походным шагом</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4.3 Строи отделения (развернутый, походный).</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Строи отделения. Навыки в перестроениях из одной шеренги в две и наоборот. Действия учебной группы в походном строю.</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V. Огневая подготовка.</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5.1 Назначение и общее устройство автомата и пулемёта Калашникова. Основные тактико-технические характеристики оружия. Назначение и основные ТТХ характеристики пистолета Макарова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Автомат Калашникова. Основные характеристики. Пистолет Макарова. Основные характеристики.</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5.2 Неполная разборка и сборка автомата АК-74. Чистка и смазка автомата. Постановка на хранение.</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Сборка и разборка автомата. Способы хранения и поддержания в боевой готовности.</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5.3 Меры безопасности при обращении с оружием и боеприпасами. Изготовка к стрельбе, заряжание, доклады о готовности. Практическая стрельба из пневматической винтовки с корректировкой стрельбы.</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Техника безопасности при обращении с автоматом Калашникова. Способы устранения неполадок. Практическая стрельба из  пневматической винтовки.</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5.4 Отработка подготовки к метанию и собственно метание ручных гранат.</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Приемы и правила метания ручных наступательных гранат на местности с места на меткость и дальность.</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V</w:t>
      </w:r>
      <w:r w:rsidRPr="002902EC">
        <w:rPr>
          <w:rFonts w:ascii="Times New Roman" w:hAnsi="Times New Roman" w:cs="Times New Roman"/>
          <w:b/>
          <w:sz w:val="28"/>
          <w:szCs w:val="28"/>
          <w:lang w:val="en-US"/>
        </w:rPr>
        <w:t>I</w:t>
      </w:r>
      <w:r w:rsidRPr="002902EC">
        <w:rPr>
          <w:rFonts w:ascii="Times New Roman" w:hAnsi="Times New Roman" w:cs="Times New Roman"/>
          <w:b/>
          <w:sz w:val="28"/>
          <w:szCs w:val="28"/>
        </w:rPr>
        <w:t>. Тактическая подготовка.</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 xml:space="preserve">6.1 Действия солдата в бою. Приемы изготовки для ведения прицельного огня из стрелкового оружия. Способы передвижения в бою. Перебежки, </w:t>
      </w:r>
      <w:proofErr w:type="spellStart"/>
      <w:r w:rsidRPr="002902EC">
        <w:rPr>
          <w:rFonts w:ascii="Times New Roman" w:hAnsi="Times New Roman" w:cs="Times New Roman"/>
          <w:i/>
          <w:sz w:val="28"/>
          <w:szCs w:val="28"/>
        </w:rPr>
        <w:t>переползания</w:t>
      </w:r>
      <w:proofErr w:type="spellEnd"/>
      <w:r w:rsidRPr="002902EC">
        <w:rPr>
          <w:rFonts w:ascii="Times New Roman" w:hAnsi="Times New Roman" w:cs="Times New Roman"/>
          <w:i/>
          <w:sz w:val="28"/>
          <w:szCs w:val="28"/>
        </w:rPr>
        <w:t>. Выполнение способов передвижения в бою, используя защитные свойства местности.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Обязанности солдата в бою. Выбор места для стрельбы. Приемы изготовки для ведения прицельного огня из стрелкового оружия. Способы передвижения солдата в бою и выбор способа передвижения (</w:t>
      </w:r>
      <w:proofErr w:type="spellStart"/>
      <w:r w:rsidRPr="002902EC">
        <w:rPr>
          <w:rFonts w:ascii="Times New Roman" w:hAnsi="Times New Roman" w:cs="Times New Roman"/>
          <w:sz w:val="28"/>
          <w:szCs w:val="28"/>
        </w:rPr>
        <w:t>переползания</w:t>
      </w:r>
      <w:proofErr w:type="spellEnd"/>
      <w:r w:rsidRPr="002902EC">
        <w:rPr>
          <w:rFonts w:ascii="Times New Roman" w:hAnsi="Times New Roman" w:cs="Times New Roman"/>
          <w:sz w:val="28"/>
          <w:szCs w:val="28"/>
        </w:rPr>
        <w:t xml:space="preserve"> по-пластунски, </w:t>
      </w:r>
      <w:proofErr w:type="spellStart"/>
      <w:r w:rsidRPr="002902EC">
        <w:rPr>
          <w:rFonts w:ascii="Times New Roman" w:hAnsi="Times New Roman" w:cs="Times New Roman"/>
          <w:sz w:val="28"/>
          <w:szCs w:val="28"/>
        </w:rPr>
        <w:t>переползания</w:t>
      </w:r>
      <w:proofErr w:type="spellEnd"/>
      <w:r w:rsidRPr="002902EC">
        <w:rPr>
          <w:rFonts w:ascii="Times New Roman" w:hAnsi="Times New Roman" w:cs="Times New Roman"/>
          <w:sz w:val="28"/>
          <w:szCs w:val="28"/>
        </w:rPr>
        <w:t xml:space="preserve"> боком, </w:t>
      </w:r>
      <w:proofErr w:type="spellStart"/>
      <w:r w:rsidRPr="002902EC">
        <w:rPr>
          <w:rFonts w:ascii="Times New Roman" w:hAnsi="Times New Roman" w:cs="Times New Roman"/>
          <w:sz w:val="28"/>
          <w:szCs w:val="28"/>
        </w:rPr>
        <w:t>переползания</w:t>
      </w:r>
      <w:proofErr w:type="spellEnd"/>
      <w:r w:rsidRPr="002902EC">
        <w:rPr>
          <w:rFonts w:ascii="Times New Roman" w:hAnsi="Times New Roman" w:cs="Times New Roman"/>
          <w:sz w:val="28"/>
          <w:szCs w:val="28"/>
        </w:rPr>
        <w:t xml:space="preserve"> на четвереньках)</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 xml:space="preserve">6.2 Топографическая карта, компас, магнитный азимут. </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Умение ориентирование на местности без карты и с помощью карты. Определение сторон горизонта разными способами. Сущность ориентирование на местности. Использование компаса, часов для определения сторон горизонта по признакам местных предметов.</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6.3 Использование средств индивидуальной защиты. Оказание самопомощи и взаимопомощи.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Оказание первой медицинской помощи себе и пострадавшему. Применение средств индивидуальной защиты в бою и при чрезвычайных ситуациях. Транспортировка пострадавшего.</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lang w:val="en-US"/>
        </w:rPr>
        <w:t>VII</w:t>
      </w:r>
      <w:r w:rsidRPr="002902EC">
        <w:rPr>
          <w:rFonts w:ascii="Times New Roman" w:hAnsi="Times New Roman" w:cs="Times New Roman"/>
          <w:b/>
          <w:sz w:val="28"/>
          <w:szCs w:val="28"/>
        </w:rPr>
        <w:t xml:space="preserve">. Физическая подготовка. </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7.1 Учебно-тренировочные занятия в спортивном зале: прыжки через коня, упражнения на брусьях, перенос тяжестей, упражнения для дыхания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Формирование здорового образа жизни. Развитие и поддержание на требуемом уровне выносливости, силы, быстроты и ловкости. Групповые занятия.</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7.2 Учебно-тренировочные занятия на спортивном городке: бег на короткие дистанции, упражнения на перекладине, бег на средние дистанции. Учебно-тренировочные занятия по овладению приемов рукопашного боя.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Укрепление навыков выносливости, силы, быстроты и ловкости. Формирование навыков в передвижении по пересеченной местности в пешем порядке и преодолении искусственных препятствий с использованием разнообразных способов передвижения. Правила и методика применения приемов рукопашного боя. Воспитание уверенности в своих силах, целеустремленности, смелости и решительности, инициативы и находчивости, настойчивости и самообладания.</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7.3 Учебно-тренировочные занятия в плавательном бассейне.</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Формирование навыков плавания. Основные приемы передвижения по воде. Способы и стили плавания. Оказание первой медицинской помощи </w:t>
      </w:r>
      <w:proofErr w:type="gramStart"/>
      <w:r w:rsidRPr="002902EC">
        <w:rPr>
          <w:rFonts w:ascii="Times New Roman" w:hAnsi="Times New Roman" w:cs="Times New Roman"/>
          <w:sz w:val="28"/>
          <w:szCs w:val="28"/>
        </w:rPr>
        <w:t>терпящему</w:t>
      </w:r>
      <w:proofErr w:type="gramEnd"/>
      <w:r w:rsidRPr="002902EC">
        <w:rPr>
          <w:rFonts w:ascii="Times New Roman" w:hAnsi="Times New Roman" w:cs="Times New Roman"/>
          <w:sz w:val="28"/>
          <w:szCs w:val="28"/>
        </w:rPr>
        <w:t xml:space="preserve"> бедствие на воде.</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bookmarkStart w:id="9" w:name="_Toc238637002"/>
      <w:r w:rsidRPr="002902EC">
        <w:rPr>
          <w:rFonts w:ascii="Times New Roman" w:hAnsi="Times New Roman" w:cs="Times New Roman"/>
          <w:b/>
          <w:sz w:val="28"/>
          <w:szCs w:val="28"/>
        </w:rPr>
        <w:t>МЕТОДИЧЕСКАЯ ЧАСТЬ</w:t>
      </w:r>
      <w:bookmarkEnd w:id="9"/>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10" w:name="_Toc238637003"/>
      <w:r w:rsidRPr="002902EC">
        <w:rPr>
          <w:rFonts w:ascii="Times New Roman" w:hAnsi="Times New Roman"/>
          <w:color w:val="auto"/>
          <w:sz w:val="28"/>
          <w:szCs w:val="28"/>
        </w:rPr>
        <w:t>Требования к уровню ЗУН  в результате обучения</w:t>
      </w:r>
      <w:bookmarkEnd w:id="10"/>
    </w:p>
    <w:p w:rsidR="004346EF" w:rsidRPr="002902EC" w:rsidRDefault="004346EF" w:rsidP="000970EC">
      <w:pPr>
        <w:spacing w:after="0" w:line="240" w:lineRule="auto"/>
        <w:ind w:firstLine="709"/>
        <w:jc w:val="both"/>
        <w:rPr>
          <w:rFonts w:ascii="Times New Roman" w:hAnsi="Times New Roman" w:cs="Times New Roman"/>
          <w:b/>
          <w:i/>
          <w:sz w:val="28"/>
          <w:szCs w:val="28"/>
        </w:rPr>
      </w:pPr>
    </w:p>
    <w:p w:rsidR="004346EF" w:rsidRPr="002902EC" w:rsidRDefault="004346EF" w:rsidP="000970EC">
      <w:pPr>
        <w:spacing w:after="0"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Учащиеся должны знать:</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Историю и боевые традиции Вооружённых сил Российской Федерации, символы воинской чести.</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lastRenderedPageBreak/>
        <w:t>Законодательная база Российской Федерации в области военной службы. Обязанности и ответственность граждан Российской Федерации по защите Отечества.</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Требования, предъявляемые к моральным, индивидуально-психологическим и профессиональным качествам гражданина России.</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Основные виды военных образовательных учреждений профессионального образования и правилах приёма в них.</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Основы военной службы.</w:t>
      </w:r>
    </w:p>
    <w:p w:rsidR="004346EF" w:rsidRPr="002902EC" w:rsidRDefault="004346EF" w:rsidP="000970EC">
      <w:pPr>
        <w:pStyle w:val="a4"/>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Порядок прохождения военной службы по призыву.</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Учащиеся должны уметь:</w:t>
      </w:r>
    </w:p>
    <w:p w:rsidR="004346EF" w:rsidRPr="00A444CE" w:rsidRDefault="004346EF" w:rsidP="000970EC">
      <w:pPr>
        <w:spacing w:after="0" w:line="240" w:lineRule="auto"/>
        <w:ind w:firstLine="709"/>
        <w:rPr>
          <w:rFonts w:ascii="Times New Roman" w:hAnsi="Times New Roman"/>
          <w:sz w:val="28"/>
          <w:szCs w:val="28"/>
        </w:rPr>
      </w:pPr>
      <w:r w:rsidRPr="00A444CE">
        <w:rPr>
          <w:rFonts w:ascii="Times New Roman" w:hAnsi="Times New Roman"/>
          <w:sz w:val="28"/>
          <w:szCs w:val="28"/>
        </w:rPr>
        <w:t>Владеть приёмами строевой подготовки.</w:t>
      </w:r>
    </w:p>
    <w:p w:rsidR="004346EF" w:rsidRPr="00A444CE" w:rsidRDefault="004346EF" w:rsidP="000970EC">
      <w:pPr>
        <w:spacing w:after="0" w:line="240" w:lineRule="auto"/>
        <w:ind w:firstLine="709"/>
        <w:rPr>
          <w:rFonts w:ascii="Times New Roman" w:hAnsi="Times New Roman"/>
          <w:sz w:val="28"/>
          <w:szCs w:val="28"/>
        </w:rPr>
      </w:pPr>
      <w:r w:rsidRPr="00A444CE">
        <w:rPr>
          <w:rFonts w:ascii="Times New Roman" w:hAnsi="Times New Roman"/>
          <w:sz w:val="28"/>
          <w:szCs w:val="28"/>
        </w:rPr>
        <w:t>Выполнять  неполную разборку - сборку автомата Калашникова.</w:t>
      </w:r>
    </w:p>
    <w:p w:rsidR="004346EF" w:rsidRPr="00A444CE" w:rsidRDefault="004346EF" w:rsidP="000970EC">
      <w:pPr>
        <w:spacing w:after="0" w:line="240" w:lineRule="auto"/>
        <w:ind w:firstLine="709"/>
        <w:rPr>
          <w:rFonts w:ascii="Times New Roman" w:hAnsi="Times New Roman"/>
          <w:sz w:val="28"/>
          <w:szCs w:val="28"/>
        </w:rPr>
      </w:pPr>
      <w:r w:rsidRPr="00A444CE">
        <w:rPr>
          <w:rFonts w:ascii="Times New Roman" w:hAnsi="Times New Roman"/>
          <w:sz w:val="28"/>
          <w:szCs w:val="28"/>
        </w:rPr>
        <w:t>Выполнять упражнения стрельб из пневматического  оружия.</w:t>
      </w:r>
    </w:p>
    <w:p w:rsidR="004346EF" w:rsidRPr="00A444CE" w:rsidRDefault="004346EF" w:rsidP="000970EC">
      <w:pPr>
        <w:spacing w:after="0" w:line="240" w:lineRule="auto"/>
        <w:ind w:firstLine="709"/>
        <w:rPr>
          <w:rFonts w:ascii="Times New Roman" w:hAnsi="Times New Roman"/>
          <w:sz w:val="28"/>
          <w:szCs w:val="28"/>
        </w:rPr>
      </w:pPr>
      <w:r w:rsidRPr="00A444CE">
        <w:rPr>
          <w:rFonts w:ascii="Times New Roman" w:hAnsi="Times New Roman"/>
          <w:sz w:val="28"/>
          <w:szCs w:val="28"/>
        </w:rPr>
        <w:t>Организовать управление отделением, расчётом, экипажем.</w:t>
      </w:r>
    </w:p>
    <w:p w:rsidR="004346EF" w:rsidRPr="00A444CE" w:rsidRDefault="004346EF" w:rsidP="000970EC">
      <w:pPr>
        <w:spacing w:after="0" w:line="240" w:lineRule="auto"/>
        <w:ind w:firstLine="709"/>
        <w:jc w:val="both"/>
        <w:rPr>
          <w:rFonts w:ascii="Times New Roman" w:hAnsi="Times New Roman"/>
          <w:sz w:val="28"/>
          <w:szCs w:val="28"/>
        </w:rPr>
      </w:pPr>
      <w:r w:rsidRPr="00A444CE">
        <w:rPr>
          <w:rFonts w:ascii="Times New Roman" w:hAnsi="Times New Roman"/>
          <w:sz w:val="28"/>
          <w:szCs w:val="28"/>
        </w:rPr>
        <w:t>Выполнять марш - бросок 4-5 км.</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11" w:name="_Toc238637004"/>
    </w:p>
    <w:p w:rsidR="004346EF" w:rsidRPr="002902EC" w:rsidRDefault="004346EF" w:rsidP="000970EC">
      <w:pPr>
        <w:pStyle w:val="2"/>
        <w:spacing w:before="0" w:line="240" w:lineRule="auto"/>
        <w:ind w:firstLine="709"/>
        <w:jc w:val="both"/>
        <w:rPr>
          <w:rFonts w:ascii="Times New Roman" w:hAnsi="Times New Roman"/>
          <w:color w:val="auto"/>
          <w:sz w:val="28"/>
          <w:szCs w:val="28"/>
        </w:rPr>
      </w:pPr>
      <w:r w:rsidRPr="002902EC">
        <w:rPr>
          <w:rFonts w:ascii="Times New Roman" w:hAnsi="Times New Roman"/>
          <w:color w:val="auto"/>
          <w:sz w:val="28"/>
          <w:szCs w:val="28"/>
        </w:rPr>
        <w:t>Развитие компетентности</w:t>
      </w:r>
      <w:bookmarkEnd w:id="11"/>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Эффективная деятельность педагога в предложенном курсе по развитию учебно-познавательной компетентности основывается на овладении учащимися ценностями познавательной культуры в области школьного курса «Основы безопасности жизнедеятельности», целостного видения приоритетных компонентов данного курса и освоении школьниками теоретических и технологических позиций их осуществления. Ценности, знания и умения, освоенные учениками в предложенном курсе, позволяют учителю более эффективно формировать, совершенствовать и использовать те же </w:t>
      </w:r>
      <w:proofErr w:type="spellStart"/>
      <w:r w:rsidRPr="002902EC">
        <w:rPr>
          <w:rFonts w:ascii="Times New Roman" w:hAnsi="Times New Roman" w:cs="Times New Roman"/>
          <w:sz w:val="28"/>
          <w:szCs w:val="28"/>
        </w:rPr>
        <w:t>общеучебные</w:t>
      </w:r>
      <w:proofErr w:type="spellEnd"/>
      <w:r w:rsidRPr="002902EC">
        <w:rPr>
          <w:rFonts w:ascii="Times New Roman" w:hAnsi="Times New Roman" w:cs="Times New Roman"/>
          <w:sz w:val="28"/>
          <w:szCs w:val="28"/>
        </w:rPr>
        <w:t xml:space="preserve"> умения в границах курса «Основы безопасности жизнедеятельности». </w:t>
      </w:r>
    </w:p>
    <w:p w:rsidR="004346EF" w:rsidRPr="002902EC" w:rsidRDefault="004346EF" w:rsidP="000970EC">
      <w:pPr>
        <w:spacing w:after="0"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В процессе курса  учащиеся получают опыт:</w:t>
      </w:r>
    </w:p>
    <w:p w:rsidR="004346EF" w:rsidRPr="002902EC" w:rsidRDefault="004346EF" w:rsidP="000970EC">
      <w:pPr>
        <w:pStyle w:val="a4"/>
        <w:numPr>
          <w:ilvl w:val="0"/>
          <w:numId w:val="50"/>
        </w:numPr>
        <w:spacing w:after="0" w:line="240" w:lineRule="auto"/>
        <w:ind w:left="851" w:firstLine="709"/>
        <w:jc w:val="both"/>
        <w:rPr>
          <w:rFonts w:ascii="Times New Roman" w:hAnsi="Times New Roman"/>
          <w:i/>
          <w:sz w:val="28"/>
          <w:szCs w:val="28"/>
        </w:rPr>
      </w:pPr>
      <w:r w:rsidRPr="002902EC">
        <w:rPr>
          <w:rFonts w:ascii="Times New Roman" w:hAnsi="Times New Roman"/>
          <w:sz w:val="28"/>
          <w:szCs w:val="28"/>
        </w:rPr>
        <w:t>освоения системы знаний о необходимости обеспечения обороноспособности и безопасности государства, специфике взаимоотношений военнослужащих, выполнения социальных ролей человека и гражданина, для последующего высшего, в том числе и военного профессионального образования или для самообразования;</w:t>
      </w:r>
    </w:p>
    <w:p w:rsidR="004346EF" w:rsidRPr="002902EC" w:rsidRDefault="004346EF" w:rsidP="000970EC">
      <w:pPr>
        <w:pStyle w:val="a4"/>
        <w:numPr>
          <w:ilvl w:val="0"/>
          <w:numId w:val="50"/>
        </w:numPr>
        <w:spacing w:after="0" w:line="240" w:lineRule="auto"/>
        <w:ind w:left="851" w:firstLine="709"/>
        <w:jc w:val="both"/>
        <w:rPr>
          <w:rFonts w:ascii="Times New Roman" w:hAnsi="Times New Roman"/>
          <w:i/>
          <w:sz w:val="28"/>
          <w:szCs w:val="28"/>
        </w:rPr>
      </w:pPr>
      <w:r w:rsidRPr="002902EC">
        <w:rPr>
          <w:rFonts w:ascii="Times New Roman" w:hAnsi="Times New Roman"/>
          <w:sz w:val="28"/>
          <w:szCs w:val="28"/>
        </w:rPr>
        <w:t>воспитания гражданской ответственности, патриотизма, морально-нравственной и физической подготовки молодежи к выполнению конституционного долга, толерантности, приверженности гуманистическим и демократическим ценностям;</w:t>
      </w:r>
    </w:p>
    <w:p w:rsidR="004346EF" w:rsidRPr="002902EC" w:rsidRDefault="004346EF" w:rsidP="000970EC">
      <w:pPr>
        <w:pStyle w:val="a4"/>
        <w:numPr>
          <w:ilvl w:val="0"/>
          <w:numId w:val="50"/>
        </w:numPr>
        <w:spacing w:after="0" w:line="240" w:lineRule="auto"/>
        <w:ind w:left="851" w:firstLine="709"/>
        <w:jc w:val="both"/>
        <w:rPr>
          <w:rFonts w:ascii="Times New Roman" w:hAnsi="Times New Roman"/>
          <w:i/>
          <w:sz w:val="28"/>
          <w:szCs w:val="28"/>
        </w:rPr>
      </w:pPr>
      <w:r w:rsidRPr="002902EC">
        <w:rPr>
          <w:rFonts w:ascii="Times New Roman" w:hAnsi="Times New Roman"/>
          <w:sz w:val="28"/>
          <w:szCs w:val="28"/>
        </w:rPr>
        <w:t xml:space="preserve">развития личности в период ранней юности, ее духовно-нравственной, физической, политической и правовой культуры, социального поведения, основанного на уважении закона и правопорядка, способности к личному самоопределению и </w:t>
      </w:r>
      <w:r w:rsidRPr="002902EC">
        <w:rPr>
          <w:rFonts w:ascii="Times New Roman" w:hAnsi="Times New Roman"/>
          <w:sz w:val="28"/>
          <w:szCs w:val="28"/>
        </w:rPr>
        <w:lastRenderedPageBreak/>
        <w:t>самореализации в контексте проблем безопасности личности и общества;</w:t>
      </w:r>
    </w:p>
    <w:p w:rsidR="004346EF" w:rsidRPr="002902EC" w:rsidRDefault="004346EF" w:rsidP="000970EC">
      <w:pPr>
        <w:pStyle w:val="a4"/>
        <w:numPr>
          <w:ilvl w:val="0"/>
          <w:numId w:val="50"/>
        </w:numPr>
        <w:spacing w:after="0" w:line="240" w:lineRule="auto"/>
        <w:ind w:left="851" w:firstLine="709"/>
        <w:jc w:val="both"/>
        <w:rPr>
          <w:rFonts w:ascii="Times New Roman" w:hAnsi="Times New Roman"/>
          <w:i/>
          <w:sz w:val="28"/>
          <w:szCs w:val="28"/>
        </w:rPr>
      </w:pPr>
      <w:r w:rsidRPr="002902EC">
        <w:rPr>
          <w:rFonts w:ascii="Times New Roman" w:hAnsi="Times New Roman"/>
          <w:sz w:val="28"/>
          <w:szCs w:val="28"/>
        </w:rPr>
        <w:t>овладения умениями получать и критически осмысливать социальную информацию, анализировать, систематизировать полученные данные; освоение способов безопасного поведения (предвидеть, предупредить), коллективных средств защиты необходимых для человека, общества и государства;</w:t>
      </w:r>
    </w:p>
    <w:p w:rsidR="004346EF" w:rsidRPr="002902EC" w:rsidRDefault="004346EF" w:rsidP="000970EC">
      <w:pPr>
        <w:pStyle w:val="a4"/>
        <w:numPr>
          <w:ilvl w:val="0"/>
          <w:numId w:val="50"/>
        </w:numPr>
        <w:spacing w:after="0" w:line="240" w:lineRule="auto"/>
        <w:ind w:left="851" w:firstLine="709"/>
        <w:jc w:val="both"/>
        <w:rPr>
          <w:rFonts w:ascii="Times New Roman" w:hAnsi="Times New Roman"/>
          <w:i/>
          <w:sz w:val="28"/>
          <w:szCs w:val="28"/>
        </w:rPr>
      </w:pPr>
      <w:r w:rsidRPr="002902EC">
        <w:rPr>
          <w:rFonts w:ascii="Times New Roman" w:hAnsi="Times New Roman"/>
          <w:sz w:val="28"/>
          <w:szCs w:val="28"/>
        </w:rPr>
        <w:t>формирования навыков применения полученных знаний и умений для решения типичных задач в области начальной военной подготовки.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Программа элективного курса призвана помочь в осуществлении старшеклассниками школы  осознанного выбора путей продолжения образования или будущей профессиональной деятельности, в том числе военной.</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12" w:name="_Toc238637005"/>
      <w:r w:rsidRPr="002902EC">
        <w:rPr>
          <w:rFonts w:ascii="Times New Roman" w:hAnsi="Times New Roman"/>
          <w:color w:val="auto"/>
          <w:sz w:val="28"/>
          <w:szCs w:val="28"/>
        </w:rPr>
        <w:t>Критерии эффективности реализации курса</w:t>
      </w:r>
      <w:bookmarkEnd w:id="12"/>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roofErr w:type="gramStart"/>
      <w:r w:rsidRPr="002902EC">
        <w:rPr>
          <w:rFonts w:ascii="Times New Roman" w:hAnsi="Times New Roman" w:cs="Times New Roman"/>
          <w:sz w:val="28"/>
          <w:szCs w:val="28"/>
        </w:rPr>
        <w:t>Результативность реализации данного элективного курса измеряется, в первую очередь, степенью готовности и стремлением учащихся, особенного старшего звена, к пониманию важности защиты своего Отечества и выполнению своего гражданского и патриотического долга во всем многообразии форм его проявления, их умением и желанием сочетать общественные и личные интересы, реальным вкладом, вносимом ими в дело процветания Отечества.</w:t>
      </w:r>
      <w:proofErr w:type="gramEnd"/>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Оценка результативности реализации программы элективного курса осуществляется на основе использования системы объективных критериев, которые выступают в качестве обобщенных оценочных показателей (индикаторов). Они представлены нравственно-духовными и количественными параметрами.</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Обобщенные оценочные показатели реализации элективного курса</w:t>
      </w:r>
    </w:p>
    <w:p w:rsidR="004346EF" w:rsidRPr="002902EC" w:rsidRDefault="004346EF" w:rsidP="000970EC">
      <w:pPr>
        <w:spacing w:after="0" w:line="240" w:lineRule="auto"/>
        <w:ind w:firstLine="709"/>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545"/>
        <w:gridCol w:w="5800"/>
        <w:gridCol w:w="1577"/>
        <w:gridCol w:w="1578"/>
      </w:tblGrid>
      <w:tr w:rsidR="004346EF" w:rsidRPr="002902EC" w:rsidTr="009E529B">
        <w:trPr>
          <w:tblHeader/>
        </w:trPr>
        <w:tc>
          <w:tcPr>
            <w:tcW w:w="6345" w:type="dxa"/>
            <w:gridSpan w:val="2"/>
            <w:vMerge w:val="restart"/>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Оценочные показатели</w:t>
            </w:r>
          </w:p>
        </w:tc>
        <w:tc>
          <w:tcPr>
            <w:tcW w:w="3155" w:type="dxa"/>
            <w:gridSpan w:val="2"/>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Критерии</w:t>
            </w:r>
          </w:p>
        </w:tc>
      </w:tr>
      <w:tr w:rsidR="004346EF" w:rsidRPr="002902EC" w:rsidTr="009E529B">
        <w:trPr>
          <w:tblHeader/>
        </w:trPr>
        <w:tc>
          <w:tcPr>
            <w:tcW w:w="6345" w:type="dxa"/>
            <w:gridSpan w:val="2"/>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До</w:t>
            </w: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После</w:t>
            </w:r>
          </w:p>
        </w:tc>
      </w:tr>
      <w:tr w:rsidR="004346EF" w:rsidRPr="002902EC" w:rsidTr="009E529B">
        <w:tc>
          <w:tcPr>
            <w:tcW w:w="9500" w:type="dxa"/>
            <w:gridSpan w:val="4"/>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Нравственно-духовные критерии</w:t>
            </w:r>
          </w:p>
        </w:tc>
      </w:tr>
      <w:tr w:rsidR="004346EF" w:rsidRPr="002902EC" w:rsidTr="009E529B">
        <w:tc>
          <w:tcPr>
            <w:tcW w:w="545"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vertAlign w:val="superscript"/>
              </w:rPr>
            </w:pPr>
            <w:r w:rsidRPr="002902EC">
              <w:rPr>
                <w:rFonts w:ascii="Times New Roman" w:hAnsi="Times New Roman" w:cs="Times New Roman"/>
                <w:sz w:val="28"/>
                <w:szCs w:val="28"/>
              </w:rPr>
              <w:t>Повышение толерантности, снижение степени конфликтности в ученической среде</w:t>
            </w:r>
            <w:r w:rsidRPr="002902EC">
              <w:rPr>
                <w:rFonts w:ascii="Times New Roman" w:hAnsi="Times New Roman" w:cs="Times New Roman"/>
                <w:sz w:val="28"/>
                <w:szCs w:val="28"/>
                <w:vertAlign w:val="superscript"/>
              </w:rPr>
              <w:t>*</w:t>
            </w:r>
            <w:r w:rsidRPr="002902EC">
              <w:rPr>
                <w:rStyle w:val="af3"/>
                <w:rFonts w:ascii="Times New Roman" w:hAnsi="Times New Roman"/>
                <w:sz w:val="28"/>
                <w:szCs w:val="28"/>
              </w:rPr>
              <w:footnoteReference w:id="1"/>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545"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vertAlign w:val="superscript"/>
              </w:rPr>
            </w:pPr>
            <w:r w:rsidRPr="002902EC">
              <w:rPr>
                <w:rFonts w:ascii="Times New Roman" w:hAnsi="Times New Roman" w:cs="Times New Roman"/>
                <w:sz w:val="28"/>
                <w:szCs w:val="28"/>
              </w:rPr>
              <w:t xml:space="preserve">Проявление мировоззренческих </w:t>
            </w:r>
            <w:r w:rsidRPr="002902EC">
              <w:rPr>
                <w:rFonts w:ascii="Times New Roman" w:hAnsi="Times New Roman" w:cs="Times New Roman"/>
                <w:sz w:val="28"/>
                <w:szCs w:val="28"/>
              </w:rPr>
              <w:lastRenderedPageBreak/>
              <w:t>установок на готовность учащихся к защите Отечества</w:t>
            </w:r>
            <w:r w:rsidRPr="002902EC">
              <w:rPr>
                <w:rFonts w:ascii="Times New Roman" w:hAnsi="Times New Roman" w:cs="Times New Roman"/>
                <w:sz w:val="28"/>
                <w:szCs w:val="28"/>
                <w:vertAlign w:val="superscript"/>
              </w:rPr>
              <w:t>*</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545"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3</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Уровень реализации учащихся в области </w:t>
            </w:r>
          </w:p>
          <w:p w:rsidR="004346EF" w:rsidRPr="002902EC" w:rsidRDefault="004346EF" w:rsidP="000970EC">
            <w:pPr>
              <w:spacing w:after="0" w:line="240" w:lineRule="auto"/>
              <w:ind w:firstLine="709"/>
              <w:jc w:val="both"/>
              <w:rPr>
                <w:rFonts w:ascii="Times New Roman" w:hAnsi="Times New Roman" w:cs="Times New Roman"/>
                <w:sz w:val="28"/>
                <w:szCs w:val="28"/>
                <w:vertAlign w:val="superscript"/>
              </w:rPr>
            </w:pPr>
            <w:r w:rsidRPr="002902EC">
              <w:rPr>
                <w:rFonts w:ascii="Times New Roman" w:hAnsi="Times New Roman" w:cs="Times New Roman"/>
                <w:sz w:val="28"/>
                <w:szCs w:val="28"/>
              </w:rPr>
              <w:t>военно-патриотического воспитания</w:t>
            </w:r>
            <w:r w:rsidRPr="002902EC">
              <w:rPr>
                <w:rFonts w:ascii="Times New Roman" w:hAnsi="Times New Roman" w:cs="Times New Roman"/>
                <w:sz w:val="28"/>
                <w:szCs w:val="28"/>
                <w:vertAlign w:val="superscript"/>
              </w:rPr>
              <w:t>*</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9500" w:type="dxa"/>
            <w:gridSpan w:val="4"/>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Количественные параметры</w:t>
            </w:r>
          </w:p>
        </w:tc>
      </w:tr>
      <w:tr w:rsidR="004346EF" w:rsidRPr="002902EC" w:rsidTr="009E529B">
        <w:tc>
          <w:tcPr>
            <w:tcW w:w="545"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Количество учащихся, участвующих в работе элективного курса</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45" w:type="dxa"/>
            <w:tcBorders>
              <w:right w:val="single" w:sz="4" w:space="0" w:color="auto"/>
            </w:tcBorders>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Количество учащихся, желающих поступить в дальнейшем в военные высшие</w:t>
            </w:r>
            <w:r w:rsidR="00A444CE">
              <w:rPr>
                <w:rFonts w:ascii="Times New Roman" w:hAnsi="Times New Roman" w:cs="Times New Roman"/>
                <w:sz w:val="28"/>
                <w:szCs w:val="28"/>
              </w:rPr>
              <w:t xml:space="preserve"> учебные </w:t>
            </w:r>
            <w:r w:rsidRPr="002902EC">
              <w:rPr>
                <w:rFonts w:ascii="Times New Roman" w:hAnsi="Times New Roman" w:cs="Times New Roman"/>
                <w:sz w:val="28"/>
                <w:szCs w:val="28"/>
              </w:rPr>
              <w:t xml:space="preserve"> заведения</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45" w:type="dxa"/>
            <w:tcBorders>
              <w:right w:val="single" w:sz="4" w:space="0" w:color="auto"/>
            </w:tcBorders>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Количество учащихся, принимавших участие в соревнованиях по военно-прикладным видам спорта</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45" w:type="dxa"/>
            <w:tcBorders>
              <w:right w:val="single" w:sz="4" w:space="0" w:color="auto"/>
            </w:tcBorders>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p>
        </w:tc>
        <w:tc>
          <w:tcPr>
            <w:tcW w:w="5800"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vertAlign w:val="superscript"/>
              </w:rPr>
            </w:pPr>
            <w:r w:rsidRPr="002902EC">
              <w:rPr>
                <w:rFonts w:ascii="Times New Roman" w:hAnsi="Times New Roman" w:cs="Times New Roman"/>
                <w:sz w:val="28"/>
                <w:szCs w:val="28"/>
              </w:rPr>
              <w:t>Развитие физических и психологических качеств у учащихся</w:t>
            </w:r>
            <w:r w:rsidRPr="002902EC">
              <w:rPr>
                <w:rFonts w:ascii="Times New Roman" w:hAnsi="Times New Roman" w:cs="Times New Roman"/>
                <w:sz w:val="28"/>
                <w:szCs w:val="28"/>
                <w:vertAlign w:val="superscript"/>
              </w:rPr>
              <w:t>*</w:t>
            </w:r>
          </w:p>
        </w:tc>
        <w:tc>
          <w:tcPr>
            <w:tcW w:w="1577"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578"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bl>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Конечным результатом реализации элективного курса должна стать положительная динамика роста патриотических и интернациональных чувств и обеспечение на ее основе благоприятных условий для духовного и культурного подъема учащихся.</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13" w:name="_Toc238637006"/>
      <w:r w:rsidRPr="002902EC">
        <w:rPr>
          <w:rFonts w:ascii="Times New Roman" w:hAnsi="Times New Roman"/>
          <w:color w:val="auto"/>
          <w:sz w:val="28"/>
          <w:szCs w:val="28"/>
        </w:rPr>
        <w:t>Формы и методы контроля</w:t>
      </w:r>
      <w:bookmarkEnd w:id="13"/>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Контроль  при проведении элективного курса «Служить России!» спланирован таким образом, чтобы: </w:t>
      </w:r>
    </w:p>
    <w:p w:rsidR="004346EF" w:rsidRPr="002902EC" w:rsidRDefault="004346EF" w:rsidP="000970EC">
      <w:pPr>
        <w:pStyle w:val="a4"/>
        <w:numPr>
          <w:ilvl w:val="0"/>
          <w:numId w:val="59"/>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Использовались различные стратегии контроля;</w:t>
      </w:r>
    </w:p>
    <w:p w:rsidR="004346EF" w:rsidRPr="002902EC" w:rsidRDefault="004346EF" w:rsidP="000970EC">
      <w:pPr>
        <w:pStyle w:val="a4"/>
        <w:numPr>
          <w:ilvl w:val="0"/>
          <w:numId w:val="59"/>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Контроль проводился постоянно в ходе всего элективного курса;</w:t>
      </w:r>
    </w:p>
    <w:p w:rsidR="004346EF" w:rsidRPr="002902EC" w:rsidRDefault="004346EF" w:rsidP="000970EC">
      <w:pPr>
        <w:pStyle w:val="a4"/>
        <w:numPr>
          <w:ilvl w:val="0"/>
          <w:numId w:val="59"/>
        </w:numPr>
        <w:spacing w:after="0" w:line="240" w:lineRule="auto"/>
        <w:ind w:left="993" w:firstLine="709"/>
        <w:jc w:val="both"/>
        <w:rPr>
          <w:rFonts w:ascii="Times New Roman" w:hAnsi="Times New Roman"/>
          <w:sz w:val="28"/>
          <w:szCs w:val="28"/>
        </w:rPr>
      </w:pPr>
      <w:r w:rsidRPr="002902EC">
        <w:rPr>
          <w:rFonts w:ascii="Times New Roman" w:hAnsi="Times New Roman"/>
          <w:sz w:val="28"/>
          <w:szCs w:val="28"/>
        </w:rPr>
        <w:t xml:space="preserve">Контролировалось </w:t>
      </w:r>
      <w:r w:rsidR="00A444CE">
        <w:rPr>
          <w:rFonts w:ascii="Times New Roman" w:hAnsi="Times New Roman"/>
          <w:sz w:val="28"/>
          <w:szCs w:val="28"/>
        </w:rPr>
        <w:t>усвоение содержания программы;</w:t>
      </w:r>
    </w:p>
    <w:p w:rsidR="004346EF" w:rsidRPr="002902EC" w:rsidRDefault="00A444CE" w:rsidP="000970EC">
      <w:pPr>
        <w:pStyle w:val="a4"/>
        <w:numPr>
          <w:ilvl w:val="0"/>
          <w:numId w:val="59"/>
        </w:numPr>
        <w:spacing w:after="0" w:line="240" w:lineRule="auto"/>
        <w:ind w:left="993" w:firstLine="709"/>
        <w:jc w:val="both"/>
        <w:rPr>
          <w:rFonts w:ascii="Times New Roman" w:hAnsi="Times New Roman"/>
          <w:sz w:val="28"/>
          <w:szCs w:val="28"/>
        </w:rPr>
      </w:pPr>
      <w:r>
        <w:rPr>
          <w:rFonts w:ascii="Times New Roman" w:hAnsi="Times New Roman"/>
          <w:sz w:val="28"/>
          <w:szCs w:val="28"/>
        </w:rPr>
        <w:t>Тестирование выполнения практических заданий.</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A444CE" w:rsidP="000970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Анкета 1</w:t>
      </w:r>
      <w:r w:rsidR="004346EF" w:rsidRPr="002902EC">
        <w:rPr>
          <w:rFonts w:ascii="Times New Roman" w:hAnsi="Times New Roman" w:cs="Times New Roman"/>
          <w:b/>
          <w:sz w:val="28"/>
          <w:szCs w:val="28"/>
        </w:rPr>
        <w:t>. Знания и умения учащихся</w:t>
      </w:r>
    </w:p>
    <w:p w:rsidR="004346EF" w:rsidRPr="002902EC" w:rsidRDefault="004346EF" w:rsidP="000970EC">
      <w:pPr>
        <w:spacing w:after="0" w:line="240" w:lineRule="auto"/>
        <w:ind w:firstLine="709"/>
        <w:jc w:val="both"/>
        <w:rPr>
          <w:rFonts w:ascii="Times New Roman" w:hAnsi="Times New Roman" w:cs="Times New Roman"/>
          <w:b/>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1E0" w:firstRow="1" w:lastRow="1" w:firstColumn="1" w:lastColumn="1" w:noHBand="0" w:noVBand="0"/>
      </w:tblPr>
      <w:tblGrid>
        <w:gridCol w:w="534"/>
        <w:gridCol w:w="5244"/>
        <w:gridCol w:w="886"/>
        <w:gridCol w:w="886"/>
        <w:gridCol w:w="886"/>
        <w:gridCol w:w="886"/>
      </w:tblGrid>
      <w:tr w:rsidR="004346EF" w:rsidRPr="002902EC" w:rsidTr="009E529B">
        <w:trPr>
          <w:tblHeader/>
        </w:trPr>
        <w:tc>
          <w:tcPr>
            <w:tcW w:w="534" w:type="dxa"/>
            <w:vMerge w:val="restart"/>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lastRenderedPageBreak/>
              <w:t xml:space="preserve">№ </w:t>
            </w:r>
            <w:proofErr w:type="gramStart"/>
            <w:r w:rsidRPr="002902EC">
              <w:rPr>
                <w:rFonts w:ascii="Times New Roman" w:hAnsi="Times New Roman" w:cs="Times New Roman"/>
                <w:b/>
                <w:sz w:val="28"/>
                <w:szCs w:val="28"/>
              </w:rPr>
              <w:t>п</w:t>
            </w:r>
            <w:proofErr w:type="gramEnd"/>
            <w:r w:rsidRPr="002902EC">
              <w:rPr>
                <w:rFonts w:ascii="Times New Roman" w:hAnsi="Times New Roman" w:cs="Times New Roman"/>
                <w:b/>
                <w:sz w:val="28"/>
                <w:szCs w:val="28"/>
              </w:rPr>
              <w:t>/п</w:t>
            </w:r>
          </w:p>
        </w:tc>
        <w:tc>
          <w:tcPr>
            <w:tcW w:w="5244" w:type="dxa"/>
            <w:vMerge w:val="restart"/>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Критерии</w:t>
            </w:r>
          </w:p>
        </w:tc>
        <w:tc>
          <w:tcPr>
            <w:tcW w:w="3544" w:type="dxa"/>
            <w:gridSpan w:val="4"/>
            <w:tcBorders>
              <w:lef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Оценка критерий</w:t>
            </w:r>
          </w:p>
        </w:tc>
      </w:tr>
      <w:tr w:rsidR="004346EF" w:rsidRPr="002902EC" w:rsidTr="009E529B">
        <w:trPr>
          <w:tblHeader/>
        </w:trPr>
        <w:tc>
          <w:tcPr>
            <w:tcW w:w="534" w:type="dxa"/>
            <w:vMerge/>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5244" w:type="dxa"/>
            <w:vMerge/>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886" w:type="dxa"/>
            <w:tcBorders>
              <w:lef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«2»</w:t>
            </w:r>
          </w:p>
        </w:tc>
        <w:tc>
          <w:tcPr>
            <w:tcW w:w="886"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w:t>
            </w:r>
          </w:p>
        </w:tc>
        <w:tc>
          <w:tcPr>
            <w:tcW w:w="886"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«4»</w:t>
            </w:r>
          </w:p>
        </w:tc>
        <w:tc>
          <w:tcPr>
            <w:tcW w:w="886"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«5»</w:t>
            </w: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524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Оцените уровень вашей  подготовки к службе в Вооруженных Силах</w:t>
            </w:r>
          </w:p>
        </w:tc>
        <w:tc>
          <w:tcPr>
            <w:tcW w:w="886"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w:t>
            </w:r>
          </w:p>
        </w:tc>
        <w:tc>
          <w:tcPr>
            <w:tcW w:w="524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Оцените вашу нравственную подготовку</w:t>
            </w:r>
          </w:p>
        </w:tc>
        <w:tc>
          <w:tcPr>
            <w:tcW w:w="886"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c>
          <w:tcPr>
            <w:tcW w:w="524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Считаете ли вы себя психологически готовым к службе в ВС</w:t>
            </w:r>
          </w:p>
        </w:tc>
        <w:tc>
          <w:tcPr>
            <w:tcW w:w="886"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4</w:t>
            </w:r>
          </w:p>
        </w:tc>
        <w:tc>
          <w:tcPr>
            <w:tcW w:w="5244"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Как вы оцениваете свою общеобразовательную подготовку</w:t>
            </w: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w:t>
            </w:r>
          </w:p>
        </w:tc>
        <w:tc>
          <w:tcPr>
            <w:tcW w:w="5244"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Как вы владеете стрельбой</w:t>
            </w: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6</w:t>
            </w:r>
          </w:p>
        </w:tc>
        <w:tc>
          <w:tcPr>
            <w:tcW w:w="5244"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Оцените свою строевую подготовку</w:t>
            </w: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7</w:t>
            </w:r>
          </w:p>
        </w:tc>
        <w:tc>
          <w:tcPr>
            <w:tcW w:w="5244"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Уровень вашей военно-прикладной подготовки</w:t>
            </w: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9E529B">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8</w:t>
            </w:r>
          </w:p>
        </w:tc>
        <w:tc>
          <w:tcPr>
            <w:tcW w:w="5244"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Как вы владеете знаниями по ГО</w:t>
            </w: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86"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bl>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Анкета 2. Потребности и интересы учащихся</w:t>
      </w:r>
    </w:p>
    <w:p w:rsidR="004346EF" w:rsidRPr="002902EC" w:rsidRDefault="004346EF" w:rsidP="000970EC">
      <w:pPr>
        <w:spacing w:after="0" w:line="240" w:lineRule="auto"/>
        <w:ind w:firstLine="709"/>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675"/>
        <w:gridCol w:w="4394"/>
        <w:gridCol w:w="4395"/>
      </w:tblGrid>
      <w:tr w:rsidR="004346EF" w:rsidRPr="002902EC" w:rsidTr="009E529B">
        <w:tc>
          <w:tcPr>
            <w:tcW w:w="675"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 xml:space="preserve">№ </w:t>
            </w:r>
            <w:proofErr w:type="gramStart"/>
            <w:r w:rsidRPr="002902EC">
              <w:rPr>
                <w:rFonts w:ascii="Times New Roman" w:hAnsi="Times New Roman" w:cs="Times New Roman"/>
                <w:b/>
                <w:sz w:val="28"/>
                <w:szCs w:val="28"/>
              </w:rPr>
              <w:t>п</w:t>
            </w:r>
            <w:proofErr w:type="gramEnd"/>
            <w:r w:rsidRPr="002902EC">
              <w:rPr>
                <w:rFonts w:ascii="Times New Roman" w:hAnsi="Times New Roman" w:cs="Times New Roman"/>
                <w:b/>
                <w:sz w:val="28"/>
                <w:szCs w:val="28"/>
              </w:rPr>
              <w:t>/п</w:t>
            </w:r>
          </w:p>
        </w:tc>
        <w:tc>
          <w:tcPr>
            <w:tcW w:w="4394"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Вопросы</w:t>
            </w:r>
          </w:p>
        </w:tc>
        <w:tc>
          <w:tcPr>
            <w:tcW w:w="4395" w:type="dxa"/>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Ответы учащихся</w:t>
            </w: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w:t>
            </w:r>
          </w:p>
        </w:tc>
        <w:tc>
          <w:tcPr>
            <w:tcW w:w="4394" w:type="dxa"/>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Почему в</w:t>
            </w:r>
            <w:r w:rsidR="004346EF" w:rsidRPr="002902EC">
              <w:rPr>
                <w:rFonts w:ascii="Times New Roman" w:hAnsi="Times New Roman" w:cs="Times New Roman"/>
                <w:sz w:val="28"/>
                <w:szCs w:val="28"/>
              </w:rPr>
              <w:t>ы выбрал</w:t>
            </w:r>
            <w:r>
              <w:rPr>
                <w:rFonts w:ascii="Times New Roman" w:hAnsi="Times New Roman" w:cs="Times New Roman"/>
                <w:sz w:val="28"/>
                <w:szCs w:val="28"/>
              </w:rPr>
              <w:t>и</w:t>
            </w:r>
            <w:r w:rsidR="004346EF" w:rsidRPr="002902EC">
              <w:rPr>
                <w:rFonts w:ascii="Times New Roman" w:hAnsi="Times New Roman" w:cs="Times New Roman"/>
                <w:sz w:val="28"/>
                <w:szCs w:val="28"/>
              </w:rPr>
              <w:t xml:space="preserve"> занятия по программе элективного курса?</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2</w:t>
            </w:r>
          </w:p>
        </w:tc>
        <w:tc>
          <w:tcPr>
            <w:tcW w:w="439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Что </w:t>
            </w:r>
            <w:r w:rsidR="003331AD">
              <w:rPr>
                <w:rFonts w:ascii="Times New Roman" w:hAnsi="Times New Roman" w:cs="Times New Roman"/>
                <w:sz w:val="28"/>
                <w:szCs w:val="28"/>
              </w:rPr>
              <w:t>вы ожидаете</w:t>
            </w:r>
            <w:r w:rsidRPr="002902EC">
              <w:rPr>
                <w:rFonts w:ascii="Times New Roman" w:hAnsi="Times New Roman" w:cs="Times New Roman"/>
                <w:sz w:val="28"/>
                <w:szCs w:val="28"/>
              </w:rPr>
              <w:t xml:space="preserve"> от предложенной программы элективного курса?</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w:t>
            </w:r>
          </w:p>
        </w:tc>
        <w:tc>
          <w:tcPr>
            <w:tcW w:w="4394" w:type="dxa"/>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разделы, темы занятий вам</w:t>
            </w:r>
            <w:r w:rsidR="004346EF" w:rsidRPr="002902EC">
              <w:rPr>
                <w:rFonts w:ascii="Times New Roman" w:hAnsi="Times New Roman" w:cs="Times New Roman"/>
                <w:sz w:val="28"/>
                <w:szCs w:val="28"/>
              </w:rPr>
              <w:t xml:space="preserve"> больше всего интересны и почему?</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4</w:t>
            </w:r>
          </w:p>
        </w:tc>
        <w:tc>
          <w:tcPr>
            <w:tcW w:w="4394" w:type="dxa"/>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Какие разделы и темы занятий в</w:t>
            </w:r>
            <w:r w:rsidR="004346EF" w:rsidRPr="002902EC">
              <w:rPr>
                <w:rFonts w:ascii="Times New Roman" w:hAnsi="Times New Roman" w:cs="Times New Roman"/>
                <w:sz w:val="28"/>
                <w:szCs w:val="28"/>
              </w:rPr>
              <w:t>ы бы заменил</w:t>
            </w:r>
            <w:r>
              <w:rPr>
                <w:rFonts w:ascii="Times New Roman" w:hAnsi="Times New Roman" w:cs="Times New Roman"/>
                <w:sz w:val="28"/>
                <w:szCs w:val="28"/>
              </w:rPr>
              <w:t>и на более интересующие вас</w:t>
            </w:r>
            <w:r w:rsidR="004346EF" w:rsidRPr="002902EC">
              <w:rPr>
                <w:rFonts w:ascii="Times New Roman" w:hAnsi="Times New Roman" w:cs="Times New Roman"/>
                <w:sz w:val="28"/>
                <w:szCs w:val="28"/>
              </w:rPr>
              <w:t xml:space="preserve"> и почему?</w:t>
            </w:r>
            <w:proofErr w:type="gramEnd"/>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lastRenderedPageBreak/>
              <w:t>5</w:t>
            </w:r>
          </w:p>
        </w:tc>
        <w:tc>
          <w:tcPr>
            <w:tcW w:w="439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Считаешь ли </w:t>
            </w:r>
            <w:r w:rsidR="003331AD">
              <w:rPr>
                <w:rFonts w:ascii="Times New Roman" w:hAnsi="Times New Roman" w:cs="Times New Roman"/>
                <w:sz w:val="28"/>
                <w:szCs w:val="28"/>
              </w:rPr>
              <w:t>вы</w:t>
            </w:r>
            <w:r w:rsidRPr="002902EC">
              <w:rPr>
                <w:rFonts w:ascii="Times New Roman" w:hAnsi="Times New Roman" w:cs="Times New Roman"/>
                <w:sz w:val="28"/>
                <w:szCs w:val="28"/>
              </w:rPr>
              <w:t xml:space="preserve">, что программа занятий по </w:t>
            </w:r>
            <w:r w:rsidR="003331AD">
              <w:rPr>
                <w:rFonts w:ascii="Times New Roman" w:hAnsi="Times New Roman" w:cs="Times New Roman"/>
                <w:sz w:val="28"/>
                <w:szCs w:val="28"/>
              </w:rPr>
              <w:t>элективному курсу поможет вам</w:t>
            </w:r>
            <w:r w:rsidRPr="002902EC">
              <w:rPr>
                <w:rFonts w:ascii="Times New Roman" w:hAnsi="Times New Roman" w:cs="Times New Roman"/>
                <w:sz w:val="28"/>
                <w:szCs w:val="28"/>
              </w:rPr>
              <w:t xml:space="preserve"> не только овладеть специ</w:t>
            </w:r>
            <w:r w:rsidR="003331AD">
              <w:rPr>
                <w:rFonts w:ascii="Times New Roman" w:hAnsi="Times New Roman" w:cs="Times New Roman"/>
                <w:sz w:val="28"/>
                <w:szCs w:val="28"/>
              </w:rPr>
              <w:t>альными знаниями и повысить ваше</w:t>
            </w:r>
            <w:r w:rsidRPr="002902EC">
              <w:rPr>
                <w:rFonts w:ascii="Times New Roman" w:hAnsi="Times New Roman" w:cs="Times New Roman"/>
                <w:sz w:val="28"/>
                <w:szCs w:val="28"/>
              </w:rPr>
              <w:t xml:space="preserve"> физическое здоровье, но и поможет лучше овладевать знаниями в учебном процессе?</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6</w:t>
            </w:r>
          </w:p>
        </w:tc>
        <w:tc>
          <w:tcPr>
            <w:tcW w:w="4394" w:type="dxa"/>
            <w:vAlign w:val="center"/>
          </w:tcPr>
          <w:p w:rsidR="004346EF" w:rsidRPr="002902EC" w:rsidRDefault="003331AD"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Можете ли в</w:t>
            </w:r>
            <w:r w:rsidR="004346EF" w:rsidRPr="002902EC">
              <w:rPr>
                <w:rFonts w:ascii="Times New Roman" w:hAnsi="Times New Roman" w:cs="Times New Roman"/>
                <w:sz w:val="28"/>
                <w:szCs w:val="28"/>
              </w:rPr>
              <w:t>ы сказать про себя: «Я патриот своей Родины!», - и почему?</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r w:rsidR="004346EF" w:rsidRPr="002902EC" w:rsidTr="009E529B">
        <w:tc>
          <w:tcPr>
            <w:tcW w:w="67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7</w:t>
            </w:r>
          </w:p>
        </w:tc>
        <w:tc>
          <w:tcPr>
            <w:tcW w:w="439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Повлияет </w:t>
            </w:r>
            <w:r w:rsidR="003331AD">
              <w:rPr>
                <w:rFonts w:ascii="Times New Roman" w:hAnsi="Times New Roman" w:cs="Times New Roman"/>
                <w:sz w:val="28"/>
                <w:szCs w:val="28"/>
              </w:rPr>
              <w:t xml:space="preserve">ли </w:t>
            </w:r>
            <w:proofErr w:type="gramStart"/>
            <w:r w:rsidR="003331AD">
              <w:rPr>
                <w:rFonts w:ascii="Times New Roman" w:hAnsi="Times New Roman" w:cs="Times New Roman"/>
                <w:sz w:val="28"/>
                <w:szCs w:val="28"/>
              </w:rPr>
              <w:t>ваше</w:t>
            </w:r>
            <w:proofErr w:type="gramEnd"/>
            <w:r w:rsidRPr="002902EC">
              <w:rPr>
                <w:rFonts w:ascii="Times New Roman" w:hAnsi="Times New Roman" w:cs="Times New Roman"/>
                <w:sz w:val="28"/>
                <w:szCs w:val="28"/>
              </w:rPr>
              <w:t xml:space="preserve"> занятия по про</w:t>
            </w:r>
            <w:r w:rsidR="003331AD">
              <w:rPr>
                <w:rFonts w:ascii="Times New Roman" w:hAnsi="Times New Roman" w:cs="Times New Roman"/>
                <w:sz w:val="28"/>
                <w:szCs w:val="28"/>
              </w:rPr>
              <w:t>грамме элективного курса на ваши</w:t>
            </w:r>
            <w:r w:rsidRPr="002902EC">
              <w:rPr>
                <w:rFonts w:ascii="Times New Roman" w:hAnsi="Times New Roman" w:cs="Times New Roman"/>
                <w:sz w:val="28"/>
                <w:szCs w:val="28"/>
              </w:rPr>
              <w:t xml:space="preserve"> отношения со сверстниками и как?</w:t>
            </w:r>
          </w:p>
        </w:tc>
        <w:tc>
          <w:tcPr>
            <w:tcW w:w="4395"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r>
    </w:tbl>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3331AD" w:rsidP="000970EC">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Таблица 1</w:t>
      </w:r>
      <w:r w:rsidR="004346EF" w:rsidRPr="002902EC">
        <w:rPr>
          <w:rFonts w:ascii="Times New Roman" w:hAnsi="Times New Roman" w:cs="Times New Roman"/>
          <w:b/>
          <w:sz w:val="28"/>
          <w:szCs w:val="28"/>
        </w:rPr>
        <w:t>. Контроль учеников в процессе занятий элективного курса</w:t>
      </w:r>
    </w:p>
    <w:tbl>
      <w:tblPr>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640"/>
        <w:gridCol w:w="1938"/>
        <w:gridCol w:w="1787"/>
        <w:gridCol w:w="2274"/>
        <w:gridCol w:w="2720"/>
      </w:tblGrid>
      <w:tr w:rsidR="004346EF" w:rsidRPr="002902EC" w:rsidTr="009E529B">
        <w:tc>
          <w:tcPr>
            <w:tcW w:w="675" w:type="dxa"/>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 xml:space="preserve">№ </w:t>
            </w:r>
            <w:proofErr w:type="gramStart"/>
            <w:r w:rsidRPr="002902EC">
              <w:rPr>
                <w:rFonts w:ascii="Times New Roman" w:hAnsi="Times New Roman" w:cs="Times New Roman"/>
                <w:b/>
                <w:sz w:val="28"/>
                <w:szCs w:val="28"/>
              </w:rPr>
              <w:t>п</w:t>
            </w:r>
            <w:proofErr w:type="gramEnd"/>
            <w:r w:rsidRPr="002902EC">
              <w:rPr>
                <w:rFonts w:ascii="Times New Roman" w:hAnsi="Times New Roman" w:cs="Times New Roman"/>
                <w:b/>
                <w:sz w:val="28"/>
                <w:szCs w:val="28"/>
              </w:rPr>
              <w:t>/п</w:t>
            </w:r>
          </w:p>
        </w:tc>
        <w:tc>
          <w:tcPr>
            <w:tcW w:w="2694" w:type="dxa"/>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Фамилия и имя</w:t>
            </w:r>
          </w:p>
        </w:tc>
        <w:tc>
          <w:tcPr>
            <w:tcW w:w="1853" w:type="dxa"/>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Активность</w:t>
            </w:r>
          </w:p>
        </w:tc>
        <w:tc>
          <w:tcPr>
            <w:tcW w:w="1911" w:type="dxa"/>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Взаимодействие</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в группе</w:t>
            </w:r>
          </w:p>
        </w:tc>
        <w:tc>
          <w:tcPr>
            <w:tcW w:w="2226" w:type="dxa"/>
            <w:shd w:val="clear" w:color="auto" w:fill="C6D9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roofErr w:type="spellStart"/>
            <w:r w:rsidRPr="002902EC">
              <w:rPr>
                <w:rFonts w:ascii="Times New Roman" w:hAnsi="Times New Roman" w:cs="Times New Roman"/>
                <w:b/>
                <w:sz w:val="28"/>
                <w:szCs w:val="28"/>
              </w:rPr>
              <w:t>Сформированность</w:t>
            </w:r>
            <w:proofErr w:type="spellEnd"/>
            <w:r w:rsidRPr="002902EC">
              <w:rPr>
                <w:rFonts w:ascii="Times New Roman" w:hAnsi="Times New Roman" w:cs="Times New Roman"/>
                <w:b/>
                <w:sz w:val="28"/>
                <w:szCs w:val="28"/>
              </w:rPr>
              <w:t xml:space="preserve"> понимания</w:t>
            </w:r>
          </w:p>
        </w:tc>
      </w:tr>
      <w:tr w:rsidR="004346EF" w:rsidRPr="002902EC" w:rsidTr="009E529B">
        <w:tc>
          <w:tcPr>
            <w:tcW w:w="675" w:type="dxa"/>
          </w:tcPr>
          <w:p w:rsidR="004346EF" w:rsidRPr="002902EC" w:rsidRDefault="004346EF" w:rsidP="000970EC">
            <w:pPr>
              <w:spacing w:after="0" w:line="240" w:lineRule="auto"/>
              <w:ind w:firstLine="709"/>
              <w:jc w:val="both"/>
              <w:rPr>
                <w:rFonts w:ascii="Times New Roman" w:hAnsi="Times New Roman" w:cs="Times New Roman"/>
                <w:sz w:val="28"/>
                <w:szCs w:val="28"/>
              </w:rPr>
            </w:pPr>
            <w:bookmarkStart w:id="14" w:name="_Toc238631796"/>
            <w:r w:rsidRPr="002902EC">
              <w:rPr>
                <w:rFonts w:ascii="Times New Roman" w:hAnsi="Times New Roman" w:cs="Times New Roman"/>
                <w:sz w:val="28"/>
                <w:szCs w:val="28"/>
              </w:rPr>
              <w:t>1</w:t>
            </w:r>
            <w:bookmarkEnd w:id="14"/>
          </w:p>
        </w:tc>
        <w:tc>
          <w:tcPr>
            <w:tcW w:w="2694"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853"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911"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2226"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r>
      <w:tr w:rsidR="004346EF" w:rsidRPr="002902EC" w:rsidTr="009E529B">
        <w:tc>
          <w:tcPr>
            <w:tcW w:w="675" w:type="dxa"/>
          </w:tcPr>
          <w:p w:rsidR="004346EF" w:rsidRPr="002902EC" w:rsidRDefault="004346EF" w:rsidP="000970EC">
            <w:pPr>
              <w:spacing w:after="0" w:line="240" w:lineRule="auto"/>
              <w:ind w:firstLine="709"/>
              <w:jc w:val="both"/>
              <w:rPr>
                <w:rFonts w:ascii="Times New Roman" w:hAnsi="Times New Roman" w:cs="Times New Roman"/>
                <w:sz w:val="28"/>
                <w:szCs w:val="28"/>
              </w:rPr>
            </w:pPr>
            <w:bookmarkStart w:id="15" w:name="_Toc238631797"/>
            <w:r w:rsidRPr="002902EC">
              <w:rPr>
                <w:rFonts w:ascii="Times New Roman" w:hAnsi="Times New Roman" w:cs="Times New Roman"/>
                <w:sz w:val="28"/>
                <w:szCs w:val="28"/>
              </w:rPr>
              <w:t>2</w:t>
            </w:r>
            <w:bookmarkEnd w:id="15"/>
          </w:p>
        </w:tc>
        <w:tc>
          <w:tcPr>
            <w:tcW w:w="2694"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853"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911"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2226"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r>
      <w:tr w:rsidR="004346EF" w:rsidRPr="002902EC" w:rsidTr="009E529B">
        <w:tc>
          <w:tcPr>
            <w:tcW w:w="675" w:type="dxa"/>
          </w:tcPr>
          <w:p w:rsidR="004346EF" w:rsidRPr="002902EC" w:rsidRDefault="004346EF" w:rsidP="000970EC">
            <w:pPr>
              <w:spacing w:after="0" w:line="240" w:lineRule="auto"/>
              <w:ind w:firstLine="709"/>
              <w:jc w:val="both"/>
              <w:rPr>
                <w:rFonts w:ascii="Times New Roman" w:hAnsi="Times New Roman" w:cs="Times New Roman"/>
                <w:sz w:val="28"/>
                <w:szCs w:val="28"/>
              </w:rPr>
            </w:pPr>
            <w:bookmarkStart w:id="16" w:name="_Toc238631798"/>
            <w:r w:rsidRPr="002902EC">
              <w:rPr>
                <w:rFonts w:ascii="Times New Roman" w:hAnsi="Times New Roman" w:cs="Times New Roman"/>
                <w:sz w:val="28"/>
                <w:szCs w:val="28"/>
              </w:rPr>
              <w:t>3</w:t>
            </w:r>
            <w:bookmarkEnd w:id="16"/>
          </w:p>
        </w:tc>
        <w:tc>
          <w:tcPr>
            <w:tcW w:w="2694"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853"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1911"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c>
          <w:tcPr>
            <w:tcW w:w="2226" w:type="dxa"/>
          </w:tcPr>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p>
        </w:tc>
      </w:tr>
    </w:tbl>
    <w:p w:rsidR="004346EF" w:rsidRPr="002902EC" w:rsidRDefault="004346EF" w:rsidP="000970EC">
      <w:pPr>
        <w:spacing w:after="0" w:line="240" w:lineRule="auto"/>
        <w:ind w:firstLine="709"/>
        <w:jc w:val="both"/>
        <w:rPr>
          <w:rFonts w:ascii="Times New Roman" w:hAnsi="Times New Roman" w:cs="Times New Roman"/>
          <w:sz w:val="28"/>
          <w:szCs w:val="28"/>
        </w:rPr>
      </w:pPr>
    </w:p>
    <w:p w:rsidR="003331AD" w:rsidRDefault="003331AD" w:rsidP="000970E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Таблица 2</w:t>
      </w:r>
      <w:r w:rsidR="004346EF" w:rsidRPr="002902EC">
        <w:rPr>
          <w:rFonts w:ascii="Times New Roman" w:hAnsi="Times New Roman" w:cs="Times New Roman"/>
          <w:b/>
          <w:sz w:val="28"/>
          <w:szCs w:val="28"/>
        </w:rPr>
        <w:t xml:space="preserve">. Самооценка отчетности учащихся </w:t>
      </w:r>
      <w:r w:rsidR="004346EF" w:rsidRPr="002902EC">
        <w:rPr>
          <w:rFonts w:ascii="Times New Roman" w:hAnsi="Times New Roman" w:cs="Times New Roman"/>
          <w:b/>
          <w:sz w:val="28"/>
          <w:szCs w:val="28"/>
        </w:rPr>
        <w:br/>
        <w:t>во время прохождения элективного курса</w:t>
      </w:r>
    </w:p>
    <w:p w:rsidR="004346EF" w:rsidRPr="002902EC" w:rsidRDefault="004346EF" w:rsidP="000970EC">
      <w:pPr>
        <w:shd w:val="clear" w:color="auto" w:fill="FFFFFF"/>
        <w:spacing w:after="0"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b/>
          <w:sz w:val="28"/>
          <w:szCs w:val="28"/>
        </w:rPr>
        <w:br/>
      </w:r>
      <w:proofErr w:type="gramStart"/>
      <w:r w:rsidRPr="002902EC">
        <w:rPr>
          <w:rFonts w:ascii="Times New Roman" w:hAnsi="Times New Roman" w:cs="Times New Roman"/>
          <w:b/>
          <w:sz w:val="28"/>
          <w:szCs w:val="28"/>
        </w:rPr>
        <w:t>(</w:t>
      </w:r>
      <w:r w:rsidRPr="002902EC">
        <w:rPr>
          <w:rFonts w:ascii="Times New Roman" w:hAnsi="Times New Roman" w:cs="Times New Roman"/>
          <w:sz w:val="28"/>
          <w:szCs w:val="28"/>
          <w:lang w:eastAsia="ru-RU"/>
        </w:rPr>
        <w:t>Используется учениками для оценивания собственной отчетности.</w:t>
      </w:r>
      <w:proofErr w:type="gramEnd"/>
      <w:r w:rsidRPr="002902EC">
        <w:rPr>
          <w:rFonts w:ascii="Times New Roman" w:hAnsi="Times New Roman" w:cs="Times New Roman"/>
          <w:sz w:val="28"/>
          <w:szCs w:val="28"/>
          <w:lang w:eastAsia="ru-RU"/>
        </w:rPr>
        <w:t xml:space="preserve"> </w:t>
      </w:r>
      <w:proofErr w:type="gramStart"/>
      <w:r w:rsidRPr="002902EC">
        <w:rPr>
          <w:rFonts w:ascii="Times New Roman" w:hAnsi="Times New Roman" w:cs="Times New Roman"/>
          <w:sz w:val="28"/>
          <w:szCs w:val="28"/>
          <w:lang w:eastAsia="ru-RU"/>
        </w:rPr>
        <w:t>Критерии оценки: активное обучение, отношение, участие, слушание, подготовка, вовлеченность)</w:t>
      </w:r>
      <w:proofErr w:type="gramEnd"/>
    </w:p>
    <w:p w:rsidR="004346EF" w:rsidRPr="002902EC" w:rsidRDefault="004346EF" w:rsidP="000970EC">
      <w:pPr>
        <w:shd w:val="clear" w:color="auto" w:fill="FFFFFF"/>
        <w:spacing w:after="0" w:line="240" w:lineRule="auto"/>
        <w:ind w:firstLine="709"/>
        <w:jc w:val="both"/>
        <w:rPr>
          <w:rFonts w:ascii="Times New Roman" w:hAnsi="Times New Roman" w:cs="Times New Roman"/>
          <w:b/>
          <w:sz w:val="28"/>
          <w:szCs w:val="28"/>
        </w:rPr>
      </w:pP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682"/>
        <w:gridCol w:w="2394"/>
        <w:gridCol w:w="1804"/>
        <w:gridCol w:w="1804"/>
        <w:gridCol w:w="1852"/>
      </w:tblGrid>
      <w:tr w:rsidR="004346EF" w:rsidRPr="002902EC" w:rsidTr="009E529B">
        <w:tc>
          <w:tcPr>
            <w:tcW w:w="1668" w:type="dxa"/>
            <w:shd w:val="clear" w:color="auto" w:fill="C6D9F1"/>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p>
        </w:tc>
        <w:tc>
          <w:tcPr>
            <w:tcW w:w="2126" w:type="dxa"/>
            <w:shd w:val="clear" w:color="auto" w:fill="C6D9F1"/>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b/>
                <w:bCs/>
                <w:sz w:val="28"/>
                <w:szCs w:val="28"/>
                <w:lang w:eastAsia="ru-RU"/>
              </w:rPr>
              <w:t>1</w:t>
            </w:r>
          </w:p>
        </w:tc>
        <w:tc>
          <w:tcPr>
            <w:tcW w:w="1914" w:type="dxa"/>
            <w:shd w:val="clear" w:color="auto" w:fill="C6D9F1"/>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b/>
                <w:bCs/>
                <w:sz w:val="28"/>
                <w:szCs w:val="28"/>
                <w:lang w:eastAsia="ru-RU"/>
              </w:rPr>
              <w:t>2</w:t>
            </w:r>
          </w:p>
        </w:tc>
        <w:tc>
          <w:tcPr>
            <w:tcW w:w="1914" w:type="dxa"/>
            <w:shd w:val="clear" w:color="auto" w:fill="C6D9F1"/>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b/>
                <w:bCs/>
                <w:sz w:val="28"/>
                <w:szCs w:val="28"/>
                <w:lang w:eastAsia="ru-RU"/>
              </w:rPr>
              <w:t>3</w:t>
            </w:r>
          </w:p>
        </w:tc>
        <w:tc>
          <w:tcPr>
            <w:tcW w:w="1914" w:type="dxa"/>
            <w:shd w:val="clear" w:color="auto" w:fill="C6D9F1"/>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b/>
                <w:bCs/>
                <w:sz w:val="28"/>
                <w:szCs w:val="28"/>
                <w:lang w:eastAsia="ru-RU"/>
              </w:rPr>
              <w:t>4</w:t>
            </w:r>
          </w:p>
        </w:tc>
      </w:tr>
      <w:tr w:rsidR="004346EF" w:rsidRPr="002902EC" w:rsidTr="009E529B">
        <w:tc>
          <w:tcPr>
            <w:tcW w:w="1668" w:type="dxa"/>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b/>
                <w:sz w:val="28"/>
                <w:szCs w:val="28"/>
                <w:lang w:eastAsia="ru-RU"/>
              </w:rPr>
            </w:pPr>
            <w:r w:rsidRPr="002902EC">
              <w:rPr>
                <w:rFonts w:ascii="Times New Roman" w:hAnsi="Times New Roman" w:cs="Times New Roman"/>
                <w:b/>
                <w:sz w:val="28"/>
                <w:szCs w:val="28"/>
                <w:lang w:eastAsia="ru-RU"/>
              </w:rPr>
              <w:t>Активное обучение</w:t>
            </w:r>
          </w:p>
        </w:tc>
        <w:tc>
          <w:tcPr>
            <w:tcW w:w="2126"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 xml:space="preserve">Я всегда занимаю серьезную и активную позицию во время обучения, требователен к </w:t>
            </w:r>
            <w:r w:rsidRPr="002902EC">
              <w:rPr>
                <w:rFonts w:ascii="Times New Roman" w:hAnsi="Times New Roman" w:cs="Times New Roman"/>
                <w:sz w:val="28"/>
                <w:szCs w:val="28"/>
                <w:lang w:eastAsia="ru-RU"/>
              </w:rPr>
              <w:lastRenderedPageBreak/>
              <w:t>себе в повседневной работе и нацелен на содействие успеху всей группы.</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lastRenderedPageBreak/>
              <w:t xml:space="preserve">Я постоянно занимаю активную позицию в собственном обучении и </w:t>
            </w:r>
            <w:r w:rsidRPr="002902EC">
              <w:rPr>
                <w:rFonts w:ascii="Times New Roman" w:hAnsi="Times New Roman" w:cs="Times New Roman"/>
                <w:sz w:val="28"/>
                <w:szCs w:val="28"/>
                <w:lang w:eastAsia="ru-RU"/>
              </w:rPr>
              <w:lastRenderedPageBreak/>
              <w:t>таким образом вношу свой вклад в успех группы.</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lastRenderedPageBreak/>
              <w:t xml:space="preserve">Иногда я занимаю активную позицию в собственном обучении, делюсь </w:t>
            </w:r>
            <w:r w:rsidRPr="002902EC">
              <w:rPr>
                <w:rFonts w:ascii="Times New Roman" w:hAnsi="Times New Roman" w:cs="Times New Roman"/>
                <w:sz w:val="28"/>
                <w:szCs w:val="28"/>
                <w:lang w:eastAsia="ru-RU"/>
              </w:rPr>
              <w:lastRenderedPageBreak/>
              <w:t>значимыми идеями и задаю подходящие вопросы.</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lastRenderedPageBreak/>
              <w:t xml:space="preserve">Я редко занимаю активную позицию в собственном обучении. Я </w:t>
            </w:r>
            <w:r w:rsidRPr="002902EC">
              <w:rPr>
                <w:rFonts w:ascii="Times New Roman" w:hAnsi="Times New Roman" w:cs="Times New Roman"/>
                <w:sz w:val="28"/>
                <w:szCs w:val="28"/>
                <w:lang w:eastAsia="ru-RU"/>
              </w:rPr>
              <w:lastRenderedPageBreak/>
              <w:t>часто не принимаю участия и редко обмениваюсь идеями или задаю вопросы.</w:t>
            </w:r>
          </w:p>
        </w:tc>
      </w:tr>
      <w:tr w:rsidR="004346EF" w:rsidRPr="002902EC" w:rsidTr="009E529B">
        <w:tc>
          <w:tcPr>
            <w:tcW w:w="1668" w:type="dxa"/>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b/>
                <w:sz w:val="28"/>
                <w:szCs w:val="28"/>
                <w:lang w:eastAsia="ru-RU"/>
              </w:rPr>
            </w:pPr>
            <w:r w:rsidRPr="002902EC">
              <w:rPr>
                <w:rFonts w:ascii="Times New Roman" w:hAnsi="Times New Roman" w:cs="Times New Roman"/>
                <w:b/>
                <w:sz w:val="28"/>
                <w:szCs w:val="28"/>
                <w:lang w:eastAsia="ru-RU"/>
              </w:rPr>
              <w:lastRenderedPageBreak/>
              <w:t>Отношение</w:t>
            </w:r>
          </w:p>
        </w:tc>
        <w:tc>
          <w:tcPr>
            <w:tcW w:w="2126"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последовательно демонстрирую искреннее желание учиться и делиться своими идеями с моими одноклассниками.</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обычно выказываю искреннее желание учиться и делиться своими идеями.</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Иногда я выказываю желание учиться, но зачастую просто выполняю то, что мне сказали сделать без энтузиазма и особого интереса.</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не выказываю никакого желания учиться и обычно выполняю минимум заданного без всякого энтузиазма.</w:t>
            </w:r>
          </w:p>
        </w:tc>
      </w:tr>
      <w:tr w:rsidR="004346EF" w:rsidRPr="002902EC" w:rsidTr="009E529B">
        <w:tc>
          <w:tcPr>
            <w:tcW w:w="1668" w:type="dxa"/>
            <w:vAlign w:val="center"/>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b/>
                <w:sz w:val="28"/>
                <w:szCs w:val="28"/>
                <w:lang w:eastAsia="ru-RU"/>
              </w:rPr>
            </w:pPr>
            <w:r w:rsidRPr="002902EC">
              <w:rPr>
                <w:rFonts w:ascii="Times New Roman" w:hAnsi="Times New Roman" w:cs="Times New Roman"/>
                <w:b/>
                <w:sz w:val="28"/>
                <w:szCs w:val="28"/>
                <w:lang w:eastAsia="ru-RU"/>
              </w:rPr>
              <w:t>Участие</w:t>
            </w:r>
          </w:p>
        </w:tc>
        <w:tc>
          <w:tcPr>
            <w:tcW w:w="2126"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начинаю обсуждение, задаю значимые вопросы и веду себя как лидер внутри группы. Я задаю продуманные, серьезные вопросы и защищаю свою точку зрения.</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регулярно участвую в обсуждении и зачастую выношу свои идеи на обсуждение. Я задаю вопросы и защищаю свою точку зрения.</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Иногда я вношу свой вклад в обсуждение.</w:t>
            </w:r>
          </w:p>
        </w:tc>
        <w:tc>
          <w:tcPr>
            <w:tcW w:w="1914" w:type="dxa"/>
          </w:tcPr>
          <w:p w:rsidR="004346EF" w:rsidRPr="002902EC" w:rsidRDefault="004346EF" w:rsidP="000970EC">
            <w:pPr>
              <w:spacing w:before="100" w:beforeAutospacing="1" w:after="100" w:afterAutospacing="1" w:line="240" w:lineRule="auto"/>
              <w:ind w:firstLine="709"/>
              <w:jc w:val="both"/>
              <w:rPr>
                <w:rFonts w:ascii="Times New Roman" w:hAnsi="Times New Roman" w:cs="Times New Roman"/>
                <w:sz w:val="28"/>
                <w:szCs w:val="28"/>
                <w:lang w:eastAsia="ru-RU"/>
              </w:rPr>
            </w:pPr>
            <w:r w:rsidRPr="002902EC">
              <w:rPr>
                <w:rFonts w:ascii="Times New Roman" w:hAnsi="Times New Roman" w:cs="Times New Roman"/>
                <w:sz w:val="28"/>
                <w:szCs w:val="28"/>
                <w:lang w:eastAsia="ru-RU"/>
              </w:rPr>
              <w:t>Я участвую только, если меня об этом просят.</w:t>
            </w:r>
          </w:p>
        </w:tc>
      </w:tr>
    </w:tbl>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3B4CF2" w:rsidRDefault="003331AD" w:rsidP="000970EC">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Таблица 3</w:t>
      </w:r>
      <w:r w:rsidR="004346EF" w:rsidRPr="002902EC">
        <w:rPr>
          <w:rFonts w:ascii="Times New Roman" w:hAnsi="Times New Roman" w:cs="Times New Roman"/>
          <w:b/>
          <w:sz w:val="28"/>
          <w:szCs w:val="28"/>
        </w:rPr>
        <w:t>. Итоговая таблица результатов учащихся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1E0" w:firstRow="1" w:lastRow="1" w:firstColumn="1" w:lastColumn="1" w:noHBand="0" w:noVBand="0"/>
      </w:tblPr>
      <w:tblGrid>
        <w:gridCol w:w="534"/>
        <w:gridCol w:w="2409"/>
        <w:gridCol w:w="851"/>
        <w:gridCol w:w="992"/>
        <w:gridCol w:w="851"/>
        <w:gridCol w:w="850"/>
        <w:gridCol w:w="567"/>
        <w:gridCol w:w="709"/>
        <w:gridCol w:w="709"/>
        <w:gridCol w:w="708"/>
        <w:gridCol w:w="851"/>
      </w:tblGrid>
      <w:tr w:rsidR="004346EF" w:rsidRPr="002902EC" w:rsidTr="003331AD">
        <w:trPr>
          <w:tblHeader/>
        </w:trPr>
        <w:tc>
          <w:tcPr>
            <w:tcW w:w="534" w:type="dxa"/>
            <w:vMerge w:val="restart"/>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w:t>
            </w:r>
            <w:r w:rsidRPr="002902EC">
              <w:rPr>
                <w:rFonts w:ascii="Times New Roman" w:hAnsi="Times New Roman" w:cs="Times New Roman"/>
                <w:b/>
                <w:sz w:val="28"/>
                <w:szCs w:val="28"/>
              </w:rPr>
              <w:lastRenderedPageBreak/>
              <w:t xml:space="preserve"> </w:t>
            </w:r>
            <w:proofErr w:type="gramStart"/>
            <w:r w:rsidRPr="002902EC">
              <w:rPr>
                <w:rFonts w:ascii="Times New Roman" w:hAnsi="Times New Roman" w:cs="Times New Roman"/>
                <w:b/>
                <w:sz w:val="28"/>
                <w:szCs w:val="28"/>
              </w:rPr>
              <w:t>п</w:t>
            </w:r>
            <w:proofErr w:type="gramEnd"/>
            <w:r w:rsidRPr="002902EC">
              <w:rPr>
                <w:rFonts w:ascii="Times New Roman" w:hAnsi="Times New Roman" w:cs="Times New Roman"/>
                <w:b/>
                <w:sz w:val="28"/>
                <w:szCs w:val="28"/>
              </w:rPr>
              <w:t>/п</w:t>
            </w:r>
          </w:p>
        </w:tc>
        <w:tc>
          <w:tcPr>
            <w:tcW w:w="2409" w:type="dxa"/>
            <w:vMerge w:val="restart"/>
            <w:tcBorders>
              <w:righ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lastRenderedPageBreak/>
              <w:t xml:space="preserve">Фамилия и </w:t>
            </w:r>
            <w:r w:rsidRPr="002902EC">
              <w:rPr>
                <w:rFonts w:ascii="Times New Roman" w:hAnsi="Times New Roman" w:cs="Times New Roman"/>
                <w:b/>
                <w:sz w:val="28"/>
                <w:szCs w:val="28"/>
              </w:rPr>
              <w:lastRenderedPageBreak/>
              <w:t>имя</w:t>
            </w:r>
          </w:p>
        </w:tc>
        <w:tc>
          <w:tcPr>
            <w:tcW w:w="6237" w:type="dxa"/>
            <w:gridSpan w:val="8"/>
            <w:tcBorders>
              <w:left w:val="single" w:sz="4" w:space="0" w:color="auto"/>
            </w:tcBorders>
            <w:shd w:val="clear" w:color="auto" w:fill="DBE5F1"/>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lastRenderedPageBreak/>
              <w:t>Критерии</w:t>
            </w:r>
          </w:p>
        </w:tc>
        <w:tc>
          <w:tcPr>
            <w:tcW w:w="851" w:type="dxa"/>
            <w:vMerge w:val="restart"/>
            <w:tcBorders>
              <w:left w:val="single" w:sz="4" w:space="0" w:color="auto"/>
            </w:tcBorders>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Итоговая оценка</w:t>
            </w:r>
          </w:p>
        </w:tc>
      </w:tr>
      <w:tr w:rsidR="004346EF" w:rsidRPr="002902EC" w:rsidTr="003331AD">
        <w:trPr>
          <w:cantSplit/>
          <w:trHeight w:val="3435"/>
          <w:tblHeader/>
        </w:trPr>
        <w:tc>
          <w:tcPr>
            <w:tcW w:w="534" w:type="dxa"/>
            <w:vMerge/>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2409" w:type="dxa"/>
            <w:vMerge/>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851" w:type="dxa"/>
            <w:tcBorders>
              <w:left w:val="single" w:sz="4" w:space="0" w:color="auto"/>
            </w:tcBorders>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Уровень подготовки</w:t>
            </w:r>
          </w:p>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к службе в Вооруженных Силах</w:t>
            </w:r>
          </w:p>
        </w:tc>
        <w:tc>
          <w:tcPr>
            <w:tcW w:w="992" w:type="dxa"/>
            <w:shd w:val="clear" w:color="auto" w:fill="DBE5F1"/>
            <w:textDirection w:val="btLr"/>
            <w:vAlign w:val="center"/>
          </w:tcPr>
          <w:p w:rsidR="004346EF" w:rsidRPr="002902EC" w:rsidRDefault="003331AD" w:rsidP="000970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Система нравственных ценностей</w:t>
            </w:r>
          </w:p>
        </w:tc>
        <w:tc>
          <w:tcPr>
            <w:tcW w:w="851" w:type="dxa"/>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Психологическая готовность к службе в ВС</w:t>
            </w:r>
          </w:p>
        </w:tc>
        <w:tc>
          <w:tcPr>
            <w:tcW w:w="850" w:type="dxa"/>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Общеобразовательная подготовка</w:t>
            </w:r>
          </w:p>
        </w:tc>
        <w:tc>
          <w:tcPr>
            <w:tcW w:w="567" w:type="dxa"/>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Строевая подготовка</w:t>
            </w:r>
          </w:p>
        </w:tc>
        <w:tc>
          <w:tcPr>
            <w:tcW w:w="709" w:type="dxa"/>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Огневая подготовка</w:t>
            </w:r>
          </w:p>
        </w:tc>
        <w:tc>
          <w:tcPr>
            <w:tcW w:w="709" w:type="dxa"/>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Тактическая подготовка</w:t>
            </w:r>
          </w:p>
        </w:tc>
        <w:tc>
          <w:tcPr>
            <w:tcW w:w="708" w:type="dxa"/>
            <w:tcBorders>
              <w:right w:val="single" w:sz="4" w:space="0" w:color="auto"/>
            </w:tcBorders>
            <w:shd w:val="clear" w:color="auto" w:fill="DBE5F1"/>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r w:rsidRPr="002902EC">
              <w:rPr>
                <w:rFonts w:ascii="Times New Roman" w:hAnsi="Times New Roman" w:cs="Times New Roman"/>
                <w:b/>
                <w:sz w:val="28"/>
                <w:szCs w:val="28"/>
              </w:rPr>
              <w:t>Физическая подготовка</w:t>
            </w:r>
          </w:p>
        </w:tc>
        <w:tc>
          <w:tcPr>
            <w:tcW w:w="851" w:type="dxa"/>
            <w:vMerge/>
            <w:tcBorders>
              <w:left w:val="single" w:sz="4" w:space="0" w:color="auto"/>
            </w:tcBorders>
            <w:textDirection w:val="btLr"/>
            <w:vAlign w:val="center"/>
          </w:tcPr>
          <w:p w:rsidR="004346EF" w:rsidRPr="002902EC" w:rsidRDefault="004346EF" w:rsidP="000970EC">
            <w:pPr>
              <w:spacing w:after="0" w:line="240" w:lineRule="auto"/>
              <w:ind w:left="113" w:right="113" w:firstLine="709"/>
              <w:jc w:val="both"/>
              <w:rPr>
                <w:rFonts w:ascii="Times New Roman" w:hAnsi="Times New Roman" w:cs="Times New Roman"/>
                <w:b/>
                <w:sz w:val="28"/>
                <w:szCs w:val="28"/>
              </w:rPr>
            </w:pPr>
          </w:p>
        </w:tc>
      </w:tr>
      <w:tr w:rsidR="004346EF" w:rsidRPr="002902EC" w:rsidTr="003331AD">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1</w:t>
            </w:r>
          </w:p>
        </w:tc>
        <w:tc>
          <w:tcPr>
            <w:tcW w:w="2409"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992"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0"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567"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8"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3331AD">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w:t>
            </w:r>
          </w:p>
        </w:tc>
        <w:tc>
          <w:tcPr>
            <w:tcW w:w="2409"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992"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0"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567"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8"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3331AD">
        <w:tc>
          <w:tcPr>
            <w:tcW w:w="534"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c>
          <w:tcPr>
            <w:tcW w:w="2409" w:type="dxa"/>
            <w:tcBorders>
              <w:righ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Borders>
              <w:left w:val="single" w:sz="4" w:space="0" w:color="auto"/>
            </w:tcBorders>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992"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0"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567"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9"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708"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851" w:type="dxa"/>
          </w:tcPr>
          <w:p w:rsidR="004346EF" w:rsidRPr="002902EC" w:rsidRDefault="004346EF" w:rsidP="000970EC">
            <w:pPr>
              <w:spacing w:after="0" w:line="240" w:lineRule="auto"/>
              <w:ind w:firstLine="709"/>
              <w:jc w:val="both"/>
              <w:rPr>
                <w:rFonts w:ascii="Times New Roman" w:hAnsi="Times New Roman" w:cs="Times New Roman"/>
                <w:sz w:val="28"/>
                <w:szCs w:val="28"/>
              </w:rPr>
            </w:pPr>
          </w:p>
        </w:tc>
      </w:tr>
    </w:tbl>
    <w:p w:rsidR="004346EF" w:rsidRPr="002902EC" w:rsidRDefault="004346EF" w:rsidP="000970EC">
      <w:pPr>
        <w:spacing w:after="0" w:line="240" w:lineRule="auto"/>
        <w:ind w:firstLine="709"/>
        <w:jc w:val="both"/>
        <w:outlineLvl w:val="0"/>
        <w:rPr>
          <w:rFonts w:ascii="Times New Roman" w:hAnsi="Times New Roman" w:cs="Times New Roman"/>
          <w:b/>
          <w:sz w:val="28"/>
          <w:szCs w:val="28"/>
        </w:rPr>
        <w:sectPr w:rsidR="004346EF" w:rsidRPr="002902EC" w:rsidSect="009E529B">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titlePg/>
          <w:docGrid w:linePitch="360"/>
        </w:sectPr>
      </w:pPr>
    </w:p>
    <w:p w:rsidR="004346EF" w:rsidRPr="002902EC" w:rsidRDefault="004346EF" w:rsidP="000970EC">
      <w:pPr>
        <w:spacing w:after="0" w:line="240" w:lineRule="auto"/>
        <w:ind w:firstLine="709"/>
        <w:jc w:val="both"/>
        <w:outlineLvl w:val="0"/>
        <w:rPr>
          <w:rFonts w:ascii="Times New Roman" w:hAnsi="Times New Roman" w:cs="Times New Roman"/>
          <w:b/>
          <w:sz w:val="28"/>
          <w:szCs w:val="28"/>
        </w:rPr>
      </w:pPr>
      <w:bookmarkStart w:id="17" w:name="_Toc238637007"/>
      <w:r w:rsidRPr="002902EC">
        <w:rPr>
          <w:rFonts w:ascii="Times New Roman" w:hAnsi="Times New Roman" w:cs="Times New Roman"/>
          <w:b/>
          <w:sz w:val="28"/>
          <w:szCs w:val="28"/>
        </w:rPr>
        <w:lastRenderedPageBreak/>
        <w:t>ПРИЛОЖЕНИЯ</w:t>
      </w:r>
      <w:bookmarkEnd w:id="17"/>
    </w:p>
    <w:p w:rsidR="004346EF" w:rsidRPr="002902EC" w:rsidRDefault="004346EF" w:rsidP="000970EC">
      <w:pPr>
        <w:spacing w:line="240" w:lineRule="auto"/>
        <w:ind w:firstLine="709"/>
        <w:jc w:val="both"/>
        <w:rPr>
          <w:rFonts w:ascii="Times New Roman" w:hAnsi="Times New Roman" w:cs="Times New Roman"/>
          <w:sz w:val="28"/>
          <w:szCs w:val="28"/>
        </w:rPr>
      </w:pPr>
    </w:p>
    <w:p w:rsidR="004346EF" w:rsidRPr="002902EC" w:rsidRDefault="004346EF" w:rsidP="000970EC">
      <w:pPr>
        <w:spacing w:line="240" w:lineRule="auto"/>
        <w:ind w:firstLine="709"/>
        <w:jc w:val="both"/>
        <w:rPr>
          <w:rFonts w:ascii="Times New Roman" w:hAnsi="Times New Roman" w:cs="Times New Roman"/>
          <w:b/>
          <w:i/>
          <w:sz w:val="28"/>
          <w:szCs w:val="28"/>
        </w:rPr>
      </w:pPr>
      <w:bookmarkStart w:id="18" w:name="_Toc235364280"/>
      <w:r w:rsidRPr="002902EC">
        <w:rPr>
          <w:rFonts w:ascii="Times New Roman" w:hAnsi="Times New Roman" w:cs="Times New Roman"/>
          <w:b/>
          <w:i/>
          <w:sz w:val="28"/>
          <w:szCs w:val="28"/>
        </w:rPr>
        <w:t>Приложение 1</w:t>
      </w:r>
      <w:bookmarkEnd w:id="18"/>
    </w:p>
    <w:p w:rsidR="004346EF" w:rsidRPr="002902EC" w:rsidRDefault="004346EF" w:rsidP="000970EC">
      <w:pPr>
        <w:spacing w:line="240" w:lineRule="auto"/>
        <w:ind w:firstLine="709"/>
        <w:jc w:val="both"/>
        <w:rPr>
          <w:rFonts w:ascii="Times New Roman" w:hAnsi="Times New Roman" w:cs="Times New Roman"/>
          <w:sz w:val="28"/>
          <w:szCs w:val="28"/>
        </w:rPr>
      </w:pPr>
    </w:p>
    <w:p w:rsidR="004346EF" w:rsidRPr="002902EC" w:rsidRDefault="004346EF" w:rsidP="000970EC">
      <w:pPr>
        <w:pStyle w:val="2"/>
        <w:spacing w:line="240" w:lineRule="auto"/>
        <w:ind w:firstLine="709"/>
        <w:jc w:val="both"/>
        <w:rPr>
          <w:rFonts w:ascii="Times New Roman" w:hAnsi="Times New Roman"/>
          <w:color w:val="auto"/>
          <w:sz w:val="28"/>
          <w:szCs w:val="28"/>
        </w:rPr>
      </w:pPr>
      <w:bookmarkStart w:id="19" w:name="_Toc238637008"/>
      <w:proofErr w:type="gramStart"/>
      <w:r w:rsidRPr="002902EC">
        <w:rPr>
          <w:rFonts w:ascii="Times New Roman" w:hAnsi="Times New Roman"/>
          <w:color w:val="auto"/>
          <w:sz w:val="28"/>
          <w:szCs w:val="28"/>
        </w:rPr>
        <w:t>Тематическое</w:t>
      </w:r>
      <w:proofErr w:type="gramEnd"/>
      <w:r w:rsidRPr="002902EC">
        <w:rPr>
          <w:rFonts w:ascii="Times New Roman" w:hAnsi="Times New Roman"/>
          <w:color w:val="auto"/>
          <w:sz w:val="28"/>
          <w:szCs w:val="28"/>
        </w:rPr>
        <w:t xml:space="preserve"> планирования</w:t>
      </w:r>
      <w:bookmarkEnd w:id="19"/>
    </w:p>
    <w:p w:rsidR="004346EF" w:rsidRPr="002902EC" w:rsidRDefault="004346EF" w:rsidP="000970EC">
      <w:pPr>
        <w:spacing w:line="240" w:lineRule="auto"/>
        <w:ind w:firstLine="709"/>
        <w:jc w:val="both"/>
        <w:rPr>
          <w:rFonts w:ascii="Times New Roman" w:hAnsi="Times New Roman" w:cs="Times New Roman"/>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1101"/>
        <w:gridCol w:w="4964"/>
        <w:gridCol w:w="1134"/>
        <w:gridCol w:w="1414"/>
        <w:gridCol w:w="1701"/>
      </w:tblGrid>
      <w:tr w:rsidR="004346EF" w:rsidRPr="002902EC" w:rsidTr="003B4CF2">
        <w:trPr>
          <w:tblHeader/>
        </w:trPr>
        <w:tc>
          <w:tcPr>
            <w:tcW w:w="1101" w:type="dxa"/>
            <w:vMerge w:val="restart"/>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 Раздела и темы</w:t>
            </w:r>
          </w:p>
        </w:tc>
        <w:tc>
          <w:tcPr>
            <w:tcW w:w="4964" w:type="dxa"/>
            <w:vMerge w:val="restart"/>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Название раздела и тема</w:t>
            </w:r>
          </w:p>
        </w:tc>
        <w:tc>
          <w:tcPr>
            <w:tcW w:w="4249" w:type="dxa"/>
            <w:gridSpan w:val="3"/>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Количество часов</w:t>
            </w:r>
          </w:p>
        </w:tc>
      </w:tr>
      <w:tr w:rsidR="004346EF" w:rsidRPr="002902EC" w:rsidTr="003B4CF2">
        <w:trPr>
          <w:trHeight w:val="20"/>
          <w:tblHeader/>
        </w:trPr>
        <w:tc>
          <w:tcPr>
            <w:tcW w:w="1101" w:type="dxa"/>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4964" w:type="dxa"/>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134" w:type="dxa"/>
            <w:vMerge w:val="restart"/>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Раздел</w:t>
            </w:r>
          </w:p>
        </w:tc>
        <w:tc>
          <w:tcPr>
            <w:tcW w:w="3115" w:type="dxa"/>
            <w:gridSpan w:val="2"/>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Тема</w:t>
            </w:r>
          </w:p>
        </w:tc>
      </w:tr>
      <w:tr w:rsidR="004346EF" w:rsidRPr="002902EC" w:rsidTr="003B4CF2">
        <w:trPr>
          <w:trHeight w:val="29"/>
          <w:tblHeader/>
        </w:trPr>
        <w:tc>
          <w:tcPr>
            <w:tcW w:w="1101" w:type="dxa"/>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4964" w:type="dxa"/>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134" w:type="dxa"/>
            <w:vMerge/>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Теория</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Практика</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lang w:val="en-US"/>
              </w:rPr>
              <w:t>I</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История Вооруженных Сил Российской Федерации</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rPr>
          <w:trHeight w:val="500"/>
        </w:trPr>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Вооруженные Силы Российской Федерации – Защитники нашего Отечества. </w:t>
            </w:r>
            <w:r w:rsidRPr="002902EC">
              <w:rPr>
                <w:rFonts w:ascii="Times New Roman" w:hAnsi="Times New Roman" w:cs="Times New Roman"/>
                <w:sz w:val="28"/>
                <w:szCs w:val="28"/>
              </w:rPr>
              <w:br/>
              <w:t>История ВС России и военные реформы армии</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lang w:val="en-US"/>
              </w:rPr>
              <w:t>II</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Организационная структура Вооружённых сил Российской Федерации</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Виды и рода войск ВСРФ, их назначение и история создания</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lang w:val="en-US"/>
              </w:rPr>
            </w:pPr>
            <w:r w:rsidRPr="002902EC">
              <w:rPr>
                <w:rFonts w:ascii="Times New Roman" w:hAnsi="Times New Roman" w:cs="Times New Roman"/>
                <w:b/>
                <w:sz w:val="28"/>
                <w:szCs w:val="28"/>
                <w:lang w:val="en-US"/>
              </w:rPr>
              <w:t>III</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Уставы Вооружённых сил Российской Федерации</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2</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lang w:val="en-US"/>
              </w:rPr>
              <w:t>3</w:t>
            </w:r>
            <w:r w:rsidRPr="002902EC">
              <w:rPr>
                <w:rFonts w:ascii="Times New Roman" w:hAnsi="Times New Roman" w:cs="Times New Roman"/>
                <w:sz w:val="28"/>
                <w:szCs w:val="28"/>
              </w:rPr>
              <w:t>.1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Общевоинские уставы Вооруженных Сил РФ — закон воинской жизни.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Суточный наряд роты и его обязанности Практическое несение службы дневальным. Место дневального, обязанности дневального</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3.2</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Размещение военнослужащих, распределение времени, повседневный порядок жизни в воинской части</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lang w:val="en-US"/>
              </w:rPr>
              <w:t>IV</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Строевая подготовка</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4.1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Строй. Управление строем. Обязанности военнослужащих перед построением и в строю. </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4.2</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Строевые приемы и движения без оружия. Движения шагом и бегом</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4.3</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Строи отделения (развернутый, походный)</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lang w:val="en-US"/>
              </w:rPr>
              <w:t>V</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Огневая подготовка</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4</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Назначение и общее устройство автомата и пулемёта Калашникова. Основные тактико-технические характеристики оружия. Назначение и основные ТТХ характеристики пистолета Макарова</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lang w:val="en-US"/>
              </w:rPr>
            </w:pPr>
            <w:r w:rsidRPr="002902EC">
              <w:rPr>
                <w:rFonts w:ascii="Times New Roman" w:hAnsi="Times New Roman" w:cs="Times New Roman"/>
                <w:sz w:val="28"/>
                <w:szCs w:val="28"/>
                <w:lang w:val="en-US"/>
              </w:rPr>
              <w:t>1</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5..2</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Неполная разборка и сборка автомата АК-74. Чистка и смазка автомата. Постановка на хранение</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5.3</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Меры безопасности при обращении с оружием и боеприпасами. Изготовка к стрельбе, заряжание, доклады о готовности. Практическая стрельба из пневматической винтовки с корректировкой стрельбы</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5.4</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Отработка подготовки к метанию и собственно метание ручных гранат</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lang w:val="en-US"/>
              </w:rPr>
            </w:pPr>
            <w:r w:rsidRPr="002902EC">
              <w:rPr>
                <w:rFonts w:ascii="Times New Roman" w:hAnsi="Times New Roman" w:cs="Times New Roman"/>
                <w:b/>
                <w:sz w:val="28"/>
                <w:szCs w:val="28"/>
                <w:lang w:val="en-US"/>
              </w:rPr>
              <w:t>VI</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Тактическая подготовка</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6.1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Действия солдата в бою. Приемы изготовки для ведения прицельного огня из стрелкового оружия.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Способы передвижения в бою. Перебежки, </w:t>
            </w:r>
            <w:proofErr w:type="spellStart"/>
            <w:r w:rsidRPr="002902EC">
              <w:rPr>
                <w:rFonts w:ascii="Times New Roman" w:hAnsi="Times New Roman" w:cs="Times New Roman"/>
                <w:sz w:val="28"/>
                <w:szCs w:val="28"/>
              </w:rPr>
              <w:t>переползания</w:t>
            </w:r>
            <w:proofErr w:type="spellEnd"/>
            <w:r w:rsidRPr="002902EC">
              <w:rPr>
                <w:rFonts w:ascii="Times New Roman" w:hAnsi="Times New Roman" w:cs="Times New Roman"/>
                <w:sz w:val="28"/>
                <w:szCs w:val="28"/>
              </w:rPr>
              <w:t xml:space="preserve">. Выполнение способов передвижения в </w:t>
            </w:r>
            <w:r w:rsidRPr="002902EC">
              <w:rPr>
                <w:rFonts w:ascii="Times New Roman" w:hAnsi="Times New Roman" w:cs="Times New Roman"/>
                <w:sz w:val="28"/>
                <w:szCs w:val="28"/>
              </w:rPr>
              <w:lastRenderedPageBreak/>
              <w:t>бою, используя защитные свойства местности</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6.2</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Топографическая карта, компас, магнитный азимут</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6.3</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Использование средств индивидуальной защиты. Оказание самопомощи и взаимопомощи</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lang w:val="en-US"/>
              </w:rPr>
            </w:pPr>
            <w:r w:rsidRPr="002902EC">
              <w:rPr>
                <w:rFonts w:ascii="Times New Roman" w:hAnsi="Times New Roman" w:cs="Times New Roman"/>
                <w:b/>
                <w:sz w:val="28"/>
                <w:szCs w:val="28"/>
                <w:lang w:val="en-US"/>
              </w:rPr>
              <w:t>VII</w:t>
            </w:r>
          </w:p>
        </w:tc>
        <w:tc>
          <w:tcPr>
            <w:tcW w:w="496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Физическая подготовка</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7.1</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Учебно-тренировочные занятия в спортивном зале: прыжки через коня, упражнения на брусьях, упражнения для дыхания</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7.2</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Учебно-тренировочные занятия в спортивном городке: бег на короткие дистанции, упражнения на перекладине, бег на средние дистанции. </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Приемы рукопашного боя</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11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7.3</w:t>
            </w:r>
          </w:p>
        </w:tc>
        <w:tc>
          <w:tcPr>
            <w:tcW w:w="496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Учебно-тренировочные занятия в плавательном бассейне</w:t>
            </w:r>
          </w:p>
        </w:tc>
        <w:tc>
          <w:tcPr>
            <w:tcW w:w="113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p>
        </w:tc>
        <w:tc>
          <w:tcPr>
            <w:tcW w:w="1414"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w:t>
            </w:r>
          </w:p>
        </w:tc>
        <w:tc>
          <w:tcPr>
            <w:tcW w:w="1701" w:type="dxa"/>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w:t>
            </w:r>
          </w:p>
        </w:tc>
      </w:tr>
      <w:tr w:rsidR="004346EF" w:rsidRPr="002902EC" w:rsidTr="003B4CF2">
        <w:tc>
          <w:tcPr>
            <w:tcW w:w="6065" w:type="dxa"/>
            <w:gridSpan w:val="2"/>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Итого:</w:t>
            </w:r>
          </w:p>
        </w:tc>
        <w:tc>
          <w:tcPr>
            <w:tcW w:w="113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34</w:t>
            </w:r>
          </w:p>
        </w:tc>
        <w:tc>
          <w:tcPr>
            <w:tcW w:w="1414"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w:t>
            </w:r>
          </w:p>
        </w:tc>
        <w:tc>
          <w:tcPr>
            <w:tcW w:w="1701" w:type="dxa"/>
            <w:shd w:val="clear" w:color="auto" w:fill="D9D9D9"/>
            <w:vAlign w:val="center"/>
          </w:tcPr>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12</w:t>
            </w:r>
          </w:p>
        </w:tc>
      </w:tr>
    </w:tbl>
    <w:p w:rsidR="004346EF" w:rsidRPr="002902EC" w:rsidRDefault="004346EF" w:rsidP="000970EC">
      <w:pPr>
        <w:spacing w:after="0" w:line="240" w:lineRule="auto"/>
        <w:ind w:firstLine="709"/>
        <w:jc w:val="both"/>
        <w:rPr>
          <w:rFonts w:ascii="Times New Roman" w:hAnsi="Times New Roman" w:cs="Times New Roman"/>
          <w:sz w:val="28"/>
          <w:szCs w:val="28"/>
        </w:rPr>
        <w:sectPr w:rsidR="004346EF" w:rsidRPr="002902EC" w:rsidSect="009E529B">
          <w:pgSz w:w="11906" w:h="16838"/>
          <w:pgMar w:top="1134" w:right="1134" w:bottom="1134" w:left="1134" w:header="709" w:footer="709" w:gutter="0"/>
          <w:cols w:space="708"/>
          <w:titlePg/>
          <w:docGrid w:linePitch="360"/>
        </w:sectPr>
      </w:pPr>
    </w:p>
    <w:p w:rsidR="004346EF" w:rsidRPr="002902EC" w:rsidRDefault="004346EF" w:rsidP="000970EC">
      <w:pPr>
        <w:shd w:val="clear" w:color="auto" w:fill="FFFFFF"/>
        <w:spacing w:after="0" w:line="240" w:lineRule="auto"/>
        <w:ind w:right="14" w:firstLine="709"/>
        <w:jc w:val="both"/>
        <w:rPr>
          <w:rFonts w:ascii="Times New Roman" w:hAnsi="Times New Roman" w:cs="Times New Roman"/>
          <w:b/>
          <w:i/>
          <w:sz w:val="28"/>
          <w:szCs w:val="28"/>
        </w:rPr>
      </w:pPr>
      <w:r w:rsidRPr="002902EC">
        <w:rPr>
          <w:rFonts w:ascii="Times New Roman" w:hAnsi="Times New Roman" w:cs="Times New Roman"/>
          <w:b/>
          <w:i/>
          <w:sz w:val="28"/>
          <w:szCs w:val="28"/>
        </w:rPr>
        <w:lastRenderedPageBreak/>
        <w:t>Приложение 2</w:t>
      </w:r>
    </w:p>
    <w:p w:rsidR="004346EF" w:rsidRPr="002902EC" w:rsidRDefault="004346EF" w:rsidP="000970EC">
      <w:pPr>
        <w:pStyle w:val="2"/>
        <w:spacing w:line="240" w:lineRule="auto"/>
        <w:ind w:firstLine="709"/>
        <w:jc w:val="both"/>
        <w:rPr>
          <w:rFonts w:ascii="Times New Roman" w:hAnsi="Times New Roman"/>
          <w:color w:val="auto"/>
          <w:sz w:val="28"/>
          <w:szCs w:val="28"/>
        </w:rPr>
      </w:pPr>
      <w:bookmarkStart w:id="20" w:name="_Toc238637012"/>
      <w:r w:rsidRPr="002902EC">
        <w:rPr>
          <w:rFonts w:ascii="Times New Roman" w:hAnsi="Times New Roman"/>
          <w:color w:val="auto"/>
          <w:sz w:val="28"/>
          <w:szCs w:val="28"/>
        </w:rPr>
        <w:t>Мультимедийные ресурсы</w:t>
      </w:r>
      <w:bookmarkEnd w:id="20"/>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 xml:space="preserve">Мультфильм «Десантник </w:t>
      </w:r>
      <w:proofErr w:type="spellStart"/>
      <w:r w:rsidRPr="002902EC">
        <w:rPr>
          <w:rFonts w:ascii="Times New Roman" w:hAnsi="Times New Roman"/>
          <w:sz w:val="28"/>
          <w:szCs w:val="28"/>
        </w:rPr>
        <w:t>Степочкин</w:t>
      </w:r>
      <w:proofErr w:type="spellEnd"/>
      <w:r w:rsidRPr="002902EC">
        <w:rPr>
          <w:rFonts w:ascii="Times New Roman" w:hAnsi="Times New Roman"/>
          <w:sz w:val="28"/>
          <w:szCs w:val="28"/>
        </w:rPr>
        <w:t>» (© Федеральное агентство по культуре и кинематографии, Киностудия «Актуальный фильм», 2004).</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«300 лет Полтавской битве» (© ВГТРК «Россия», 2009).</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«Александр Невский» (© Ленинградский комитет по телевидению и радиовещанию, Гостелерадио СССР, 1989).</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«Александр Суворов» (© ВГТРК  «Россия», 2007).</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«Бородино» (© ФГУП «ЕТРС ВС РФ», 2008).</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«Неизвестная война. Битва за Москву» (© SOVINFILM, 1978).</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«Парад века. Знамя Победы» (© ФГУП «ЕТРС ВС РФ», 2009).</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«Поле Куликово» (Творческое объединение «Экран»).</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 xml:space="preserve"> Научно-популярный фильм «Танки. Курская битва» (© </w:t>
      </w:r>
      <w:r w:rsidRPr="002902EC">
        <w:rPr>
          <w:rFonts w:ascii="Times New Roman" w:hAnsi="Times New Roman"/>
          <w:sz w:val="28"/>
          <w:szCs w:val="28"/>
          <w:lang w:val="en-US"/>
        </w:rPr>
        <w:t>Cromwell</w:t>
      </w:r>
      <w:r w:rsidRPr="002902EC">
        <w:rPr>
          <w:rFonts w:ascii="Times New Roman" w:hAnsi="Times New Roman"/>
          <w:sz w:val="28"/>
          <w:szCs w:val="28"/>
        </w:rPr>
        <w:t xml:space="preserve"> </w:t>
      </w:r>
      <w:r w:rsidRPr="002902EC">
        <w:rPr>
          <w:rFonts w:ascii="Times New Roman" w:hAnsi="Times New Roman"/>
          <w:sz w:val="28"/>
          <w:szCs w:val="28"/>
          <w:lang w:val="en-US"/>
        </w:rPr>
        <w:t>Productions</w:t>
      </w:r>
      <w:r w:rsidRPr="002902EC">
        <w:rPr>
          <w:rFonts w:ascii="Times New Roman" w:hAnsi="Times New Roman"/>
          <w:sz w:val="28"/>
          <w:szCs w:val="28"/>
        </w:rPr>
        <w:t>, 1999).</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Научно-популярный фильм «Черные береты» («</w:t>
      </w:r>
      <w:proofErr w:type="spellStart"/>
      <w:r w:rsidRPr="002902EC">
        <w:rPr>
          <w:rFonts w:ascii="Times New Roman" w:hAnsi="Times New Roman"/>
          <w:sz w:val="28"/>
          <w:szCs w:val="28"/>
        </w:rPr>
        <w:t>Центрнауфильм</w:t>
      </w:r>
      <w:proofErr w:type="spellEnd"/>
      <w:r w:rsidRPr="002902EC">
        <w:rPr>
          <w:rFonts w:ascii="Times New Roman" w:hAnsi="Times New Roman"/>
          <w:sz w:val="28"/>
          <w:szCs w:val="28"/>
        </w:rPr>
        <w:t>», 2005).</w:t>
      </w:r>
    </w:p>
    <w:p w:rsidR="004346EF" w:rsidRPr="002902EC" w:rsidRDefault="004346EF" w:rsidP="000970EC">
      <w:pPr>
        <w:pStyle w:val="a4"/>
        <w:numPr>
          <w:ilvl w:val="0"/>
          <w:numId w:val="58"/>
        </w:numPr>
        <w:spacing w:line="240" w:lineRule="auto"/>
        <w:ind w:firstLine="709"/>
        <w:jc w:val="both"/>
        <w:rPr>
          <w:rFonts w:ascii="Times New Roman" w:hAnsi="Times New Roman"/>
          <w:sz w:val="28"/>
          <w:szCs w:val="28"/>
        </w:rPr>
      </w:pPr>
      <w:r w:rsidRPr="002902EC">
        <w:rPr>
          <w:rFonts w:ascii="Times New Roman" w:hAnsi="Times New Roman"/>
          <w:sz w:val="28"/>
          <w:szCs w:val="28"/>
        </w:rPr>
        <w:t xml:space="preserve"> Коллекция ЦОР преподавателя.</w:t>
      </w:r>
    </w:p>
    <w:p w:rsidR="004346EF" w:rsidRPr="002902EC" w:rsidRDefault="004346EF" w:rsidP="000970EC">
      <w:pPr>
        <w:spacing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Приложение 3</w:t>
      </w:r>
    </w:p>
    <w:p w:rsidR="004346EF" w:rsidRPr="002902EC" w:rsidRDefault="004346EF" w:rsidP="000970EC">
      <w:pPr>
        <w:pStyle w:val="2"/>
        <w:spacing w:line="240" w:lineRule="auto"/>
        <w:ind w:firstLine="709"/>
        <w:jc w:val="both"/>
        <w:rPr>
          <w:rFonts w:ascii="Times New Roman" w:hAnsi="Times New Roman"/>
          <w:color w:val="auto"/>
          <w:sz w:val="28"/>
          <w:szCs w:val="28"/>
        </w:rPr>
      </w:pPr>
      <w:bookmarkStart w:id="21" w:name="_Toc238637013"/>
      <w:r w:rsidRPr="002902EC">
        <w:rPr>
          <w:rFonts w:ascii="Times New Roman" w:hAnsi="Times New Roman"/>
          <w:color w:val="auto"/>
          <w:sz w:val="28"/>
          <w:szCs w:val="28"/>
        </w:rPr>
        <w:t>Примерные темы проектных работ по окончании курса</w:t>
      </w:r>
      <w:bookmarkEnd w:id="21"/>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«С чего начинается Родина!»</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Государственная символика Российской Федерации.</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История армии – история страны.</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Поля великих битв.</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Великие полководцы и реформаторы Российской армии.</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Неизвестная высота.</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Полтавской битве - 300 лет.</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Крымская война -  150 лет после окончания.</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100-летие создание отечественного подводного флота.</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Казачество в истории России.</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Реликвии воинской славы России.</w:t>
      </w:r>
    </w:p>
    <w:p w:rsidR="004346EF" w:rsidRPr="002902EC" w:rsidRDefault="004346EF" w:rsidP="000970EC">
      <w:pPr>
        <w:pStyle w:val="a4"/>
        <w:numPr>
          <w:ilvl w:val="0"/>
          <w:numId w:val="60"/>
        </w:numPr>
        <w:spacing w:line="240" w:lineRule="auto"/>
        <w:ind w:firstLine="709"/>
        <w:jc w:val="both"/>
        <w:rPr>
          <w:rFonts w:ascii="Times New Roman" w:hAnsi="Times New Roman"/>
          <w:sz w:val="28"/>
          <w:szCs w:val="28"/>
        </w:rPr>
      </w:pPr>
      <w:r w:rsidRPr="002902EC">
        <w:rPr>
          <w:rFonts w:ascii="Times New Roman" w:hAnsi="Times New Roman"/>
          <w:sz w:val="28"/>
          <w:szCs w:val="28"/>
        </w:rPr>
        <w:t>«Мы верим в тебя, солдат!».</w:t>
      </w:r>
    </w:p>
    <w:p w:rsidR="004346EF" w:rsidRPr="002902EC" w:rsidRDefault="004346EF" w:rsidP="000970EC">
      <w:pPr>
        <w:spacing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Приложение 4</w:t>
      </w:r>
    </w:p>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22" w:name="_Toc238637014"/>
      <w:r w:rsidRPr="002902EC">
        <w:rPr>
          <w:rFonts w:ascii="Times New Roman" w:hAnsi="Times New Roman"/>
          <w:color w:val="auto"/>
          <w:sz w:val="28"/>
          <w:szCs w:val="28"/>
        </w:rPr>
        <w:lastRenderedPageBreak/>
        <w:t>Контролирующие тесты</w:t>
      </w:r>
      <w:bookmarkEnd w:id="22"/>
    </w:p>
    <w:p w:rsidR="004346EF" w:rsidRPr="002902EC" w:rsidRDefault="004346EF" w:rsidP="000970EC">
      <w:pPr>
        <w:spacing w:after="0" w:line="240" w:lineRule="auto"/>
        <w:ind w:firstLine="709"/>
        <w:jc w:val="both"/>
        <w:rPr>
          <w:rFonts w:ascii="Times New Roman" w:hAnsi="Times New Roman" w:cs="Times New Roman"/>
          <w:b/>
          <w:sz w:val="28"/>
          <w:szCs w:val="28"/>
        </w:rPr>
      </w:pP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СОСТАВ И ПРИНЦИП СТРОИТЕЛЬСТВА ВС РФ</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 тестовом задании 10 вопросов. К каждому вопросу предложены варианты ответов. Правильным ответом может быть только один из трёх.</w:t>
      </w:r>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 Главнокомандующим Вооруженными Силами Российской Федерации является: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министр обороны Российской Федерации;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Президент Российской Федерации;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 xml:space="preserve">в) прапорщик </w:t>
      </w:r>
      <w:proofErr w:type="spellStart"/>
      <w:r w:rsidRPr="002902EC">
        <w:rPr>
          <w:rFonts w:ascii="Times New Roman" w:hAnsi="Times New Roman" w:cs="Times New Roman"/>
          <w:sz w:val="28"/>
          <w:szCs w:val="28"/>
        </w:rPr>
        <w:t>Акулич</w:t>
      </w:r>
      <w:proofErr w:type="spellEnd"/>
      <w:r w:rsidRPr="002902EC">
        <w:rPr>
          <w:rFonts w:ascii="Times New Roman" w:hAnsi="Times New Roman" w:cs="Times New Roman"/>
          <w:sz w:val="28"/>
          <w:szCs w:val="28"/>
        </w:rPr>
        <w:t>.</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2. К наиболее массовому роду Сухопутных войск относятся: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танковые войска;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мотострелковые войска;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ракетные войска и артиллерия.</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 Воздушно-Десантные Войска являются: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самостоятельным родом войск;</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родом Военн</w:t>
      </w:r>
      <w:proofErr w:type="gramStart"/>
      <w:r w:rsidRPr="002902EC">
        <w:rPr>
          <w:rFonts w:ascii="Times New Roman" w:hAnsi="Times New Roman" w:cs="Times New Roman"/>
          <w:sz w:val="28"/>
          <w:szCs w:val="28"/>
        </w:rPr>
        <w:t>о-</w:t>
      </w:r>
      <w:proofErr w:type="gramEnd"/>
      <w:r w:rsidRPr="002902EC">
        <w:rPr>
          <w:rFonts w:ascii="Times New Roman" w:hAnsi="Times New Roman" w:cs="Times New Roman"/>
          <w:sz w:val="28"/>
          <w:szCs w:val="28"/>
        </w:rPr>
        <w:t xml:space="preserve"> Воздушных Сил;</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родом Сухопутных войск.</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4. Первая пусковая установка БМ-13 «КАТЮША» появилась:</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в августе 1939 года;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в августе 1941 года;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в августе 1943 года.</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5. Первое ракетное подразделение российской армии – ракетная рота  под</w:t>
      </w:r>
      <w:r w:rsidRPr="002902EC">
        <w:rPr>
          <w:rFonts w:ascii="Times New Roman" w:hAnsi="Times New Roman" w:cs="Times New Roman"/>
          <w:sz w:val="28"/>
          <w:szCs w:val="28"/>
        </w:rPr>
        <w:t xml:space="preserve"> </w:t>
      </w:r>
      <w:r w:rsidRPr="002902EC">
        <w:rPr>
          <w:rFonts w:ascii="Times New Roman" w:hAnsi="Times New Roman" w:cs="Times New Roman"/>
          <w:b/>
          <w:sz w:val="28"/>
          <w:szCs w:val="28"/>
        </w:rPr>
        <w:t xml:space="preserve">командованием капитана </w:t>
      </w:r>
      <w:proofErr w:type="spellStart"/>
      <w:r w:rsidRPr="002902EC">
        <w:rPr>
          <w:rFonts w:ascii="Times New Roman" w:hAnsi="Times New Roman" w:cs="Times New Roman"/>
          <w:b/>
          <w:sz w:val="28"/>
          <w:szCs w:val="28"/>
        </w:rPr>
        <w:t>В.М.Внукова</w:t>
      </w:r>
      <w:proofErr w:type="spellEnd"/>
      <w:r w:rsidRPr="002902EC">
        <w:rPr>
          <w:rFonts w:ascii="Times New Roman" w:hAnsi="Times New Roman" w:cs="Times New Roman"/>
          <w:b/>
          <w:sz w:val="28"/>
          <w:szCs w:val="28"/>
        </w:rPr>
        <w:t>, - была создана: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1 апреля 1812 года;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1 апреля 1827 года;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1 апреля 1943 года.</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6. В 1882 году первый в мире самолет построил:</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 xml:space="preserve">а) капитан 1 ранга </w:t>
      </w:r>
      <w:proofErr w:type="spellStart"/>
      <w:r w:rsidRPr="002902EC">
        <w:rPr>
          <w:rFonts w:ascii="Times New Roman" w:hAnsi="Times New Roman" w:cs="Times New Roman"/>
          <w:sz w:val="28"/>
          <w:szCs w:val="28"/>
        </w:rPr>
        <w:t>А.Можайский</w:t>
      </w:r>
      <w:proofErr w:type="spellEnd"/>
      <w:r w:rsidRPr="002902EC">
        <w:rPr>
          <w:rFonts w:ascii="Times New Roman" w:hAnsi="Times New Roman" w:cs="Times New Roman"/>
          <w:sz w:val="28"/>
          <w:szCs w:val="28"/>
        </w:rPr>
        <w:t>;</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Антуан де Сент-Экзюпери;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 xml:space="preserve">в) прапорщик </w:t>
      </w:r>
      <w:proofErr w:type="spellStart"/>
      <w:r w:rsidRPr="002902EC">
        <w:rPr>
          <w:rFonts w:ascii="Times New Roman" w:hAnsi="Times New Roman" w:cs="Times New Roman"/>
          <w:sz w:val="28"/>
          <w:szCs w:val="28"/>
        </w:rPr>
        <w:t>Акулич</w:t>
      </w:r>
      <w:proofErr w:type="spellEnd"/>
      <w:r w:rsidRPr="002902EC">
        <w:rPr>
          <w:rFonts w:ascii="Times New Roman" w:hAnsi="Times New Roman" w:cs="Times New Roman"/>
          <w:sz w:val="28"/>
          <w:szCs w:val="28"/>
        </w:rPr>
        <w:t>.</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7. Одним из основных видов обеспечения Специальными войсками боевых действий  является:</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разведка;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обеспечение войск боеприпасами;</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 xml:space="preserve">в) обеспечение безопасности прапорщика </w:t>
      </w:r>
      <w:proofErr w:type="spellStart"/>
      <w:r w:rsidRPr="002902EC">
        <w:rPr>
          <w:rFonts w:ascii="Times New Roman" w:hAnsi="Times New Roman" w:cs="Times New Roman"/>
          <w:sz w:val="28"/>
          <w:szCs w:val="28"/>
        </w:rPr>
        <w:t>Акулича</w:t>
      </w:r>
      <w:proofErr w:type="spellEnd"/>
      <w:r w:rsidRPr="002902EC">
        <w:rPr>
          <w:rFonts w:ascii="Times New Roman" w:hAnsi="Times New Roman" w:cs="Times New Roman"/>
          <w:sz w:val="28"/>
          <w:szCs w:val="28"/>
        </w:rPr>
        <w:t>.</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 xml:space="preserve">8. ВМФ состоит </w:t>
      </w:r>
      <w:proofErr w:type="gramStart"/>
      <w:r w:rsidRPr="002902EC">
        <w:rPr>
          <w:rFonts w:ascii="Times New Roman" w:hAnsi="Times New Roman" w:cs="Times New Roman"/>
          <w:b/>
          <w:sz w:val="28"/>
          <w:szCs w:val="28"/>
        </w:rPr>
        <w:t>из</w:t>
      </w:r>
      <w:proofErr w:type="gramEnd"/>
      <w:r w:rsidRPr="002902EC">
        <w:rPr>
          <w:rFonts w:ascii="Times New Roman" w:hAnsi="Times New Roman" w:cs="Times New Roman"/>
          <w:b/>
          <w:sz w:val="28"/>
          <w:szCs w:val="28"/>
        </w:rPr>
        <w:t>:</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Северного, Тихоокеанского, Черноморского и Балтийского флотов;</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Каспийской флотилии и Ленинградской военно-морской базы;</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пункты</w:t>
      </w:r>
      <w:proofErr w:type="gramStart"/>
      <w:r w:rsidRPr="002902EC">
        <w:rPr>
          <w:rFonts w:ascii="Times New Roman" w:hAnsi="Times New Roman" w:cs="Times New Roman"/>
          <w:sz w:val="28"/>
          <w:szCs w:val="28"/>
        </w:rPr>
        <w:t xml:space="preserve"> А</w:t>
      </w:r>
      <w:proofErr w:type="gramEnd"/>
      <w:r w:rsidRPr="002902EC">
        <w:rPr>
          <w:rFonts w:ascii="Times New Roman" w:hAnsi="Times New Roman" w:cs="Times New Roman"/>
          <w:sz w:val="28"/>
          <w:szCs w:val="28"/>
        </w:rPr>
        <w:t xml:space="preserve"> и Б.</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lastRenderedPageBreak/>
        <w:t>9. Боярская дум</w:t>
      </w:r>
      <w:proofErr w:type="gramStart"/>
      <w:r w:rsidRPr="002902EC">
        <w:rPr>
          <w:rFonts w:ascii="Times New Roman" w:hAnsi="Times New Roman" w:cs="Times New Roman"/>
          <w:b/>
          <w:sz w:val="28"/>
          <w:szCs w:val="28"/>
        </w:rPr>
        <w:t>а-</w:t>
      </w:r>
      <w:proofErr w:type="gramEnd"/>
      <w:r w:rsidRPr="002902EC">
        <w:rPr>
          <w:rFonts w:ascii="Times New Roman" w:hAnsi="Times New Roman" w:cs="Times New Roman"/>
          <w:b/>
          <w:sz w:val="28"/>
          <w:szCs w:val="28"/>
        </w:rPr>
        <w:t xml:space="preserve"> совещательный орган при московских царях- 30 октября 1696 г.</w:t>
      </w:r>
      <w:r w:rsidRPr="002902EC">
        <w:rPr>
          <w:rFonts w:ascii="Times New Roman" w:hAnsi="Times New Roman" w:cs="Times New Roman"/>
          <w:sz w:val="28"/>
          <w:szCs w:val="28"/>
        </w:rPr>
        <w:t xml:space="preserve"> </w:t>
      </w:r>
      <w:r w:rsidRPr="002902EC">
        <w:rPr>
          <w:rFonts w:ascii="Times New Roman" w:hAnsi="Times New Roman" w:cs="Times New Roman"/>
          <w:b/>
          <w:sz w:val="28"/>
          <w:szCs w:val="28"/>
        </w:rPr>
        <w:t>приняла решение:</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«Морским судам быть…»;</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«Быть или не быть?..»;</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«Станцию МИР – затопить!».</w:t>
      </w:r>
    </w:p>
    <w:p w:rsidR="004346EF" w:rsidRPr="002902EC" w:rsidRDefault="004346EF" w:rsidP="000970EC">
      <w:pPr>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10. Ракетные Войска Стратегического Назначения созданы:</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а) 1 апреля 1827 года;</w:t>
      </w:r>
    </w:p>
    <w:p w:rsidR="004346EF" w:rsidRPr="002902EC"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б) в августе 1949 года;</w:t>
      </w:r>
    </w:p>
    <w:p w:rsidR="004346EF"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в) 17 декабря 1959 года.</w:t>
      </w:r>
    </w:p>
    <w:p w:rsidR="001E049D" w:rsidRPr="002902EC" w:rsidRDefault="001E049D"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Приложение 5</w:t>
      </w:r>
    </w:p>
    <w:p w:rsidR="004346EF" w:rsidRPr="002902EC" w:rsidRDefault="004346EF" w:rsidP="000970EC">
      <w:pPr>
        <w:pStyle w:val="2"/>
        <w:spacing w:before="0" w:line="240" w:lineRule="auto"/>
        <w:ind w:firstLine="709"/>
        <w:jc w:val="both"/>
        <w:rPr>
          <w:rFonts w:ascii="Times New Roman" w:hAnsi="Times New Roman"/>
          <w:color w:val="auto"/>
          <w:sz w:val="28"/>
          <w:szCs w:val="28"/>
        </w:rPr>
      </w:pPr>
      <w:bookmarkStart w:id="23" w:name="_Toc238637015"/>
      <w:r w:rsidRPr="002902EC">
        <w:rPr>
          <w:rFonts w:ascii="Times New Roman" w:hAnsi="Times New Roman"/>
          <w:color w:val="auto"/>
          <w:sz w:val="28"/>
          <w:szCs w:val="28"/>
        </w:rPr>
        <w:t>Список используемой литературы</w:t>
      </w:r>
      <w:bookmarkEnd w:id="23"/>
    </w:p>
    <w:p w:rsidR="004346EF" w:rsidRPr="002902EC" w:rsidRDefault="004346EF"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Конституция  Российской  Федерации.</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Закон  РФ  «Об  обороне».</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Закон  РФ  «О  военной  обязанности  и  военной  службе».</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Закон  РФ  «О  статусе  военнослужащих».</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 xml:space="preserve">Уставы  Вооруженных  Сил  Российской  Федерации. </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Бака М.М. Готов к защите Родины. (Физическая подготовка допризывной и призывной молодёжи).- М.: Физкультура и спорт, 1986.</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 xml:space="preserve">Дидактические аспекты повышения эффективности </w:t>
      </w:r>
      <w:proofErr w:type="gramStart"/>
      <w:r w:rsidRPr="002902EC">
        <w:rPr>
          <w:rFonts w:ascii="Times New Roman" w:hAnsi="Times New Roman"/>
          <w:sz w:val="28"/>
          <w:szCs w:val="28"/>
        </w:rPr>
        <w:t>обучения учащихся по основам</w:t>
      </w:r>
      <w:proofErr w:type="gramEnd"/>
      <w:r w:rsidRPr="002902EC">
        <w:rPr>
          <w:rFonts w:ascii="Times New Roman" w:hAnsi="Times New Roman"/>
          <w:sz w:val="28"/>
          <w:szCs w:val="28"/>
        </w:rPr>
        <w:t xml:space="preserve"> безопасности жизнедеятельности и военной службы</w:t>
      </w:r>
      <w:r w:rsidRPr="002902EC">
        <w:rPr>
          <w:rFonts w:ascii="Times New Roman" w:hAnsi="Times New Roman"/>
          <w:b/>
          <w:sz w:val="28"/>
          <w:szCs w:val="28"/>
        </w:rPr>
        <w:t xml:space="preserve"> </w:t>
      </w:r>
      <w:r w:rsidRPr="002902EC">
        <w:rPr>
          <w:rFonts w:ascii="Times New Roman" w:hAnsi="Times New Roman"/>
          <w:sz w:val="28"/>
          <w:szCs w:val="28"/>
        </w:rPr>
        <w:t xml:space="preserve">/ </w:t>
      </w:r>
      <w:proofErr w:type="spellStart"/>
      <w:r w:rsidRPr="002902EC">
        <w:rPr>
          <w:rFonts w:ascii="Times New Roman" w:hAnsi="Times New Roman"/>
          <w:sz w:val="28"/>
          <w:szCs w:val="28"/>
        </w:rPr>
        <w:t>Бачевский</w:t>
      </w:r>
      <w:proofErr w:type="spellEnd"/>
      <w:r w:rsidRPr="002902EC">
        <w:rPr>
          <w:rFonts w:ascii="Times New Roman" w:hAnsi="Times New Roman"/>
          <w:sz w:val="28"/>
          <w:szCs w:val="28"/>
        </w:rPr>
        <w:t xml:space="preserve"> В.И. – Нижний Новгород, 2002.</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Дни воинской славы России.</w:t>
      </w:r>
      <w:r w:rsidRPr="002902EC">
        <w:rPr>
          <w:rFonts w:ascii="Times New Roman" w:hAnsi="Times New Roman"/>
          <w:b/>
          <w:sz w:val="28"/>
          <w:szCs w:val="28"/>
        </w:rPr>
        <w:t xml:space="preserve"> </w:t>
      </w:r>
      <w:r w:rsidRPr="002902EC">
        <w:rPr>
          <w:rFonts w:ascii="Times New Roman" w:hAnsi="Times New Roman"/>
          <w:sz w:val="28"/>
          <w:szCs w:val="28"/>
        </w:rPr>
        <w:t xml:space="preserve">Информационные материалы, тестовые задания, методические рекомендации для организации патриотического воспитания на уроках и внеклассных мероприятиях / авт. – сост. </w:t>
      </w:r>
      <w:proofErr w:type="spellStart"/>
      <w:r w:rsidRPr="002902EC">
        <w:rPr>
          <w:rFonts w:ascii="Times New Roman" w:hAnsi="Times New Roman"/>
          <w:sz w:val="28"/>
          <w:szCs w:val="28"/>
        </w:rPr>
        <w:t>А.П.Пашкович</w:t>
      </w:r>
      <w:proofErr w:type="spellEnd"/>
      <w:r w:rsidRPr="002902EC">
        <w:rPr>
          <w:rFonts w:ascii="Times New Roman" w:hAnsi="Times New Roman"/>
          <w:sz w:val="28"/>
          <w:szCs w:val="28"/>
        </w:rPr>
        <w:t xml:space="preserve">, </w:t>
      </w:r>
      <w:proofErr w:type="spellStart"/>
      <w:r w:rsidRPr="002902EC">
        <w:rPr>
          <w:rFonts w:ascii="Times New Roman" w:hAnsi="Times New Roman"/>
          <w:sz w:val="28"/>
          <w:szCs w:val="28"/>
        </w:rPr>
        <w:t>Е.В.Шитов</w:t>
      </w:r>
      <w:proofErr w:type="spellEnd"/>
      <w:r w:rsidRPr="002902EC">
        <w:rPr>
          <w:rFonts w:ascii="Times New Roman" w:hAnsi="Times New Roman"/>
          <w:sz w:val="28"/>
          <w:szCs w:val="28"/>
        </w:rPr>
        <w:t>. – М.: Глобус, 2007.</w:t>
      </w:r>
    </w:p>
    <w:p w:rsidR="004346EF" w:rsidRPr="002902EC" w:rsidRDefault="004346EF" w:rsidP="000970EC">
      <w:pPr>
        <w:pStyle w:val="a4"/>
        <w:numPr>
          <w:ilvl w:val="0"/>
          <w:numId w:val="49"/>
        </w:numPr>
        <w:spacing w:after="0" w:line="240" w:lineRule="auto"/>
        <w:ind w:left="426" w:firstLine="709"/>
        <w:jc w:val="both"/>
        <w:rPr>
          <w:rFonts w:ascii="Times New Roman" w:hAnsi="Times New Roman"/>
          <w:sz w:val="28"/>
          <w:szCs w:val="28"/>
        </w:rPr>
      </w:pPr>
      <w:r w:rsidRPr="002902EC">
        <w:rPr>
          <w:rFonts w:ascii="Times New Roman" w:hAnsi="Times New Roman"/>
          <w:sz w:val="28"/>
          <w:szCs w:val="28"/>
        </w:rPr>
        <w:t>Методические материалы и документы</w:t>
      </w:r>
      <w:r w:rsidRPr="002902EC">
        <w:rPr>
          <w:rFonts w:ascii="Times New Roman" w:hAnsi="Times New Roman"/>
          <w:b/>
          <w:sz w:val="28"/>
          <w:szCs w:val="28"/>
        </w:rPr>
        <w:t xml:space="preserve"> </w:t>
      </w:r>
      <w:r w:rsidRPr="002902EC">
        <w:rPr>
          <w:rFonts w:ascii="Times New Roman" w:hAnsi="Times New Roman"/>
          <w:sz w:val="28"/>
          <w:szCs w:val="28"/>
        </w:rPr>
        <w:t xml:space="preserve">по курсу «Основы безопасности жизнедеятельности»: Книга для учителя / авт.-сост. </w:t>
      </w:r>
      <w:proofErr w:type="spellStart"/>
      <w:r w:rsidRPr="002902EC">
        <w:rPr>
          <w:rFonts w:ascii="Times New Roman" w:hAnsi="Times New Roman"/>
          <w:sz w:val="28"/>
          <w:szCs w:val="28"/>
        </w:rPr>
        <w:t>А.Т.Смирнов</w:t>
      </w:r>
      <w:proofErr w:type="spellEnd"/>
      <w:r w:rsidRPr="002902EC">
        <w:rPr>
          <w:rFonts w:ascii="Times New Roman" w:hAnsi="Times New Roman"/>
          <w:sz w:val="28"/>
          <w:szCs w:val="28"/>
        </w:rPr>
        <w:t xml:space="preserve">, </w:t>
      </w:r>
      <w:proofErr w:type="spellStart"/>
      <w:r w:rsidRPr="002902EC">
        <w:rPr>
          <w:rFonts w:ascii="Times New Roman" w:hAnsi="Times New Roman"/>
          <w:sz w:val="28"/>
          <w:szCs w:val="28"/>
        </w:rPr>
        <w:t>Б.И.Мишин</w:t>
      </w:r>
      <w:proofErr w:type="spellEnd"/>
      <w:r w:rsidRPr="002902EC">
        <w:rPr>
          <w:rFonts w:ascii="Times New Roman" w:hAnsi="Times New Roman"/>
          <w:sz w:val="28"/>
          <w:szCs w:val="28"/>
        </w:rPr>
        <w:t xml:space="preserve">; Под общей редакцией </w:t>
      </w:r>
      <w:proofErr w:type="spellStart"/>
      <w:r w:rsidRPr="002902EC">
        <w:rPr>
          <w:rFonts w:ascii="Times New Roman" w:hAnsi="Times New Roman"/>
          <w:sz w:val="28"/>
          <w:szCs w:val="28"/>
        </w:rPr>
        <w:t>А.Т.Смирнова</w:t>
      </w:r>
      <w:proofErr w:type="spellEnd"/>
      <w:r w:rsidRPr="002902EC">
        <w:rPr>
          <w:rFonts w:ascii="Times New Roman" w:hAnsi="Times New Roman"/>
          <w:sz w:val="28"/>
          <w:szCs w:val="28"/>
        </w:rPr>
        <w:t xml:space="preserve">. – 2-ое изд., </w:t>
      </w:r>
      <w:proofErr w:type="spellStart"/>
      <w:r w:rsidRPr="002902EC">
        <w:rPr>
          <w:rFonts w:ascii="Times New Roman" w:hAnsi="Times New Roman"/>
          <w:sz w:val="28"/>
          <w:szCs w:val="28"/>
        </w:rPr>
        <w:t>испр</w:t>
      </w:r>
      <w:proofErr w:type="spellEnd"/>
      <w:r w:rsidRPr="002902EC">
        <w:rPr>
          <w:rFonts w:ascii="Times New Roman" w:hAnsi="Times New Roman"/>
          <w:sz w:val="28"/>
          <w:szCs w:val="28"/>
        </w:rPr>
        <w:t>. – М.: Просвещение, 2004.</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 xml:space="preserve">Методические материалы и документы по курсу «Основы безопасности» Книга  для учителя. Сост. </w:t>
      </w:r>
      <w:proofErr w:type="spellStart"/>
      <w:r w:rsidR="004346EF" w:rsidRPr="002902EC">
        <w:rPr>
          <w:rFonts w:ascii="Times New Roman" w:hAnsi="Times New Roman"/>
          <w:sz w:val="28"/>
          <w:szCs w:val="28"/>
        </w:rPr>
        <w:t>А.Т.Смирнова</w:t>
      </w:r>
      <w:proofErr w:type="spellEnd"/>
      <w:r w:rsidR="004346EF" w:rsidRPr="002902EC">
        <w:rPr>
          <w:rFonts w:ascii="Times New Roman" w:hAnsi="Times New Roman"/>
          <w:sz w:val="28"/>
          <w:szCs w:val="28"/>
        </w:rPr>
        <w:t xml:space="preserve">, Б.И. </w:t>
      </w:r>
      <w:proofErr w:type="gramStart"/>
      <w:r w:rsidR="004346EF" w:rsidRPr="002902EC">
        <w:rPr>
          <w:rFonts w:ascii="Times New Roman" w:hAnsi="Times New Roman"/>
          <w:sz w:val="28"/>
          <w:szCs w:val="28"/>
        </w:rPr>
        <w:t>Мишин</w:t>
      </w:r>
      <w:proofErr w:type="gramEnd"/>
      <w:r w:rsidR="004346EF" w:rsidRPr="002902EC">
        <w:rPr>
          <w:rFonts w:ascii="Times New Roman" w:hAnsi="Times New Roman"/>
          <w:sz w:val="28"/>
          <w:szCs w:val="28"/>
        </w:rPr>
        <w:t>. - М.: Просвещение, 2001.</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Основы безопасности жизнедеятельности. 11 класс.</w:t>
      </w:r>
      <w:r w:rsidR="004346EF" w:rsidRPr="002902EC">
        <w:rPr>
          <w:rFonts w:ascii="Times New Roman" w:hAnsi="Times New Roman"/>
          <w:b/>
          <w:sz w:val="28"/>
          <w:szCs w:val="28"/>
        </w:rPr>
        <w:t xml:space="preserve"> </w:t>
      </w:r>
      <w:r w:rsidR="004346EF" w:rsidRPr="002902EC">
        <w:rPr>
          <w:rFonts w:ascii="Times New Roman" w:hAnsi="Times New Roman"/>
          <w:sz w:val="28"/>
          <w:szCs w:val="28"/>
        </w:rPr>
        <w:t xml:space="preserve">Материал к урокам: Пособие для учащихся 11 классов и преподавателей-организаторов ОБЖ, допризывной подготовки / </w:t>
      </w:r>
      <w:proofErr w:type="spellStart"/>
      <w:r w:rsidR="004346EF" w:rsidRPr="002902EC">
        <w:rPr>
          <w:rFonts w:ascii="Times New Roman" w:hAnsi="Times New Roman"/>
          <w:sz w:val="28"/>
          <w:szCs w:val="28"/>
        </w:rPr>
        <w:t>Бачевский</w:t>
      </w:r>
      <w:proofErr w:type="spellEnd"/>
      <w:r w:rsidR="004346EF" w:rsidRPr="002902EC">
        <w:rPr>
          <w:rFonts w:ascii="Times New Roman" w:hAnsi="Times New Roman"/>
          <w:sz w:val="28"/>
          <w:szCs w:val="28"/>
        </w:rPr>
        <w:t xml:space="preserve"> В.И. – Нижний Новгород, 2002.</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 xml:space="preserve">Основы безопасности жизнедеятельности. Учебник для учащихся 11 класса общеобразовательных учреждений / А.Т. Смирнов, </w:t>
      </w:r>
      <w:proofErr w:type="spellStart"/>
      <w:r w:rsidR="004346EF" w:rsidRPr="002902EC">
        <w:rPr>
          <w:rFonts w:ascii="Times New Roman" w:hAnsi="Times New Roman"/>
          <w:sz w:val="28"/>
          <w:szCs w:val="28"/>
        </w:rPr>
        <w:t>Б.И.Мишин</w:t>
      </w:r>
      <w:proofErr w:type="spellEnd"/>
      <w:r w:rsidR="004346EF" w:rsidRPr="002902EC">
        <w:rPr>
          <w:rFonts w:ascii="Times New Roman" w:hAnsi="Times New Roman"/>
          <w:sz w:val="28"/>
          <w:szCs w:val="28"/>
        </w:rPr>
        <w:t xml:space="preserve">, </w:t>
      </w:r>
      <w:proofErr w:type="spellStart"/>
      <w:r w:rsidR="004346EF" w:rsidRPr="002902EC">
        <w:rPr>
          <w:rFonts w:ascii="Times New Roman" w:hAnsi="Times New Roman"/>
          <w:sz w:val="28"/>
          <w:szCs w:val="28"/>
        </w:rPr>
        <w:t>В.А.Васнёв</w:t>
      </w:r>
      <w:proofErr w:type="spellEnd"/>
      <w:r w:rsidR="004346EF" w:rsidRPr="002902EC">
        <w:rPr>
          <w:rFonts w:ascii="Times New Roman" w:hAnsi="Times New Roman"/>
          <w:sz w:val="28"/>
          <w:szCs w:val="28"/>
        </w:rPr>
        <w:t>. – М.; Просвещение, 2004.</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 xml:space="preserve">Основы военной службы: Учебное пособие / </w:t>
      </w:r>
      <w:proofErr w:type="spellStart"/>
      <w:r w:rsidR="004346EF" w:rsidRPr="002902EC">
        <w:rPr>
          <w:rFonts w:ascii="Times New Roman" w:hAnsi="Times New Roman"/>
          <w:sz w:val="28"/>
          <w:szCs w:val="28"/>
        </w:rPr>
        <w:t>А.Т.Смирнов</w:t>
      </w:r>
      <w:proofErr w:type="spellEnd"/>
      <w:r w:rsidR="004346EF" w:rsidRPr="002902EC">
        <w:rPr>
          <w:rFonts w:ascii="Times New Roman" w:hAnsi="Times New Roman"/>
          <w:sz w:val="28"/>
          <w:szCs w:val="28"/>
        </w:rPr>
        <w:t xml:space="preserve">, </w:t>
      </w:r>
      <w:proofErr w:type="spellStart"/>
      <w:r w:rsidR="004346EF" w:rsidRPr="002902EC">
        <w:rPr>
          <w:rFonts w:ascii="Times New Roman" w:hAnsi="Times New Roman"/>
          <w:sz w:val="28"/>
          <w:szCs w:val="28"/>
        </w:rPr>
        <w:t>В.А.Васнёв</w:t>
      </w:r>
      <w:proofErr w:type="spellEnd"/>
      <w:r w:rsidR="004346EF" w:rsidRPr="002902EC">
        <w:rPr>
          <w:rFonts w:ascii="Times New Roman" w:hAnsi="Times New Roman"/>
          <w:sz w:val="28"/>
          <w:szCs w:val="28"/>
        </w:rPr>
        <w:t>. – М.: Дрофа, 2004.</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lastRenderedPageBreak/>
        <w:t xml:space="preserve"> </w:t>
      </w:r>
      <w:r w:rsidR="004346EF" w:rsidRPr="002902EC">
        <w:rPr>
          <w:rFonts w:ascii="Times New Roman" w:hAnsi="Times New Roman"/>
          <w:sz w:val="28"/>
          <w:szCs w:val="28"/>
        </w:rPr>
        <w:t xml:space="preserve">Патриотическое воспитание: система работы, планирование, конспекты уроков, разработки занятий /авт.-сост. </w:t>
      </w:r>
      <w:proofErr w:type="spellStart"/>
      <w:r w:rsidR="004346EF" w:rsidRPr="002902EC">
        <w:rPr>
          <w:rFonts w:ascii="Times New Roman" w:hAnsi="Times New Roman"/>
          <w:sz w:val="28"/>
          <w:szCs w:val="28"/>
        </w:rPr>
        <w:t>И.А.Пашкович</w:t>
      </w:r>
      <w:proofErr w:type="spellEnd"/>
      <w:r w:rsidR="004346EF" w:rsidRPr="002902EC">
        <w:rPr>
          <w:rFonts w:ascii="Times New Roman" w:hAnsi="Times New Roman"/>
          <w:sz w:val="28"/>
          <w:szCs w:val="28"/>
        </w:rPr>
        <w:t>. – Волгоград: Учитель, 2006.</w:t>
      </w:r>
    </w:p>
    <w:p w:rsidR="004346EF" w:rsidRPr="002902EC"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Преподавание О</w:t>
      </w:r>
      <w:proofErr w:type="gramStart"/>
      <w:r w:rsidR="004346EF" w:rsidRPr="002902EC">
        <w:rPr>
          <w:rFonts w:ascii="Times New Roman" w:hAnsi="Times New Roman"/>
          <w:sz w:val="28"/>
          <w:szCs w:val="28"/>
        </w:rPr>
        <w:t>БЖ в шк</w:t>
      </w:r>
      <w:proofErr w:type="gramEnd"/>
      <w:r w:rsidR="004346EF" w:rsidRPr="002902EC">
        <w:rPr>
          <w:rFonts w:ascii="Times New Roman" w:hAnsi="Times New Roman"/>
          <w:sz w:val="28"/>
          <w:szCs w:val="28"/>
        </w:rPr>
        <w:t xml:space="preserve">оле и средних специальных образовательных учреждениях: методическое пособие / </w:t>
      </w:r>
      <w:proofErr w:type="spellStart"/>
      <w:r w:rsidR="004346EF" w:rsidRPr="002902EC">
        <w:rPr>
          <w:rFonts w:ascii="Times New Roman" w:hAnsi="Times New Roman"/>
          <w:sz w:val="28"/>
          <w:szCs w:val="28"/>
        </w:rPr>
        <w:t>Н.И.Хромов</w:t>
      </w:r>
      <w:proofErr w:type="spellEnd"/>
      <w:r w:rsidR="004346EF" w:rsidRPr="002902EC">
        <w:rPr>
          <w:rFonts w:ascii="Times New Roman" w:hAnsi="Times New Roman"/>
          <w:sz w:val="28"/>
          <w:szCs w:val="28"/>
        </w:rPr>
        <w:t>. – М.: Айрис-пресс, 2008.</w:t>
      </w:r>
    </w:p>
    <w:p w:rsidR="004346EF" w:rsidRDefault="00A444CE" w:rsidP="000970EC">
      <w:pPr>
        <w:pStyle w:val="a4"/>
        <w:numPr>
          <w:ilvl w:val="0"/>
          <w:numId w:val="49"/>
        </w:numPr>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004346EF" w:rsidRPr="002902EC">
        <w:rPr>
          <w:rFonts w:ascii="Times New Roman" w:hAnsi="Times New Roman"/>
          <w:sz w:val="28"/>
          <w:szCs w:val="28"/>
        </w:rPr>
        <w:t>Интернет ресурсы.(</w:t>
      </w:r>
      <w:hyperlink r:id="rId20" w:history="1">
        <w:r w:rsidR="004346EF" w:rsidRPr="002902EC">
          <w:rPr>
            <w:rStyle w:val="a7"/>
            <w:rFonts w:ascii="Times New Roman" w:hAnsi="Times New Roman"/>
            <w:sz w:val="28"/>
            <w:szCs w:val="28"/>
            <w:lang w:val="en-US"/>
          </w:rPr>
          <w:t>WWW</w:t>
        </w:r>
        <w:r w:rsidR="004346EF" w:rsidRPr="002902EC">
          <w:rPr>
            <w:rStyle w:val="a7"/>
            <w:rFonts w:ascii="Times New Roman" w:hAnsi="Times New Roman"/>
            <w:sz w:val="28"/>
            <w:szCs w:val="28"/>
          </w:rPr>
          <w:t>.</w:t>
        </w:r>
        <w:r w:rsidR="004346EF" w:rsidRPr="002902EC">
          <w:rPr>
            <w:rStyle w:val="a7"/>
            <w:rFonts w:ascii="Times New Roman" w:hAnsi="Times New Roman"/>
            <w:sz w:val="28"/>
            <w:szCs w:val="28"/>
            <w:lang w:val="en-US"/>
          </w:rPr>
          <w:t>IT</w:t>
        </w:r>
        <w:r w:rsidR="004346EF" w:rsidRPr="002902EC">
          <w:rPr>
            <w:rStyle w:val="a7"/>
            <w:rFonts w:ascii="Times New Roman" w:hAnsi="Times New Roman"/>
            <w:sz w:val="28"/>
            <w:szCs w:val="28"/>
          </w:rPr>
          <w:t>-</w:t>
        </w:r>
        <w:r w:rsidR="004346EF" w:rsidRPr="002902EC">
          <w:rPr>
            <w:rStyle w:val="a7"/>
            <w:rFonts w:ascii="Times New Roman" w:hAnsi="Times New Roman"/>
            <w:sz w:val="28"/>
            <w:szCs w:val="28"/>
            <w:lang w:val="en-US"/>
          </w:rPr>
          <w:t>N</w:t>
        </w:r>
        <w:r w:rsidR="004346EF" w:rsidRPr="002902EC">
          <w:rPr>
            <w:rStyle w:val="a7"/>
            <w:rFonts w:ascii="Times New Roman" w:hAnsi="Times New Roman"/>
            <w:sz w:val="28"/>
            <w:szCs w:val="28"/>
          </w:rPr>
          <w:t>.</w:t>
        </w:r>
        <w:r w:rsidR="004346EF" w:rsidRPr="002902EC">
          <w:rPr>
            <w:rStyle w:val="a7"/>
            <w:rFonts w:ascii="Times New Roman" w:hAnsi="Times New Roman"/>
            <w:sz w:val="28"/>
            <w:szCs w:val="28"/>
            <w:lang w:val="en-US"/>
          </w:rPr>
          <w:t>RU</w:t>
        </w:r>
      </w:hyperlink>
      <w:r w:rsidR="004346EF" w:rsidRPr="002902EC">
        <w:rPr>
          <w:rFonts w:ascii="Times New Roman" w:hAnsi="Times New Roman"/>
          <w:sz w:val="28"/>
          <w:szCs w:val="28"/>
        </w:rPr>
        <w:t>, сообщество преподавателей ОБЖ)</w:t>
      </w:r>
    </w:p>
    <w:p w:rsidR="004346EF" w:rsidRPr="004346EF" w:rsidRDefault="004346EF" w:rsidP="000970EC">
      <w:pPr>
        <w:pStyle w:val="a4"/>
        <w:spacing w:after="0" w:line="240" w:lineRule="auto"/>
        <w:ind w:left="426" w:firstLine="709"/>
        <w:jc w:val="both"/>
        <w:rPr>
          <w:rFonts w:ascii="Times New Roman" w:hAnsi="Times New Roman"/>
          <w:sz w:val="28"/>
          <w:szCs w:val="28"/>
        </w:rPr>
      </w:pPr>
    </w:p>
    <w:p w:rsidR="008E2BB4" w:rsidRPr="00E13A70" w:rsidRDefault="008E2BB4" w:rsidP="000970EC">
      <w:pPr>
        <w:spacing w:line="240" w:lineRule="auto"/>
        <w:ind w:firstLine="709"/>
        <w:jc w:val="center"/>
        <w:rPr>
          <w:rFonts w:ascii="Times New Roman" w:hAnsi="Times New Roman" w:cs="Times New Roman"/>
          <w:b/>
          <w:sz w:val="28"/>
          <w:szCs w:val="28"/>
        </w:rPr>
      </w:pPr>
      <w:r w:rsidRPr="00E13A70">
        <w:rPr>
          <w:rFonts w:ascii="Times New Roman" w:hAnsi="Times New Roman" w:cs="Times New Roman"/>
          <w:b/>
          <w:sz w:val="28"/>
          <w:szCs w:val="28"/>
        </w:rPr>
        <w:t>Педагогический проект</w:t>
      </w:r>
    </w:p>
    <w:p w:rsidR="008E2BB4" w:rsidRPr="002902EC" w:rsidRDefault="008E2BB4" w:rsidP="000970EC">
      <w:pPr>
        <w:spacing w:line="240" w:lineRule="auto"/>
        <w:ind w:firstLine="709"/>
        <w:jc w:val="center"/>
        <w:rPr>
          <w:rFonts w:ascii="Times New Roman" w:hAnsi="Times New Roman" w:cs="Times New Roman"/>
          <w:b/>
          <w:i/>
          <w:sz w:val="28"/>
          <w:szCs w:val="28"/>
        </w:rPr>
      </w:pPr>
      <w:r w:rsidRPr="002902EC">
        <w:rPr>
          <w:rFonts w:ascii="Times New Roman" w:hAnsi="Times New Roman" w:cs="Times New Roman"/>
          <w:b/>
          <w:i/>
          <w:sz w:val="28"/>
          <w:szCs w:val="28"/>
        </w:rPr>
        <w:t>«Деятельность военно-патриотического клуба «Вымпел» как часть физического воспитания»</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Кризисные явления последних десятилетий в социально-экономической, политической, культурной и других сферах общественной жизни разрушили основы деятельности по воспитанию подрастающего поколения. Особую тревогу вызывает ослабление одного из ключевых направлений этой деятельности, связанного с созданием условий для формирования и развития личности гражданина и патриота России, готового и способного отстаивать свои интересы и интересы своего государства.</w:t>
      </w:r>
    </w:p>
    <w:p w:rsidR="008E2BB4" w:rsidRPr="002902EC" w:rsidRDefault="008E2BB4" w:rsidP="000970EC">
      <w:pPr>
        <w:spacing w:after="0" w:line="240" w:lineRule="auto"/>
        <w:ind w:firstLine="709"/>
        <w:jc w:val="both"/>
        <w:rPr>
          <w:rFonts w:ascii="Times New Roman" w:hAnsi="Times New Roman" w:cs="Times New Roman"/>
          <w:sz w:val="28"/>
          <w:szCs w:val="28"/>
        </w:rPr>
      </w:pPr>
      <w:proofErr w:type="gramStart"/>
      <w:r w:rsidRPr="002902EC">
        <w:rPr>
          <w:rFonts w:ascii="Times New Roman" w:hAnsi="Times New Roman" w:cs="Times New Roman"/>
          <w:sz w:val="28"/>
          <w:szCs w:val="28"/>
        </w:rPr>
        <w:t>По данным социологов в российском обществе значительно изменилось отношение к таким непреходящим ценностям, как Отечество, патриотизм, верность героическим традициям, уважение к памяти павших за Родину, долг, честь, достоинство, готовность к самопожертвованию и др. Акценты в социально-нравственных ориентирах значительной части общества, особенно молодёжи, резко сместились в сторону прагматизма с ярко выраженными проявлениями эгоистичного, и, даже, антигуманного характера.</w:t>
      </w:r>
      <w:proofErr w:type="gramEnd"/>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Это вызывает беспокойство за будущее России. Ведь, очевидно, что дальнейшее её развитие в полной мере зависит от развития общества, основу которого составит поколение молодых людей. Находясь в эпицентре ряда проблем, затрагивающих интересы больших слоёв общества, проблема патриотического воспитания детей и молодёжи становится одной из актуальнейших. Именно патриотизм и гражданственность являются основами вхождения в государственный, общественный социум, уводят молодое поколение от антисоциального поведения, воспитывают сострадательное отношение к ближайшему окружению, способствуют передаче традиций от поколения к поколению.</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Проблема патриотического воспитания и гражданского становления подрастающего поколения сегодня одна из актуальных задач государства и общества. В Национальной доктрине образования в Российской Федерации определена не только государственная политика в области образования, но и дан социальный заказ государства на воспитание человека с активной жизненной позицией, трудолюбивого и высоконравственного, патриота своей Родины, уважающего права и свободы личности, традиции и культуру других </w:t>
      </w:r>
      <w:r w:rsidRPr="002902EC">
        <w:rPr>
          <w:rFonts w:ascii="Times New Roman" w:eastAsia="Times New Roman" w:hAnsi="Times New Roman" w:cs="Times New Roman"/>
          <w:color w:val="0D0A0A"/>
          <w:sz w:val="28"/>
          <w:szCs w:val="28"/>
          <w:lang w:eastAsia="ru-RU"/>
        </w:rPr>
        <w:lastRenderedPageBreak/>
        <w:t>народов, проявляющего национальную и религиозную терпимость. Изменения военно-политической обстановки в мире требуют укрепления экономической мощи Отечества, повышения его обороноспособности, отлаженной работы всей системы патриотического воспитания подрастающего поколения, подготовки его к защите Родины. Обществу нужны здоровые, мужественные, смелые, инициативные, дисциплинированные, грамотные люди, которые были бы готовы работать и учиться на его благо. Поэтому особое место в воспитании подрастающего поколения отводится воспитанию патриотизма, чувства любви к Родине.</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 xml:space="preserve">Отсюда вытекает важная проблема: </w:t>
      </w:r>
      <w:r w:rsidRPr="002902EC">
        <w:rPr>
          <w:rFonts w:ascii="Times New Roman" w:hAnsi="Times New Roman" w:cs="Times New Roman"/>
          <w:sz w:val="28"/>
          <w:szCs w:val="28"/>
        </w:rPr>
        <w:t>пробудить в ребенке те гражданск</w:t>
      </w:r>
      <w:proofErr w:type="gramStart"/>
      <w:r w:rsidRPr="002902EC">
        <w:rPr>
          <w:rFonts w:ascii="Times New Roman" w:hAnsi="Times New Roman" w:cs="Times New Roman"/>
          <w:sz w:val="28"/>
          <w:szCs w:val="28"/>
        </w:rPr>
        <w:t>о-</w:t>
      </w:r>
      <w:proofErr w:type="gramEnd"/>
      <w:r w:rsidRPr="002902EC">
        <w:rPr>
          <w:rFonts w:ascii="Times New Roman" w:hAnsi="Times New Roman" w:cs="Times New Roman"/>
          <w:sz w:val="28"/>
          <w:szCs w:val="28"/>
        </w:rPr>
        <w:t xml:space="preserve"> патриотические   чувства и желания, которые помогут ему в дальнейшем  в </w:t>
      </w:r>
      <w:r w:rsidRPr="002902EC">
        <w:rPr>
          <w:rFonts w:ascii="Times New Roman" w:eastAsia="Times New Roman" w:hAnsi="Times New Roman" w:cs="Times New Roman"/>
          <w:color w:val="0D0A0A"/>
          <w:sz w:val="28"/>
          <w:szCs w:val="28"/>
          <w:lang w:eastAsia="ru-RU"/>
        </w:rPr>
        <w:t xml:space="preserve">укрепления  мощи Отечества, повышения его обороноспособности, отлаженной работы всей системы патриотического воспитания подрастающего поколения, подготовки его к защите Родины. </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           Патриотизм – система ценностей, которыми располагает человек и общество; важнейший духовно-нравственный фактор сохранения общественной стабильности, независимости и безопасности государства.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В настоящее время в нашей стране возрождается система патриотического воспитания детей и подростков, в котором наряду с традиционными задачами подготовки подрастающего поколения к военной службе, появилась необходимость ориентировать ребят на выбор профессии спасателя, социального работника, пожарного, сотрудника правоохранительных органов, а это требует  хорошей физической подготовки.  В связи с этим на базе ГБОУ СОШ </w:t>
      </w:r>
      <w:proofErr w:type="gramStart"/>
      <w:r w:rsidRPr="002902EC">
        <w:rPr>
          <w:rFonts w:ascii="Times New Roman" w:eastAsia="Times New Roman" w:hAnsi="Times New Roman" w:cs="Times New Roman"/>
          <w:color w:val="0D0A0A"/>
          <w:sz w:val="28"/>
          <w:szCs w:val="28"/>
          <w:lang w:eastAsia="ru-RU"/>
        </w:rPr>
        <w:t>с</w:t>
      </w:r>
      <w:proofErr w:type="gramEnd"/>
      <w:r w:rsidRPr="002902EC">
        <w:rPr>
          <w:rFonts w:ascii="Times New Roman" w:eastAsia="Times New Roman" w:hAnsi="Times New Roman" w:cs="Times New Roman"/>
          <w:color w:val="0D0A0A"/>
          <w:sz w:val="28"/>
          <w:szCs w:val="28"/>
          <w:lang w:eastAsia="ru-RU"/>
        </w:rPr>
        <w:t xml:space="preserve">. </w:t>
      </w:r>
      <w:proofErr w:type="gramStart"/>
      <w:r w:rsidRPr="002902EC">
        <w:rPr>
          <w:rFonts w:ascii="Times New Roman" w:eastAsia="Times New Roman" w:hAnsi="Times New Roman" w:cs="Times New Roman"/>
          <w:color w:val="0D0A0A"/>
          <w:sz w:val="28"/>
          <w:szCs w:val="28"/>
          <w:lang w:eastAsia="ru-RU"/>
        </w:rPr>
        <w:t>Камышла</w:t>
      </w:r>
      <w:proofErr w:type="gramEnd"/>
      <w:r w:rsidRPr="002902EC">
        <w:rPr>
          <w:rFonts w:ascii="Times New Roman" w:eastAsia="Times New Roman" w:hAnsi="Times New Roman" w:cs="Times New Roman"/>
          <w:color w:val="0D0A0A"/>
          <w:sz w:val="28"/>
          <w:szCs w:val="28"/>
          <w:lang w:eastAsia="ru-RU"/>
        </w:rPr>
        <w:t>, в 2013 году был создан   военно-патриотический клуб «Вымпел», в котором подростки приобретают нравственные, морально-психологические и физические качества, а также специальные профессиональные знания и умения, необходимые будущему защитнику Отечества, гражданину, патриоту.</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Патриотическое воспитание представляет собой организованный и непрерывный процесс педагогического воздействия на сознание, чувства, волю, психику и физическое развитие учащихся. Поэтому  я считаю что, работа по военно-патриотическому воспитанию должна проводиться комплексно, что позволит подростку усилить свою ориентацию на развитие интересов и способностей, укрепить здоровье, овладеть военно-прикладными видами спорта. Участниками военно-патриотического клуба «Вымпел» являются дети и подростки 12-16 лет, объединенные в учебные группы по направлениям деятельности. </w:t>
      </w:r>
      <w:r w:rsidRPr="002902EC">
        <w:rPr>
          <w:rFonts w:ascii="Times New Roman" w:hAnsi="Times New Roman" w:cs="Times New Roman"/>
          <w:sz w:val="28"/>
          <w:szCs w:val="28"/>
        </w:rPr>
        <w:t>У  детского объединения есть свои  законы, правила, структура органов самоуправления, символика и традиции. Согласно общей программе активом разрабатывается план работы объединения.</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При подборе тематики, разработке форм и методов организации мероприятий по формированию патриотических качеств личности школьников я исходили из психологических и возрастных особенностей учащихся. С помощью школьного психолога и социального педагога была разработана анкета, благодаря которой удалось выяснить уровень патриотического </w:t>
      </w:r>
      <w:r w:rsidRPr="002902EC">
        <w:rPr>
          <w:rFonts w:ascii="Times New Roman" w:hAnsi="Times New Roman" w:cs="Times New Roman"/>
          <w:sz w:val="28"/>
          <w:szCs w:val="28"/>
        </w:rPr>
        <w:lastRenderedPageBreak/>
        <w:t xml:space="preserve">воспитания школьников, уровень знаний  об истории Отечества, определить тематику мероприятий, способную заинтересовать учащихся и углубить их знания. В связи с этим решил в качестве эксперимента проследить, насколько систематическое участие в планировании, организации и проведении мероприятий, направленных на развитие патриотических качеств личности влияет на повышение уровня значимости данной деятельности в сознании воспитанников. </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Первое исследование проводилось методом письменного опроса</w:t>
      </w: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 xml:space="preserve">с  применением анкеты), так как он позволяет охватить большее количество школьников. Отвечая на предложенные </w:t>
      </w:r>
      <w:proofErr w:type="gramStart"/>
      <w:r w:rsidRPr="002902EC">
        <w:rPr>
          <w:rFonts w:ascii="Times New Roman" w:hAnsi="Times New Roman" w:cs="Times New Roman"/>
          <w:sz w:val="28"/>
          <w:szCs w:val="28"/>
        </w:rPr>
        <w:t>вопросы</w:t>
      </w:r>
      <w:proofErr w:type="gramEnd"/>
      <w:r w:rsidRPr="002902EC">
        <w:rPr>
          <w:rFonts w:ascii="Times New Roman" w:hAnsi="Times New Roman" w:cs="Times New Roman"/>
          <w:sz w:val="28"/>
          <w:szCs w:val="28"/>
        </w:rPr>
        <w:t xml:space="preserve"> дети называли исторические даты, формулировали определение термина «патриот», называли его качества личности, определяли степень важности патриотизма в характере современного гражданина России.</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Следующее исследование проводилось методом  устного  опроса. Ребятам предлагалось назвать тему и форму мероприятия, посвященного Родине, в котором они хотели бы принять участие.  (Приложение 1).</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ab/>
        <w:t>Результаты диагностики были учтены при планировании работы детского  объединения  « Патриоты России».</w:t>
      </w:r>
    </w:p>
    <w:p w:rsidR="008E2BB4" w:rsidRPr="002902EC" w:rsidRDefault="008E2BB4" w:rsidP="0009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 xml:space="preserve">Диагностика на заключительном этапе доказала, что </w:t>
      </w:r>
      <w:proofErr w:type="spellStart"/>
      <w:r w:rsidRPr="002902EC">
        <w:rPr>
          <w:rFonts w:ascii="Times New Roman" w:hAnsi="Times New Roman" w:cs="Times New Roman"/>
          <w:sz w:val="28"/>
          <w:szCs w:val="28"/>
        </w:rPr>
        <w:t>учитывание</w:t>
      </w:r>
      <w:proofErr w:type="spellEnd"/>
      <w:r w:rsidRPr="002902EC">
        <w:rPr>
          <w:rFonts w:ascii="Times New Roman" w:hAnsi="Times New Roman" w:cs="Times New Roman"/>
          <w:sz w:val="28"/>
          <w:szCs w:val="28"/>
        </w:rPr>
        <w:t xml:space="preserve"> интересов воспитанников при планировании дел, выборе форм проведения, привлечение детей к участию в творческом процессе организации, подготовки и проведения мероприятий</w:t>
      </w: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повышает уровень</w:t>
      </w: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патриотического сознания и воспитания школьников.</w:t>
      </w:r>
    </w:p>
    <w:p w:rsidR="008E2BB4" w:rsidRDefault="008E2BB4" w:rsidP="000970EC">
      <w:pPr>
        <w:widowControl w:val="0"/>
        <w:suppressAutoHyphens/>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По результатам  проведённых исследований с детьми и родителями, было   принято  решение о разработке системы взаимодействия школы с детьми и их родителями по гражданск</w:t>
      </w:r>
      <w:proofErr w:type="gramStart"/>
      <w:r w:rsidRPr="002902EC">
        <w:rPr>
          <w:rFonts w:ascii="Times New Roman" w:hAnsi="Times New Roman" w:cs="Times New Roman"/>
          <w:sz w:val="28"/>
          <w:szCs w:val="28"/>
        </w:rPr>
        <w:t>о-</w:t>
      </w:r>
      <w:proofErr w:type="gramEnd"/>
      <w:r w:rsidRPr="002902EC">
        <w:rPr>
          <w:rFonts w:ascii="Times New Roman" w:hAnsi="Times New Roman" w:cs="Times New Roman"/>
          <w:sz w:val="28"/>
          <w:szCs w:val="28"/>
        </w:rPr>
        <w:t xml:space="preserve"> патриотическому воспитанию.</w:t>
      </w:r>
    </w:p>
    <w:p w:rsidR="001E049D" w:rsidRPr="002902EC" w:rsidRDefault="001E049D" w:rsidP="000970EC">
      <w:pPr>
        <w:widowControl w:val="0"/>
        <w:suppressAutoHyphens/>
        <w:spacing w:after="0" w:line="240" w:lineRule="auto"/>
        <w:ind w:firstLine="709"/>
        <w:jc w:val="both"/>
        <w:rPr>
          <w:rFonts w:ascii="Times New Roman" w:hAnsi="Times New Roman" w:cs="Times New Roman"/>
          <w:sz w:val="28"/>
          <w:szCs w:val="28"/>
        </w:rPr>
      </w:pPr>
    </w:p>
    <w:p w:rsidR="008E2BB4" w:rsidRPr="002902EC" w:rsidRDefault="008E2BB4" w:rsidP="0009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
          <w:sz w:val="28"/>
          <w:szCs w:val="28"/>
        </w:rPr>
      </w:pPr>
      <w:r w:rsidRPr="002902EC">
        <w:rPr>
          <w:rFonts w:ascii="Times New Roman" w:hAnsi="Times New Roman" w:cs="Times New Roman"/>
          <w:b/>
          <w:sz w:val="28"/>
          <w:szCs w:val="28"/>
        </w:rPr>
        <w:t>Методологическая основа проекта</w:t>
      </w:r>
    </w:p>
    <w:p w:rsidR="008E2BB4" w:rsidRPr="002902EC" w:rsidRDefault="008E2BB4" w:rsidP="000970EC">
      <w:pPr>
        <w:pStyle w:val="21"/>
        <w:spacing w:after="0" w:line="240" w:lineRule="auto"/>
        <w:ind w:left="0" w:firstLine="709"/>
        <w:contextualSpacing/>
        <w:jc w:val="both"/>
        <w:rPr>
          <w:spacing w:val="-4"/>
          <w:sz w:val="28"/>
          <w:szCs w:val="28"/>
        </w:rPr>
      </w:pPr>
      <w:r w:rsidRPr="002902EC">
        <w:rPr>
          <w:spacing w:val="-4"/>
          <w:sz w:val="28"/>
          <w:szCs w:val="28"/>
        </w:rPr>
        <w:t>Проблема патриотического воспитания  отражен</w:t>
      </w:r>
      <w:r w:rsidR="00A444CE">
        <w:rPr>
          <w:spacing w:val="-4"/>
          <w:sz w:val="28"/>
          <w:szCs w:val="28"/>
        </w:rPr>
        <w:t>а</w:t>
      </w:r>
      <w:r w:rsidRPr="002902EC">
        <w:rPr>
          <w:spacing w:val="-4"/>
          <w:sz w:val="28"/>
          <w:szCs w:val="28"/>
        </w:rPr>
        <w:t xml:space="preserve"> в нормативных документах Российской Федерации, среди которых: </w:t>
      </w:r>
      <w:proofErr w:type="gramStart"/>
      <w:r w:rsidRPr="002902EC">
        <w:rPr>
          <w:spacing w:val="-4"/>
          <w:sz w:val="28"/>
          <w:szCs w:val="28"/>
        </w:rPr>
        <w:t>Конституция РФ, Федеральный закон от 29.12.2012 года №273-ФЗ «Об образовании в Российской Федерации», Концепция духовно- нравственного развития и воспитания личности и гражданина России</w:t>
      </w:r>
      <w:r w:rsidRPr="002902EC">
        <w:rPr>
          <w:sz w:val="28"/>
          <w:szCs w:val="28"/>
        </w:rPr>
        <w:t xml:space="preserve"> (авторы:</w:t>
      </w:r>
      <w:proofErr w:type="gramEnd"/>
      <w:r w:rsidRPr="002902EC">
        <w:rPr>
          <w:sz w:val="28"/>
          <w:szCs w:val="28"/>
        </w:rPr>
        <w:t xml:space="preserve"> </w:t>
      </w:r>
      <w:proofErr w:type="gramStart"/>
      <w:r w:rsidRPr="002902EC">
        <w:rPr>
          <w:sz w:val="28"/>
          <w:szCs w:val="28"/>
        </w:rPr>
        <w:t xml:space="preserve">А.Я. Данилюк, А.М. </w:t>
      </w:r>
      <w:proofErr w:type="spellStart"/>
      <w:r w:rsidRPr="002902EC">
        <w:rPr>
          <w:sz w:val="28"/>
          <w:szCs w:val="28"/>
        </w:rPr>
        <w:t>Кандаков</w:t>
      </w:r>
      <w:proofErr w:type="spellEnd"/>
      <w:r w:rsidRPr="002902EC">
        <w:rPr>
          <w:sz w:val="28"/>
          <w:szCs w:val="28"/>
        </w:rPr>
        <w:t xml:space="preserve"> и др.)</w:t>
      </w:r>
      <w:r w:rsidRPr="002902EC">
        <w:rPr>
          <w:rStyle w:val="apple-converted-space"/>
          <w:sz w:val="28"/>
          <w:szCs w:val="28"/>
        </w:rPr>
        <w:t> </w:t>
      </w:r>
      <w:r w:rsidRPr="002902EC">
        <w:rPr>
          <w:sz w:val="28"/>
          <w:szCs w:val="28"/>
        </w:rPr>
        <w:t>особое внимание обращено</w:t>
      </w:r>
      <w:r w:rsidRPr="002902EC">
        <w:rPr>
          <w:rStyle w:val="apple-converted-space"/>
          <w:sz w:val="28"/>
          <w:szCs w:val="28"/>
        </w:rPr>
        <w:t> </w:t>
      </w:r>
      <w:r w:rsidRPr="002902EC">
        <w:rPr>
          <w:sz w:val="28"/>
          <w:szCs w:val="28"/>
        </w:rPr>
        <w:t>на формирование и развитие личности, обладающей качествами гражданина - патриота Родины, способного успешно выполнять гражданские обязанности в мирное и военное время.</w:t>
      </w:r>
      <w:proofErr w:type="gramEnd"/>
    </w:p>
    <w:p w:rsidR="008E2BB4" w:rsidRPr="002902EC" w:rsidRDefault="008E2BB4" w:rsidP="000970EC">
      <w:pPr>
        <w:pStyle w:val="a3"/>
        <w:shd w:val="clear" w:color="auto" w:fill="FFFFFF"/>
        <w:spacing w:after="0" w:afterAutospacing="0"/>
        <w:ind w:firstLine="709"/>
        <w:jc w:val="both"/>
        <w:rPr>
          <w:sz w:val="28"/>
          <w:szCs w:val="28"/>
        </w:rPr>
      </w:pPr>
      <w:r w:rsidRPr="002902EC">
        <w:rPr>
          <w:sz w:val="28"/>
          <w:szCs w:val="28"/>
        </w:rPr>
        <w:t xml:space="preserve">       Академик Д.С. Лихачёв писал: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школе.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8E2BB4" w:rsidRPr="002902EC" w:rsidRDefault="008E2BB4" w:rsidP="000970EC">
      <w:pPr>
        <w:pStyle w:val="a3"/>
        <w:spacing w:before="0" w:beforeAutospacing="0" w:after="0" w:afterAutospacing="0"/>
        <w:ind w:firstLine="709"/>
        <w:jc w:val="both"/>
        <w:rPr>
          <w:sz w:val="28"/>
          <w:szCs w:val="28"/>
        </w:rPr>
      </w:pPr>
      <w:r w:rsidRPr="002902EC">
        <w:rPr>
          <w:sz w:val="28"/>
          <w:szCs w:val="28"/>
        </w:rPr>
        <w:lastRenderedPageBreak/>
        <w:t xml:space="preserve">       Современные ученики – это отражение всех перемен, произошедших в нашей стране и мире за последние два десятилетия. Ныне материальные ценности доминируют над духовными, поэтому у многих детей искажены представления о доброте, милосердии, справедливости, гражданственности и патриотизма, в связи с этим проблема патриотического воспитания становится одной из актуальнейших. Такого же мнения жителя </w:t>
      </w:r>
      <w:proofErr w:type="gramStart"/>
      <w:r w:rsidRPr="002902EC">
        <w:rPr>
          <w:sz w:val="28"/>
          <w:szCs w:val="28"/>
        </w:rPr>
        <w:t>с</w:t>
      </w:r>
      <w:proofErr w:type="gramEnd"/>
      <w:r w:rsidRPr="002902EC">
        <w:rPr>
          <w:sz w:val="28"/>
          <w:szCs w:val="28"/>
        </w:rPr>
        <w:t>. Камышла, участвовавшие в социологическом опросе. (Приложение 1).</w:t>
      </w:r>
    </w:p>
    <w:p w:rsidR="001E049D" w:rsidRDefault="008E2BB4" w:rsidP="000970EC">
      <w:pPr>
        <w:pStyle w:val="a3"/>
        <w:spacing w:before="0" w:beforeAutospacing="0" w:after="0" w:afterAutospacing="0"/>
        <w:ind w:firstLine="709"/>
        <w:jc w:val="both"/>
        <w:rPr>
          <w:sz w:val="28"/>
          <w:szCs w:val="28"/>
          <w:shd w:val="clear" w:color="auto" w:fill="FFFFFF"/>
        </w:rPr>
      </w:pPr>
      <w:r w:rsidRPr="002902EC">
        <w:rPr>
          <w:b/>
          <w:bCs/>
          <w:sz w:val="28"/>
          <w:szCs w:val="28"/>
        </w:rPr>
        <w:t xml:space="preserve">             Цель проекта:</w:t>
      </w:r>
      <w:r w:rsidRPr="002902EC">
        <w:rPr>
          <w:sz w:val="28"/>
          <w:szCs w:val="28"/>
          <w:shd w:val="clear" w:color="auto" w:fill="FFFFFF"/>
        </w:rPr>
        <w:t xml:space="preserve"> формирование у </w:t>
      </w:r>
      <w:proofErr w:type="gramStart"/>
      <w:r w:rsidRPr="002902EC">
        <w:rPr>
          <w:sz w:val="28"/>
          <w:szCs w:val="28"/>
          <w:shd w:val="clear" w:color="auto" w:fill="FFFFFF"/>
        </w:rPr>
        <w:t>обучающихся</w:t>
      </w:r>
      <w:proofErr w:type="gramEnd"/>
      <w:r w:rsidRPr="002902EC">
        <w:rPr>
          <w:sz w:val="28"/>
          <w:szCs w:val="28"/>
          <w:shd w:val="clear" w:color="auto" w:fill="FFFFFF"/>
        </w:rPr>
        <w:t xml:space="preserve"> гражданственности, патриотизма, активной жизненной позиции, воспитания чувства гордости за свой народ, его историю, т</w:t>
      </w:r>
      <w:r w:rsidR="001E049D">
        <w:rPr>
          <w:sz w:val="28"/>
          <w:szCs w:val="28"/>
          <w:shd w:val="clear" w:color="auto" w:fill="FFFFFF"/>
        </w:rPr>
        <w:t>радиции, культурные достижения.</w:t>
      </w:r>
    </w:p>
    <w:p w:rsidR="008E2BB4" w:rsidRPr="002902EC" w:rsidRDefault="001E049D" w:rsidP="000970EC">
      <w:pPr>
        <w:pStyle w:val="a3"/>
        <w:spacing w:before="0" w:beforeAutospacing="0" w:after="0" w:afterAutospacing="0"/>
        <w:ind w:firstLine="709"/>
        <w:jc w:val="both"/>
        <w:rPr>
          <w:sz w:val="28"/>
          <w:szCs w:val="28"/>
        </w:rPr>
      </w:pPr>
      <w:r>
        <w:rPr>
          <w:sz w:val="28"/>
          <w:szCs w:val="28"/>
          <w:shd w:val="clear" w:color="auto" w:fill="FFFFFF"/>
        </w:rPr>
        <w:t xml:space="preserve">             </w:t>
      </w:r>
      <w:r w:rsidR="008E2BB4" w:rsidRPr="002902EC">
        <w:rPr>
          <w:b/>
          <w:bCs/>
          <w:sz w:val="28"/>
          <w:szCs w:val="28"/>
        </w:rPr>
        <w:t>Задачи проекта:</w:t>
      </w:r>
    </w:p>
    <w:p w:rsidR="008E2BB4" w:rsidRPr="002902EC" w:rsidRDefault="008E2BB4" w:rsidP="000970EC">
      <w:pPr>
        <w:pStyle w:val="a3"/>
        <w:numPr>
          <w:ilvl w:val="0"/>
          <w:numId w:val="1"/>
        </w:numPr>
        <w:ind w:firstLine="709"/>
        <w:jc w:val="both"/>
        <w:rPr>
          <w:sz w:val="28"/>
          <w:szCs w:val="28"/>
        </w:rPr>
      </w:pPr>
      <w:r w:rsidRPr="002902EC">
        <w:rPr>
          <w:sz w:val="28"/>
          <w:szCs w:val="28"/>
        </w:rPr>
        <w:t>развивать личность, обладающую качествами гражданина-патриота Родины;</w:t>
      </w:r>
    </w:p>
    <w:p w:rsidR="008E2BB4" w:rsidRPr="002902EC" w:rsidRDefault="008E2BB4" w:rsidP="000970EC">
      <w:pPr>
        <w:pStyle w:val="a3"/>
        <w:numPr>
          <w:ilvl w:val="0"/>
          <w:numId w:val="1"/>
        </w:numPr>
        <w:ind w:firstLine="709"/>
        <w:jc w:val="both"/>
        <w:rPr>
          <w:sz w:val="28"/>
          <w:szCs w:val="28"/>
        </w:rPr>
      </w:pPr>
      <w:r w:rsidRPr="002902EC">
        <w:rPr>
          <w:sz w:val="28"/>
          <w:szCs w:val="28"/>
        </w:rPr>
        <w:t>формировать осознанное отношение к малой Родине, Отечеству, его прошлому, настоящему и будущему на основе исторических ценностей;</w:t>
      </w:r>
    </w:p>
    <w:p w:rsidR="008E2BB4" w:rsidRPr="002902EC" w:rsidRDefault="008E2BB4" w:rsidP="000970EC">
      <w:pPr>
        <w:pStyle w:val="a3"/>
        <w:numPr>
          <w:ilvl w:val="0"/>
          <w:numId w:val="1"/>
        </w:numPr>
        <w:ind w:firstLine="709"/>
        <w:jc w:val="both"/>
        <w:rPr>
          <w:sz w:val="28"/>
          <w:szCs w:val="28"/>
        </w:rPr>
      </w:pPr>
      <w:r w:rsidRPr="002902EC">
        <w:rPr>
          <w:sz w:val="28"/>
          <w:szCs w:val="28"/>
        </w:rPr>
        <w:t>формировать у детей и их родителей интерес к изучению истории своей семьи;</w:t>
      </w:r>
    </w:p>
    <w:p w:rsidR="008E2BB4" w:rsidRPr="002902EC" w:rsidRDefault="008E2BB4" w:rsidP="000970EC">
      <w:pPr>
        <w:pStyle w:val="a3"/>
        <w:numPr>
          <w:ilvl w:val="0"/>
          <w:numId w:val="1"/>
        </w:numPr>
        <w:ind w:firstLine="709"/>
        <w:jc w:val="both"/>
        <w:rPr>
          <w:sz w:val="28"/>
          <w:szCs w:val="28"/>
        </w:rPr>
      </w:pPr>
      <w:r w:rsidRPr="002902EC">
        <w:rPr>
          <w:sz w:val="28"/>
          <w:szCs w:val="28"/>
        </w:rPr>
        <w:t>создать условия для реализации каждым учащимся собственной гражданской позиции через деятельность органов ученического самоуправления;</w:t>
      </w:r>
    </w:p>
    <w:p w:rsidR="008E2BB4" w:rsidRPr="002902EC" w:rsidRDefault="008E2BB4" w:rsidP="000970EC">
      <w:pPr>
        <w:pStyle w:val="a3"/>
        <w:numPr>
          <w:ilvl w:val="0"/>
          <w:numId w:val="1"/>
        </w:numPr>
        <w:ind w:firstLine="709"/>
        <w:jc w:val="both"/>
        <w:rPr>
          <w:sz w:val="28"/>
          <w:szCs w:val="28"/>
        </w:rPr>
      </w:pPr>
      <w:r w:rsidRPr="002902EC">
        <w:rPr>
          <w:sz w:val="28"/>
          <w:szCs w:val="28"/>
        </w:rPr>
        <w:t>сохранить историческую преемственность поколений, воспитывать бережное отношение к    историческому культурному наследию народов России;</w:t>
      </w:r>
    </w:p>
    <w:p w:rsidR="008E2BB4" w:rsidRPr="002902EC" w:rsidRDefault="008E2BB4" w:rsidP="000970EC">
      <w:pPr>
        <w:pStyle w:val="a3"/>
        <w:ind w:firstLine="709"/>
        <w:jc w:val="both"/>
        <w:rPr>
          <w:sz w:val="28"/>
          <w:szCs w:val="28"/>
        </w:rPr>
      </w:pPr>
      <w:r w:rsidRPr="002902EC">
        <w:rPr>
          <w:sz w:val="28"/>
          <w:szCs w:val="28"/>
        </w:rPr>
        <w:t xml:space="preserve">   Воспитание патриотизма и гражданстве</w:t>
      </w:r>
      <w:r w:rsidR="00A444CE">
        <w:rPr>
          <w:sz w:val="28"/>
          <w:szCs w:val="28"/>
        </w:rPr>
        <w:t>нности в нашей школе  направлен</w:t>
      </w:r>
      <w:r w:rsidRPr="002902EC">
        <w:rPr>
          <w:sz w:val="28"/>
          <w:szCs w:val="28"/>
        </w:rPr>
        <w:t>о на формирование ценностных установок, позволяющих воспитать социально активную, образованную, нравственно и физически здоровую личность:</w:t>
      </w:r>
    </w:p>
    <w:p w:rsidR="008E2BB4" w:rsidRPr="002902EC" w:rsidRDefault="008E2BB4" w:rsidP="000970EC">
      <w:pPr>
        <w:pStyle w:val="a3"/>
        <w:numPr>
          <w:ilvl w:val="0"/>
          <w:numId w:val="2"/>
        </w:numPr>
        <w:ind w:firstLine="709"/>
        <w:jc w:val="both"/>
        <w:rPr>
          <w:sz w:val="28"/>
          <w:szCs w:val="28"/>
        </w:rPr>
      </w:pPr>
      <w:r w:rsidRPr="002902EC">
        <w:rPr>
          <w:sz w:val="28"/>
          <w:szCs w:val="28"/>
        </w:rPr>
        <w:t>любовь к родителям, родному дому, к родным и близким людям;</w:t>
      </w:r>
    </w:p>
    <w:p w:rsidR="008E2BB4" w:rsidRPr="002902EC" w:rsidRDefault="008E2BB4" w:rsidP="000970EC">
      <w:pPr>
        <w:pStyle w:val="a3"/>
        <w:numPr>
          <w:ilvl w:val="0"/>
          <w:numId w:val="2"/>
        </w:numPr>
        <w:ind w:firstLine="709"/>
        <w:jc w:val="both"/>
        <w:rPr>
          <w:sz w:val="28"/>
          <w:szCs w:val="28"/>
        </w:rPr>
      </w:pPr>
      <w:r w:rsidRPr="002902EC">
        <w:rPr>
          <w:sz w:val="28"/>
          <w:szCs w:val="28"/>
        </w:rPr>
        <w:t>воспитание и уважение к старшим</w:t>
      </w:r>
      <w:proofErr w:type="gramStart"/>
      <w:r w:rsidRPr="002902EC">
        <w:rPr>
          <w:sz w:val="28"/>
          <w:szCs w:val="28"/>
        </w:rPr>
        <w:t xml:space="preserve"> ,</w:t>
      </w:r>
      <w:proofErr w:type="gramEnd"/>
      <w:r w:rsidRPr="002902EC">
        <w:rPr>
          <w:sz w:val="28"/>
          <w:szCs w:val="28"/>
        </w:rPr>
        <w:t xml:space="preserve"> к людям труда(приобщение детей к традициям народа, стремление чтить память погибших воинов, проявление уважения к людям пожилого возраста);</w:t>
      </w:r>
    </w:p>
    <w:p w:rsidR="008E2BB4" w:rsidRPr="002902EC" w:rsidRDefault="008E2BB4" w:rsidP="000970EC">
      <w:pPr>
        <w:pStyle w:val="a3"/>
        <w:numPr>
          <w:ilvl w:val="0"/>
          <w:numId w:val="2"/>
        </w:numPr>
        <w:ind w:firstLine="709"/>
        <w:jc w:val="both"/>
        <w:rPr>
          <w:sz w:val="28"/>
          <w:szCs w:val="28"/>
        </w:rPr>
      </w:pPr>
      <w:r w:rsidRPr="002902EC">
        <w:rPr>
          <w:sz w:val="28"/>
          <w:szCs w:val="28"/>
        </w:rPr>
        <w:t>любовь к родной природе;</w:t>
      </w:r>
    </w:p>
    <w:p w:rsidR="008E2BB4" w:rsidRPr="002902EC" w:rsidRDefault="008E2BB4" w:rsidP="000970EC">
      <w:pPr>
        <w:pStyle w:val="a3"/>
        <w:numPr>
          <w:ilvl w:val="0"/>
          <w:numId w:val="2"/>
        </w:numPr>
        <w:ind w:firstLine="709"/>
        <w:jc w:val="both"/>
        <w:rPr>
          <w:sz w:val="28"/>
          <w:szCs w:val="28"/>
        </w:rPr>
      </w:pPr>
      <w:r w:rsidRPr="002902EC">
        <w:rPr>
          <w:sz w:val="28"/>
          <w:szCs w:val="28"/>
        </w:rPr>
        <w:t>воспитание любви к своей малой родине;</w:t>
      </w:r>
    </w:p>
    <w:p w:rsidR="008E2BB4" w:rsidRPr="002902EC" w:rsidRDefault="008E2BB4" w:rsidP="000970EC">
      <w:pPr>
        <w:pStyle w:val="a3"/>
        <w:numPr>
          <w:ilvl w:val="0"/>
          <w:numId w:val="2"/>
        </w:numPr>
        <w:ind w:firstLine="709"/>
        <w:jc w:val="both"/>
        <w:rPr>
          <w:sz w:val="28"/>
          <w:szCs w:val="28"/>
        </w:rPr>
      </w:pPr>
      <w:r w:rsidRPr="002902EC">
        <w:rPr>
          <w:sz w:val="28"/>
          <w:szCs w:val="28"/>
        </w:rPr>
        <w:t xml:space="preserve">человек </w:t>
      </w:r>
      <w:proofErr w:type="gramStart"/>
      <w:r w:rsidRPr="002902EC">
        <w:rPr>
          <w:sz w:val="28"/>
          <w:szCs w:val="28"/>
        </w:rPr>
        <w:t>–з</w:t>
      </w:r>
      <w:proofErr w:type="gramEnd"/>
      <w:r w:rsidRPr="002902EC">
        <w:rPr>
          <w:sz w:val="28"/>
          <w:szCs w:val="28"/>
        </w:rPr>
        <w:t>ащитник своего Отечества(любовь , забота и сохранение своей Родины, формирование чувства патриотизма, уважения и симпатии к другим народам.</w:t>
      </w:r>
    </w:p>
    <w:p w:rsidR="008E2BB4" w:rsidRPr="002902EC" w:rsidRDefault="008E2BB4" w:rsidP="000970EC">
      <w:pPr>
        <w:pStyle w:val="a3"/>
        <w:spacing w:before="0" w:beforeAutospacing="0" w:after="0" w:afterAutospacing="0"/>
        <w:ind w:firstLine="709"/>
        <w:jc w:val="center"/>
        <w:rPr>
          <w:b/>
          <w:sz w:val="28"/>
          <w:szCs w:val="28"/>
        </w:rPr>
      </w:pPr>
      <w:r w:rsidRPr="002902EC">
        <w:rPr>
          <w:b/>
          <w:sz w:val="28"/>
          <w:szCs w:val="28"/>
        </w:rPr>
        <w:t>Длительность работы над опытом</w:t>
      </w:r>
    </w:p>
    <w:p w:rsidR="008E2BB4" w:rsidRPr="002902EC" w:rsidRDefault="008E2BB4" w:rsidP="000970EC">
      <w:pPr>
        <w:pStyle w:val="a3"/>
        <w:spacing w:before="0" w:beforeAutospacing="0" w:after="0" w:afterAutospacing="0"/>
        <w:ind w:firstLine="709"/>
        <w:jc w:val="both"/>
        <w:rPr>
          <w:b/>
          <w:sz w:val="28"/>
          <w:szCs w:val="28"/>
        </w:rPr>
      </w:pPr>
    </w:p>
    <w:p w:rsidR="008E2BB4" w:rsidRPr="002902EC" w:rsidRDefault="008E2BB4" w:rsidP="000970EC">
      <w:pPr>
        <w:pStyle w:val="a3"/>
        <w:spacing w:before="0" w:beforeAutospacing="0" w:after="0" w:afterAutospacing="0"/>
        <w:ind w:firstLine="709"/>
        <w:jc w:val="both"/>
        <w:rPr>
          <w:sz w:val="28"/>
          <w:szCs w:val="28"/>
        </w:rPr>
      </w:pPr>
      <w:r w:rsidRPr="002902EC">
        <w:rPr>
          <w:color w:val="1F497D" w:themeColor="text2"/>
          <w:sz w:val="28"/>
          <w:szCs w:val="28"/>
        </w:rPr>
        <w:lastRenderedPageBreak/>
        <w:t xml:space="preserve">      </w:t>
      </w:r>
      <w:r w:rsidRPr="002902EC">
        <w:rPr>
          <w:sz w:val="28"/>
          <w:szCs w:val="28"/>
        </w:rPr>
        <w:t xml:space="preserve">Работа над опытом охватывает период работы  с сентября 2013 по май 2018  года. </w:t>
      </w:r>
    </w:p>
    <w:p w:rsidR="008E2BB4" w:rsidRPr="002902EC" w:rsidRDefault="008E2BB4" w:rsidP="000970EC">
      <w:pPr>
        <w:pStyle w:val="a3"/>
        <w:spacing w:before="0" w:beforeAutospacing="0" w:after="0" w:afterAutospacing="0"/>
        <w:ind w:firstLine="709"/>
        <w:jc w:val="both"/>
        <w:rPr>
          <w:sz w:val="28"/>
          <w:szCs w:val="28"/>
        </w:rPr>
      </w:pPr>
      <w:r w:rsidRPr="002902EC">
        <w:rPr>
          <w:sz w:val="28"/>
          <w:szCs w:val="28"/>
        </w:rPr>
        <w:t xml:space="preserve">      1 этап – начальный (констатирующий) – сентябрь - октябрь 2010 года </w:t>
      </w:r>
    </w:p>
    <w:p w:rsidR="008E2BB4" w:rsidRPr="002902EC" w:rsidRDefault="008E2BB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color w:val="1F497D" w:themeColor="text2"/>
          <w:sz w:val="28"/>
          <w:szCs w:val="28"/>
        </w:rPr>
        <w:t xml:space="preserve">      </w:t>
      </w:r>
      <w:r w:rsidRPr="002902EC">
        <w:rPr>
          <w:rFonts w:ascii="Times New Roman" w:hAnsi="Times New Roman" w:cs="Times New Roman"/>
          <w:sz w:val="28"/>
          <w:szCs w:val="28"/>
        </w:rPr>
        <w:t>На данном этапе изучалась психолого – педагогическая литература и опыт педагогов-новаторов, вёлся подбор диагностического материала.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Этапы работы:</w:t>
      </w:r>
    </w:p>
    <w:p w:rsidR="008E2BB4" w:rsidRPr="002902EC" w:rsidRDefault="008E2BB4" w:rsidP="000970EC">
      <w:pPr>
        <w:widowControl w:val="0"/>
        <w:tabs>
          <w:tab w:val="left" w:pos="874"/>
        </w:tabs>
        <w:suppressAutoHyphens/>
        <w:spacing w:after="0" w:line="240" w:lineRule="auto"/>
        <w:ind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bCs/>
          <w:i/>
          <w:kern w:val="1"/>
          <w:sz w:val="28"/>
          <w:szCs w:val="28"/>
          <w:lang w:val="en-US" w:eastAsia="hi-IN" w:bidi="hi-IN"/>
        </w:rPr>
        <w:t>I</w:t>
      </w:r>
      <w:r w:rsidRPr="002902EC">
        <w:rPr>
          <w:rFonts w:ascii="Times New Roman" w:eastAsia="Times New Roman" w:hAnsi="Times New Roman" w:cs="Times New Roman"/>
          <w:bCs/>
          <w:i/>
          <w:kern w:val="1"/>
          <w:sz w:val="28"/>
          <w:szCs w:val="28"/>
          <w:lang w:eastAsia="hi-IN" w:bidi="hi-IN"/>
        </w:rPr>
        <w:t xml:space="preserve"> этап - констатирующий</w:t>
      </w:r>
      <w:r w:rsidRPr="002902EC">
        <w:rPr>
          <w:rFonts w:ascii="Times New Roman" w:eastAsia="Times New Roman" w:hAnsi="Times New Roman" w:cs="Times New Roman"/>
          <w:bCs/>
          <w:kern w:val="1"/>
          <w:sz w:val="28"/>
          <w:szCs w:val="28"/>
          <w:lang w:eastAsia="hi-IN" w:bidi="hi-IN"/>
        </w:rPr>
        <w:t xml:space="preserve">: </w:t>
      </w:r>
      <w:r w:rsidRPr="002902EC">
        <w:rPr>
          <w:rFonts w:ascii="Times New Roman" w:eastAsia="Times New Roman" w:hAnsi="Times New Roman" w:cs="Times New Roman"/>
          <w:kern w:val="1"/>
          <w:sz w:val="28"/>
          <w:szCs w:val="28"/>
          <w:lang w:eastAsia="hi-IN" w:bidi="hi-IN"/>
        </w:rPr>
        <w:t>2013 год</w:t>
      </w:r>
    </w:p>
    <w:p w:rsidR="008E2BB4" w:rsidRPr="002902EC" w:rsidRDefault="008E2BB4" w:rsidP="000970EC">
      <w:pPr>
        <w:widowControl w:val="0"/>
        <w:numPr>
          <w:ilvl w:val="0"/>
          <w:numId w:val="5"/>
        </w:numPr>
        <w:tabs>
          <w:tab w:val="num" w:pos="1134"/>
          <w:tab w:val="left" w:pos="1276"/>
        </w:tabs>
        <w:suppressAutoHyphens/>
        <w:overflowPunct w:val="0"/>
        <w:autoSpaceDE w:val="0"/>
        <w:autoSpaceDN w:val="0"/>
        <w:adjustRightInd w:val="0"/>
        <w:spacing w:after="0" w:line="240" w:lineRule="auto"/>
        <w:ind w:left="1134" w:firstLine="709"/>
        <w:jc w:val="both"/>
        <w:textAlignment w:val="baseline"/>
        <w:rPr>
          <w:rFonts w:ascii="Times New Roman" w:hAnsi="Times New Roman" w:cs="Times New Roman"/>
          <w:kern w:val="1"/>
          <w:sz w:val="28"/>
          <w:szCs w:val="28"/>
          <w:lang w:eastAsia="hi-IN" w:bidi="hi-IN"/>
        </w:rPr>
      </w:pPr>
      <w:r w:rsidRPr="002902EC">
        <w:rPr>
          <w:rFonts w:ascii="Times New Roman" w:hAnsi="Times New Roman" w:cs="Times New Roman"/>
          <w:kern w:val="1"/>
          <w:sz w:val="28"/>
          <w:szCs w:val="28"/>
          <w:lang w:eastAsia="hi-IN" w:bidi="hi-IN"/>
        </w:rPr>
        <w:t>Аналитические исследования, изучение нормативной, методической и психолого-педагогической литературы по проблеме.</w:t>
      </w:r>
    </w:p>
    <w:p w:rsidR="008E2BB4" w:rsidRPr="002902EC" w:rsidRDefault="008E2BB4" w:rsidP="000970EC">
      <w:pPr>
        <w:widowControl w:val="0"/>
        <w:numPr>
          <w:ilvl w:val="0"/>
          <w:numId w:val="5"/>
        </w:numPr>
        <w:tabs>
          <w:tab w:val="num" w:pos="1134"/>
          <w:tab w:val="left" w:pos="1276"/>
        </w:tabs>
        <w:suppressAutoHyphens/>
        <w:overflowPunct w:val="0"/>
        <w:autoSpaceDE w:val="0"/>
        <w:autoSpaceDN w:val="0"/>
        <w:adjustRightInd w:val="0"/>
        <w:spacing w:after="0" w:line="240" w:lineRule="auto"/>
        <w:ind w:left="1134" w:firstLine="709"/>
        <w:jc w:val="both"/>
        <w:textAlignment w:val="baseline"/>
        <w:rPr>
          <w:rFonts w:ascii="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 xml:space="preserve">Выявление уровня </w:t>
      </w:r>
      <w:proofErr w:type="spellStart"/>
      <w:r w:rsidRPr="002902EC">
        <w:rPr>
          <w:rFonts w:ascii="Times New Roman" w:eastAsia="Times New Roman" w:hAnsi="Times New Roman" w:cs="Times New Roman"/>
          <w:kern w:val="1"/>
          <w:sz w:val="28"/>
          <w:szCs w:val="28"/>
          <w:lang w:eastAsia="hi-IN" w:bidi="hi-IN"/>
        </w:rPr>
        <w:t>сформированности</w:t>
      </w:r>
      <w:proofErr w:type="spellEnd"/>
      <w:r w:rsidRPr="002902EC">
        <w:rPr>
          <w:rFonts w:ascii="Times New Roman" w:eastAsia="Times New Roman" w:hAnsi="Times New Roman" w:cs="Times New Roman"/>
          <w:kern w:val="1"/>
          <w:sz w:val="28"/>
          <w:szCs w:val="28"/>
          <w:lang w:eastAsia="hi-IN" w:bidi="hi-IN"/>
        </w:rPr>
        <w:t xml:space="preserve"> гражданско-патриотических качеств личности обучающихся.</w:t>
      </w:r>
    </w:p>
    <w:p w:rsidR="008E2BB4" w:rsidRPr="002902EC" w:rsidRDefault="008E2BB4" w:rsidP="000970EC">
      <w:pPr>
        <w:widowControl w:val="0"/>
        <w:numPr>
          <w:ilvl w:val="0"/>
          <w:numId w:val="5"/>
        </w:numPr>
        <w:tabs>
          <w:tab w:val="num" w:pos="1134"/>
          <w:tab w:val="left" w:pos="1276"/>
        </w:tabs>
        <w:suppressAutoHyphens/>
        <w:spacing w:after="0" w:line="240" w:lineRule="auto"/>
        <w:ind w:left="1134"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Определение педагогических условий, направленных на гражданско-патриотическое   воспитание.</w:t>
      </w:r>
    </w:p>
    <w:p w:rsidR="008E2BB4" w:rsidRPr="002902EC" w:rsidRDefault="008E2BB4" w:rsidP="000970EC">
      <w:pPr>
        <w:widowControl w:val="0"/>
        <w:numPr>
          <w:ilvl w:val="0"/>
          <w:numId w:val="5"/>
        </w:numPr>
        <w:tabs>
          <w:tab w:val="num" w:pos="1134"/>
          <w:tab w:val="left" w:pos="1276"/>
        </w:tabs>
        <w:suppressAutoHyphens/>
        <w:spacing w:after="0" w:line="240" w:lineRule="auto"/>
        <w:ind w:left="1134"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Постановка целей, задач и выбор методов работы.</w:t>
      </w:r>
    </w:p>
    <w:p w:rsidR="008E2BB4" w:rsidRPr="002902EC" w:rsidRDefault="008E2BB4" w:rsidP="000970EC">
      <w:pPr>
        <w:widowControl w:val="0"/>
        <w:tabs>
          <w:tab w:val="left" w:pos="874"/>
        </w:tabs>
        <w:suppressAutoHyphens/>
        <w:spacing w:after="0" w:line="240" w:lineRule="auto"/>
        <w:ind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bCs/>
          <w:i/>
          <w:kern w:val="1"/>
          <w:sz w:val="28"/>
          <w:szCs w:val="28"/>
          <w:lang w:val="en-US" w:eastAsia="hi-IN" w:bidi="hi-IN"/>
        </w:rPr>
        <w:t>II</w:t>
      </w:r>
      <w:r w:rsidRPr="002902EC">
        <w:rPr>
          <w:rFonts w:ascii="Times New Roman" w:eastAsia="Times New Roman" w:hAnsi="Times New Roman" w:cs="Times New Roman"/>
          <w:bCs/>
          <w:i/>
          <w:kern w:val="1"/>
          <w:sz w:val="28"/>
          <w:szCs w:val="28"/>
          <w:lang w:eastAsia="hi-IN" w:bidi="hi-IN"/>
        </w:rPr>
        <w:t xml:space="preserve"> этап - формирующий</w:t>
      </w:r>
      <w:r w:rsidRPr="002902EC">
        <w:rPr>
          <w:rFonts w:ascii="Times New Roman" w:eastAsia="Times New Roman" w:hAnsi="Times New Roman" w:cs="Times New Roman"/>
          <w:b/>
          <w:bCs/>
          <w:kern w:val="1"/>
          <w:sz w:val="28"/>
          <w:szCs w:val="28"/>
          <w:lang w:eastAsia="hi-IN" w:bidi="hi-IN"/>
        </w:rPr>
        <w:t xml:space="preserve">: </w:t>
      </w:r>
      <w:r w:rsidR="00A444CE">
        <w:rPr>
          <w:rFonts w:ascii="Times New Roman" w:eastAsia="Times New Roman" w:hAnsi="Times New Roman" w:cs="Times New Roman"/>
          <w:kern w:val="1"/>
          <w:sz w:val="28"/>
          <w:szCs w:val="28"/>
          <w:lang w:eastAsia="hi-IN" w:bidi="hi-IN"/>
        </w:rPr>
        <w:t>2014 – 2015 годы</w:t>
      </w:r>
    </w:p>
    <w:p w:rsidR="008E2BB4" w:rsidRPr="002902EC" w:rsidRDefault="008E2BB4" w:rsidP="000970EC">
      <w:pPr>
        <w:widowControl w:val="0"/>
        <w:numPr>
          <w:ilvl w:val="0"/>
          <w:numId w:val="4"/>
        </w:numPr>
        <w:tabs>
          <w:tab w:val="left" w:pos="0"/>
          <w:tab w:val="left" w:pos="110"/>
          <w:tab w:val="num" w:pos="1134"/>
        </w:tabs>
        <w:suppressAutoHyphens/>
        <w:spacing w:after="0" w:line="240" w:lineRule="auto"/>
        <w:ind w:left="1134"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 xml:space="preserve">Создание развивающей предметно-пространственной среды, способствующее гражданско-патриотическому   воспитанию </w:t>
      </w:r>
      <w:proofErr w:type="gramStart"/>
      <w:r w:rsidRPr="002902EC">
        <w:rPr>
          <w:rFonts w:ascii="Times New Roman" w:eastAsia="Times New Roman" w:hAnsi="Times New Roman" w:cs="Times New Roman"/>
          <w:kern w:val="1"/>
          <w:sz w:val="28"/>
          <w:szCs w:val="28"/>
          <w:lang w:eastAsia="hi-IN" w:bidi="hi-IN"/>
        </w:rPr>
        <w:t>обучающихся</w:t>
      </w:r>
      <w:proofErr w:type="gramEnd"/>
      <w:r w:rsidRPr="002902EC">
        <w:rPr>
          <w:rFonts w:ascii="Times New Roman" w:eastAsia="Times New Roman" w:hAnsi="Times New Roman" w:cs="Times New Roman"/>
          <w:kern w:val="1"/>
          <w:sz w:val="28"/>
          <w:szCs w:val="28"/>
          <w:lang w:eastAsia="hi-IN" w:bidi="hi-IN"/>
        </w:rPr>
        <w:t>, готовности к социальной деятельности.</w:t>
      </w:r>
    </w:p>
    <w:p w:rsidR="008E2BB4" w:rsidRPr="002902EC" w:rsidRDefault="008E2BB4" w:rsidP="000970EC">
      <w:pPr>
        <w:widowControl w:val="0"/>
        <w:numPr>
          <w:ilvl w:val="0"/>
          <w:numId w:val="4"/>
        </w:numPr>
        <w:tabs>
          <w:tab w:val="left" w:pos="0"/>
          <w:tab w:val="left" w:pos="110"/>
          <w:tab w:val="num" w:pos="1134"/>
        </w:tabs>
        <w:suppressAutoHyphens/>
        <w:spacing w:after="0" w:line="240" w:lineRule="auto"/>
        <w:ind w:left="1134" w:firstLine="709"/>
        <w:jc w:val="both"/>
        <w:rPr>
          <w:rFonts w:ascii="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Разработка перспективного планирования и апробация цикла спортивных и военных мероприятий для обучающихся, обеспечивающих формирование патриотических и гражданских качеств личности детей, их активное участие  в социуме,  описание технологии их организации.</w:t>
      </w:r>
    </w:p>
    <w:p w:rsidR="008E2BB4" w:rsidRPr="002902EC" w:rsidRDefault="008E2BB4" w:rsidP="000970EC">
      <w:pPr>
        <w:widowControl w:val="0"/>
        <w:tabs>
          <w:tab w:val="left" w:pos="0"/>
          <w:tab w:val="left" w:pos="110"/>
        </w:tabs>
        <w:suppressAutoHyphens/>
        <w:spacing w:after="0" w:line="240" w:lineRule="auto"/>
        <w:ind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bCs/>
          <w:i/>
          <w:kern w:val="1"/>
          <w:sz w:val="28"/>
          <w:szCs w:val="28"/>
          <w:lang w:val="en-US" w:eastAsia="hi-IN" w:bidi="hi-IN"/>
        </w:rPr>
        <w:t>III</w:t>
      </w:r>
      <w:r w:rsidRPr="002902EC">
        <w:rPr>
          <w:rFonts w:ascii="Times New Roman" w:eastAsia="Times New Roman" w:hAnsi="Times New Roman" w:cs="Times New Roman"/>
          <w:bCs/>
          <w:i/>
          <w:kern w:val="1"/>
          <w:sz w:val="28"/>
          <w:szCs w:val="28"/>
          <w:lang w:eastAsia="hi-IN" w:bidi="hi-IN"/>
        </w:rPr>
        <w:t xml:space="preserve"> этап - контрольный</w:t>
      </w:r>
      <w:r w:rsidRPr="002902EC">
        <w:rPr>
          <w:rFonts w:ascii="Times New Roman" w:eastAsia="Times New Roman" w:hAnsi="Times New Roman" w:cs="Times New Roman"/>
          <w:b/>
          <w:bCs/>
          <w:kern w:val="1"/>
          <w:sz w:val="28"/>
          <w:szCs w:val="28"/>
          <w:lang w:eastAsia="hi-IN" w:bidi="hi-IN"/>
        </w:rPr>
        <w:t xml:space="preserve">: </w:t>
      </w:r>
      <w:r w:rsidRPr="002902EC">
        <w:rPr>
          <w:rFonts w:ascii="Times New Roman" w:eastAsia="Times New Roman" w:hAnsi="Times New Roman" w:cs="Times New Roman"/>
          <w:kern w:val="1"/>
          <w:sz w:val="28"/>
          <w:szCs w:val="28"/>
          <w:lang w:eastAsia="hi-IN" w:bidi="hi-IN"/>
        </w:rPr>
        <w:t>201</w:t>
      </w:r>
      <w:r w:rsidR="00A444CE">
        <w:rPr>
          <w:rFonts w:ascii="Times New Roman" w:eastAsia="Times New Roman" w:hAnsi="Times New Roman" w:cs="Times New Roman"/>
          <w:kern w:val="1"/>
          <w:sz w:val="28"/>
          <w:szCs w:val="28"/>
          <w:lang w:eastAsia="hi-IN" w:bidi="hi-IN"/>
        </w:rPr>
        <w:t>5 – 2016 годы</w:t>
      </w:r>
      <w:r w:rsidRPr="002902EC">
        <w:rPr>
          <w:rFonts w:ascii="Times New Roman" w:eastAsia="Times New Roman" w:hAnsi="Times New Roman" w:cs="Times New Roman"/>
          <w:kern w:val="1"/>
          <w:sz w:val="28"/>
          <w:szCs w:val="28"/>
          <w:lang w:eastAsia="hi-IN" w:bidi="hi-IN"/>
        </w:rPr>
        <w:t>.</w:t>
      </w:r>
    </w:p>
    <w:p w:rsidR="008E2BB4" w:rsidRPr="002902EC" w:rsidRDefault="008E2BB4" w:rsidP="000970EC">
      <w:pPr>
        <w:widowControl w:val="0"/>
        <w:numPr>
          <w:ilvl w:val="0"/>
          <w:numId w:val="3"/>
        </w:numPr>
        <w:tabs>
          <w:tab w:val="clear" w:pos="1440"/>
          <w:tab w:val="num" w:pos="1134"/>
        </w:tabs>
        <w:suppressAutoHyphens/>
        <w:spacing w:after="0" w:line="240" w:lineRule="auto"/>
        <w:ind w:left="1134"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 xml:space="preserve">Сравнительный анализ уровня </w:t>
      </w:r>
      <w:proofErr w:type="spellStart"/>
      <w:r w:rsidRPr="002902EC">
        <w:rPr>
          <w:rFonts w:ascii="Times New Roman" w:eastAsia="Times New Roman" w:hAnsi="Times New Roman" w:cs="Times New Roman"/>
          <w:kern w:val="1"/>
          <w:sz w:val="28"/>
          <w:szCs w:val="28"/>
          <w:lang w:eastAsia="hi-IN" w:bidi="hi-IN"/>
        </w:rPr>
        <w:t>сформированности</w:t>
      </w:r>
      <w:proofErr w:type="spellEnd"/>
      <w:r w:rsidRPr="002902EC">
        <w:rPr>
          <w:rFonts w:ascii="Times New Roman" w:eastAsia="Times New Roman" w:hAnsi="Times New Roman" w:cs="Times New Roman"/>
          <w:kern w:val="1"/>
          <w:sz w:val="28"/>
          <w:szCs w:val="28"/>
          <w:lang w:eastAsia="hi-IN" w:bidi="hi-IN"/>
        </w:rPr>
        <w:t xml:space="preserve"> гражданских патриотических качеств личности школьников, социальной активности.</w:t>
      </w:r>
    </w:p>
    <w:p w:rsidR="008E2BB4" w:rsidRPr="002902EC" w:rsidRDefault="008E2BB4" w:rsidP="000970EC">
      <w:pPr>
        <w:widowControl w:val="0"/>
        <w:numPr>
          <w:ilvl w:val="0"/>
          <w:numId w:val="3"/>
        </w:numPr>
        <w:tabs>
          <w:tab w:val="clear" w:pos="1440"/>
          <w:tab w:val="num" w:pos="1134"/>
        </w:tabs>
        <w:suppressAutoHyphens/>
        <w:spacing w:after="0" w:line="240" w:lineRule="auto"/>
        <w:ind w:left="1134" w:firstLine="709"/>
        <w:jc w:val="both"/>
        <w:rPr>
          <w:rFonts w:ascii="Times New Roman" w:eastAsia="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Оценка эффективности форм и методов работы по транслированию патриотических  ценностей в социуме</w:t>
      </w:r>
    </w:p>
    <w:p w:rsidR="008E2BB4" w:rsidRPr="002902EC" w:rsidRDefault="008E2BB4" w:rsidP="000970EC">
      <w:pPr>
        <w:widowControl w:val="0"/>
        <w:numPr>
          <w:ilvl w:val="0"/>
          <w:numId w:val="3"/>
        </w:numPr>
        <w:tabs>
          <w:tab w:val="clear" w:pos="1440"/>
          <w:tab w:val="num" w:pos="1134"/>
        </w:tabs>
        <w:suppressAutoHyphens/>
        <w:spacing w:after="0" w:line="240" w:lineRule="auto"/>
        <w:ind w:left="1134" w:firstLine="709"/>
        <w:jc w:val="both"/>
        <w:rPr>
          <w:rFonts w:ascii="Times New Roman" w:hAnsi="Times New Roman" w:cs="Times New Roman"/>
          <w:kern w:val="1"/>
          <w:sz w:val="28"/>
          <w:szCs w:val="28"/>
          <w:lang w:eastAsia="hi-IN" w:bidi="hi-IN"/>
        </w:rPr>
      </w:pPr>
      <w:r w:rsidRPr="002902EC">
        <w:rPr>
          <w:rFonts w:ascii="Times New Roman" w:eastAsia="Times New Roman" w:hAnsi="Times New Roman" w:cs="Times New Roman"/>
          <w:kern w:val="1"/>
          <w:sz w:val="28"/>
          <w:szCs w:val="28"/>
          <w:lang w:eastAsia="hi-IN" w:bidi="hi-IN"/>
        </w:rPr>
        <w:t>Определение целей и задач последующей работы.</w:t>
      </w:r>
    </w:p>
    <w:p w:rsidR="008E2BB4" w:rsidRPr="002902EC" w:rsidRDefault="008E2BB4" w:rsidP="000970EC">
      <w:pPr>
        <w:spacing w:line="240" w:lineRule="auto"/>
        <w:ind w:firstLine="709"/>
        <w:jc w:val="both"/>
        <w:rPr>
          <w:rFonts w:ascii="Times New Roman" w:hAnsi="Times New Roman" w:cs="Times New Roman"/>
          <w:color w:val="000000"/>
          <w:sz w:val="28"/>
          <w:szCs w:val="28"/>
        </w:rPr>
      </w:pPr>
      <w:r w:rsidRPr="002902EC">
        <w:rPr>
          <w:rFonts w:ascii="Times New Roman" w:hAnsi="Times New Roman" w:cs="Times New Roman"/>
          <w:sz w:val="28"/>
          <w:szCs w:val="28"/>
        </w:rPr>
        <w:t xml:space="preserve">Детское   объединение  «Патриоты России», в состав которого входят такие структурные подразделения как:  ВПК  «Вымпел», </w:t>
      </w:r>
      <w:r w:rsidRPr="002902EC">
        <w:rPr>
          <w:rFonts w:ascii="Times New Roman" w:hAnsi="Times New Roman" w:cs="Times New Roman"/>
          <w:color w:val="000000"/>
          <w:sz w:val="28"/>
          <w:szCs w:val="28"/>
        </w:rPr>
        <w:t>Объединение «Поиск» являются  важнейшим звеном в системе реализации воспитательной программы школы,  которые ведут активную деятельность в своем направлении, транслируя результаты своей работы в социум.</w:t>
      </w:r>
    </w:p>
    <w:p w:rsidR="00B26EB9" w:rsidRDefault="008E2BB4" w:rsidP="000970EC">
      <w:pPr>
        <w:shd w:val="clear" w:color="auto" w:fill="FFFFFF"/>
        <w:spacing w:before="30" w:after="30" w:line="240" w:lineRule="auto"/>
        <w:ind w:firstLine="709"/>
        <w:jc w:val="both"/>
        <w:rPr>
          <w:rFonts w:ascii="Times New Roman" w:eastAsia="Times New Roman" w:hAnsi="Times New Roman" w:cs="Times New Roman"/>
          <w:b/>
          <w:bCs/>
          <w:i/>
          <w:color w:val="000000"/>
          <w:sz w:val="28"/>
          <w:szCs w:val="28"/>
          <w:lang w:eastAsia="ru-RU"/>
        </w:rPr>
      </w:pPr>
      <w:r w:rsidRPr="002902EC">
        <w:rPr>
          <w:rFonts w:ascii="Times New Roman" w:eastAsia="Times New Roman" w:hAnsi="Times New Roman" w:cs="Times New Roman"/>
          <w:b/>
          <w:bCs/>
          <w:i/>
          <w:color w:val="000000"/>
          <w:sz w:val="28"/>
          <w:szCs w:val="28"/>
          <w:lang w:eastAsia="ru-RU"/>
        </w:rPr>
        <w:t xml:space="preserve">Программа развития детского   объединения «Патриоты России»  </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b/>
          <w:bCs/>
          <w:i/>
          <w:color w:val="000000"/>
          <w:sz w:val="28"/>
          <w:szCs w:val="28"/>
          <w:lang w:eastAsia="ru-RU"/>
        </w:rPr>
      </w:pPr>
      <w:r w:rsidRPr="002902EC">
        <w:rPr>
          <w:rFonts w:ascii="Times New Roman" w:eastAsia="Times New Roman" w:hAnsi="Times New Roman" w:cs="Times New Roman"/>
          <w:b/>
          <w:bCs/>
          <w:i/>
          <w:color w:val="000000"/>
          <w:sz w:val="28"/>
          <w:szCs w:val="28"/>
          <w:lang w:eastAsia="ru-RU"/>
        </w:rPr>
        <w:t>на 2015-2018 гг.</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Цели и задачи:</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w:t>
      </w:r>
      <w:r w:rsidRPr="002902EC">
        <w:rPr>
          <w:rFonts w:ascii="Times New Roman" w:eastAsia="Times New Roman" w:hAnsi="Times New Roman" w:cs="Times New Roman"/>
          <w:color w:val="000000"/>
          <w:sz w:val="28"/>
          <w:szCs w:val="28"/>
          <w:lang w:eastAsia="ru-RU"/>
        </w:rPr>
        <w:t> создание условий для разностороннего развития личности;   </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формирование культурных традиций в детско-взрослом сообществе;  </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формирование нравственных позиций;</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развитие стремления к проявлению инициативы и творчества;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развитие самоуправления;</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lastRenderedPageBreak/>
        <w:t>-укрепление традиций, способствующих созданию общешкольного коллектива, укрепление его традиций.</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Направления деятельности: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b/>
          <w:bCs/>
          <w:i/>
          <w:iCs/>
          <w:color w:val="0D0A0A"/>
          <w:sz w:val="28"/>
          <w:szCs w:val="28"/>
          <w:lang w:eastAsia="ru-RU"/>
        </w:rPr>
        <w:t>1.Летопись родного края.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Изучение истории родной земли, истории нашего Отечества, боевых, трудовых и культурных традиций, устоев народа было и остается важнейшим направлением в воспитании у детей и подростков патриотизма, чувства любви к нашей великой Отчизне, к малой и большой Родине. </w:t>
      </w:r>
      <w:proofErr w:type="gramStart"/>
      <w:r w:rsidRPr="002902EC">
        <w:rPr>
          <w:rFonts w:ascii="Times New Roman" w:eastAsia="Times New Roman" w:hAnsi="Times New Roman" w:cs="Times New Roman"/>
          <w:color w:val="0D0A0A"/>
          <w:sz w:val="28"/>
          <w:szCs w:val="28"/>
          <w:lang w:eastAsia="ru-RU"/>
        </w:rPr>
        <w:t>Соприкасаясь с историей родного края, подрастающее поколение приобщается к трудовому и ратному подвигу земляков, равняется на лучших, учится беззаветному служению Отечеству на героических примерах жизни и деятельности наших предков, дедов и отцов.</w:t>
      </w:r>
      <w:proofErr w:type="gramEnd"/>
    </w:p>
    <w:p w:rsidR="008E2BB4" w:rsidRPr="002902EC" w:rsidRDefault="008E2BB4" w:rsidP="000970EC">
      <w:pPr>
        <w:spacing w:after="0" w:line="240" w:lineRule="auto"/>
        <w:ind w:firstLine="709"/>
        <w:jc w:val="both"/>
        <w:rPr>
          <w:rFonts w:ascii="Times New Roman" w:eastAsia="Times New Roman" w:hAnsi="Times New Roman" w:cs="Times New Roman"/>
          <w:b/>
          <w:color w:val="0D0A0A"/>
          <w:sz w:val="28"/>
          <w:szCs w:val="28"/>
          <w:lang w:eastAsia="ru-RU"/>
        </w:rPr>
      </w:pPr>
      <w:r w:rsidRPr="002902EC">
        <w:rPr>
          <w:rFonts w:ascii="Times New Roman" w:eastAsia="Times New Roman" w:hAnsi="Times New Roman" w:cs="Times New Roman"/>
          <w:b/>
          <w:color w:val="0D0A0A"/>
          <w:sz w:val="28"/>
          <w:szCs w:val="28"/>
          <w:lang w:eastAsia="ru-RU"/>
        </w:rPr>
        <w:t>Содержание:</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истории родной земли, истории нашего Отечества, жизни и деятельности земляков;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выявление, собирание и введение в научный оборот краеведческих материалов об утраченных памятниках материальной и духовной культуры;</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культурного наследия и творчества жителей родного края;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военной истории на местном краеведческом материале, увековечение памяти земляков;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военной и государственной символики;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истории прошлого края по вещественным источникам;</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литературного наследия родного края;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истории Великой Отечественной войны краеведческими средствами;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малоизвестных исторических событий;</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фото-кинофикация и описание событий, интервьюирование их участников и очевидцев;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собирание малотиражных и иных публикаций, относящихся к истории родного края;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формирование банков краеведческих данных;</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ведение специальных летописей и хроник;</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пополнение фондов школьных музеев;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поисковая работа;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b/>
          <w:bCs/>
          <w:i/>
          <w:iCs/>
          <w:color w:val="0D0A0A"/>
          <w:sz w:val="28"/>
          <w:szCs w:val="28"/>
          <w:lang w:eastAsia="ru-RU"/>
        </w:rPr>
        <w:t>2. ОБЖ (самосохранение, оборона, спасение)</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Каждый гражданин нашей страны, в том числе и подросток, в случае чрезвычайных ситуаций должен быть готов защитить себя, товарища, родных и близких, оказать посильную помощь пострадавшим. Целью данного направления является освоение детьми и подростками правил безопасного поведения в повседневной жизни и обеспечение физической готовности к действиям в чрезвычайных ситуациях и экстремальных условиях.</w:t>
      </w:r>
    </w:p>
    <w:p w:rsidR="008E2BB4" w:rsidRPr="002902EC" w:rsidRDefault="008E2BB4" w:rsidP="000970EC">
      <w:pPr>
        <w:spacing w:after="0" w:line="240" w:lineRule="auto"/>
        <w:ind w:firstLine="709"/>
        <w:jc w:val="both"/>
        <w:rPr>
          <w:rFonts w:ascii="Times New Roman" w:eastAsia="Times New Roman" w:hAnsi="Times New Roman" w:cs="Times New Roman"/>
          <w:b/>
          <w:color w:val="0D0A0A"/>
          <w:sz w:val="28"/>
          <w:szCs w:val="28"/>
          <w:lang w:eastAsia="ru-RU"/>
        </w:rPr>
      </w:pPr>
      <w:r w:rsidRPr="002902EC">
        <w:rPr>
          <w:rFonts w:ascii="Times New Roman" w:eastAsia="Times New Roman" w:hAnsi="Times New Roman" w:cs="Times New Roman"/>
          <w:b/>
          <w:color w:val="0D0A0A"/>
          <w:sz w:val="28"/>
          <w:szCs w:val="28"/>
          <w:lang w:eastAsia="ru-RU"/>
        </w:rPr>
        <w:t>Содержание:</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основы здорового образа жизни;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lastRenderedPageBreak/>
        <w:t>основы медицинских знаний и способы оказания первой медицинской помощи;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изучение методов страховки и </w:t>
      </w:r>
      <w:proofErr w:type="spellStart"/>
      <w:r w:rsidRPr="002902EC">
        <w:rPr>
          <w:rFonts w:ascii="Times New Roman" w:eastAsia="Times New Roman" w:hAnsi="Times New Roman" w:cs="Times New Roman"/>
          <w:color w:val="0D0A0A"/>
          <w:sz w:val="28"/>
          <w:szCs w:val="28"/>
          <w:lang w:eastAsia="ru-RU"/>
        </w:rPr>
        <w:t>самостраховки</w:t>
      </w:r>
      <w:proofErr w:type="spellEnd"/>
      <w:r w:rsidRPr="002902EC">
        <w:rPr>
          <w:rFonts w:ascii="Times New Roman" w:eastAsia="Times New Roman" w:hAnsi="Times New Roman" w:cs="Times New Roman"/>
          <w:color w:val="0D0A0A"/>
          <w:sz w:val="28"/>
          <w:szCs w:val="28"/>
          <w:lang w:eastAsia="ru-RU"/>
        </w:rPr>
        <w:t>, контроля и самоконтроля;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передвижение по пересеченной местности в пешем порядке и на лыжах (кроссовый бег, марш-броски, лыжные гонки и др.);</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основы безопасного поведения;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основы поведения и способы защиты в чрезвычайных ситуациях;</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основы безопасности в экстремальных ситуациях;</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выживание в лесу;</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преодоление препятствий (бег с преодолением различных полос препятствий индивидуально и в составе группы);</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силовая подготовка (различные упражнения на перекладине, силовые упражнения);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прикладное плавание;</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элементы акробатики;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основы рукопашного боя;</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развитие </w:t>
      </w:r>
      <w:proofErr w:type="gramStart"/>
      <w:r w:rsidRPr="002902EC">
        <w:rPr>
          <w:rFonts w:ascii="Times New Roman" w:eastAsia="Times New Roman" w:hAnsi="Times New Roman" w:cs="Times New Roman"/>
          <w:color w:val="0D0A0A"/>
          <w:sz w:val="28"/>
          <w:szCs w:val="28"/>
          <w:lang w:eastAsia="ru-RU"/>
        </w:rPr>
        <w:t>сердечно-сосудистой</w:t>
      </w:r>
      <w:proofErr w:type="gramEnd"/>
      <w:r w:rsidRPr="002902EC">
        <w:rPr>
          <w:rFonts w:ascii="Times New Roman" w:eastAsia="Times New Roman" w:hAnsi="Times New Roman" w:cs="Times New Roman"/>
          <w:color w:val="0D0A0A"/>
          <w:sz w:val="28"/>
          <w:szCs w:val="28"/>
          <w:lang w:eastAsia="ru-RU"/>
        </w:rPr>
        <w:t xml:space="preserve"> выносливости;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развитие силы и ловкости;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b/>
          <w:bCs/>
          <w:i/>
          <w:iCs/>
          <w:color w:val="0D0A0A"/>
          <w:sz w:val="28"/>
          <w:szCs w:val="28"/>
          <w:lang w:eastAsia="ru-RU"/>
        </w:rPr>
        <w:t>3. Основы военной и специальной подготовки.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Данное направление ориентировано на формирование правильного представления о роли государства в сфере обороны, о Вооруженных силах, о назначении боевой техники, о воинской службе, о жизни и быте военнослужащих, об их правах и обязанностях; готовности освоить военно-техническую специальность.</w:t>
      </w:r>
    </w:p>
    <w:p w:rsidR="008E2BB4" w:rsidRPr="002902EC" w:rsidRDefault="008E2BB4" w:rsidP="000970EC">
      <w:pPr>
        <w:spacing w:after="0" w:line="240" w:lineRule="auto"/>
        <w:ind w:firstLine="709"/>
        <w:jc w:val="both"/>
        <w:rPr>
          <w:rFonts w:ascii="Times New Roman" w:eastAsia="Times New Roman" w:hAnsi="Times New Roman" w:cs="Times New Roman"/>
          <w:b/>
          <w:color w:val="0D0A0A"/>
          <w:sz w:val="28"/>
          <w:szCs w:val="28"/>
          <w:lang w:eastAsia="ru-RU"/>
        </w:rPr>
      </w:pPr>
      <w:r w:rsidRPr="002902EC">
        <w:rPr>
          <w:rFonts w:ascii="Times New Roman" w:eastAsia="Times New Roman" w:hAnsi="Times New Roman" w:cs="Times New Roman"/>
          <w:b/>
          <w:color w:val="0D0A0A"/>
          <w:sz w:val="28"/>
          <w:szCs w:val="28"/>
          <w:lang w:eastAsia="ru-RU"/>
        </w:rPr>
        <w:t>Содержание:</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изучение правовых основ военной службы (Законы РФ, Уставы ВС РФ);</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огневая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строевая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тактическая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топографическая подготовка;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моделирование боевой техники;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информатика;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встречи с ветеранами войны и труда;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военно-спортивные праздники и игры;</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встречи с выпускниками, проходящими службу в ВС РФ, МВД, ФСБ, МЧС и др.;</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торжественные построения у памятных мест;</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проведение «Недели Боевой Славы», «Месячника оборонно-массовой работы», «Вахты Памяти», «Дня памяти </w:t>
      </w:r>
      <w:proofErr w:type="gramStart"/>
      <w:r w:rsidRPr="002902EC">
        <w:rPr>
          <w:rFonts w:ascii="Times New Roman" w:eastAsia="Times New Roman" w:hAnsi="Times New Roman" w:cs="Times New Roman"/>
          <w:color w:val="0D0A0A"/>
          <w:sz w:val="28"/>
          <w:szCs w:val="28"/>
          <w:lang w:eastAsia="ru-RU"/>
        </w:rPr>
        <w:t>павших</w:t>
      </w:r>
      <w:proofErr w:type="gramEnd"/>
      <w:r w:rsidRPr="002902EC">
        <w:rPr>
          <w:rFonts w:ascii="Times New Roman" w:eastAsia="Times New Roman" w:hAnsi="Times New Roman" w:cs="Times New Roman"/>
          <w:color w:val="0D0A0A"/>
          <w:sz w:val="28"/>
          <w:szCs w:val="28"/>
          <w:lang w:eastAsia="ru-RU"/>
        </w:rPr>
        <w:t>» и др.;</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посещение музеев;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поисково-исследовательская работа;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тематические сборы, конференции, викторины по ратной истории Отечества;</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посещение воинских и трудовых коллективов;</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lastRenderedPageBreak/>
        <w:t>смотры;</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4. «Наша забота»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Предполагает помощь пожилым, дружбу с детьми детских домов и интернатов, заботу о детях-инвалидах.</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Примерные дела: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помощь местным жителям;</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участие в благотворительных акциях, организация праздников, сказок, концертов для малышей детских домов;</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color w:val="000000"/>
          <w:sz w:val="28"/>
          <w:szCs w:val="28"/>
          <w:lang w:eastAsia="ru-RU"/>
        </w:rPr>
        <w:t>- благоустройство территории, посадка деревьев, разбивка цветников;</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уход за памятниками, обелисками;</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операция «Чистый двор»;</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операция «Живи книга»;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5. Спорт</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Предполагает пропаганду здорового образа жизни, физкультуры и спорта.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b/>
          <w:bCs/>
          <w:color w:val="000000"/>
          <w:sz w:val="28"/>
          <w:szCs w:val="28"/>
          <w:lang w:eastAsia="ru-RU"/>
        </w:rPr>
      </w:pPr>
      <w:r w:rsidRPr="002902EC">
        <w:rPr>
          <w:rFonts w:ascii="Times New Roman" w:eastAsia="Times New Roman" w:hAnsi="Times New Roman" w:cs="Times New Roman"/>
          <w:b/>
          <w:bCs/>
          <w:color w:val="000000"/>
          <w:sz w:val="28"/>
          <w:szCs w:val="28"/>
          <w:lang w:eastAsia="ru-RU"/>
        </w:rPr>
        <w:t>Примерные дела: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color w:val="000000"/>
          <w:sz w:val="28"/>
          <w:szCs w:val="28"/>
          <w:lang w:eastAsia="ru-RU"/>
        </w:rPr>
        <w:t>- игры, соревнования;</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турниры, эстафеты, походы;</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 - спортивные праздники, марафоны;</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Ожидаемые результаты:</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Cs/>
          <w:color w:val="000000"/>
          <w:sz w:val="28"/>
          <w:szCs w:val="28"/>
          <w:lang w:eastAsia="ru-RU"/>
        </w:rPr>
        <w:t> - Формирование патриота, гражданина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Cs/>
          <w:color w:val="000000"/>
          <w:sz w:val="28"/>
          <w:szCs w:val="28"/>
          <w:lang w:eastAsia="ru-RU"/>
        </w:rPr>
        <w:t xml:space="preserve"> - Создание условий для самовыражения, </w:t>
      </w:r>
      <w:proofErr w:type="spellStart"/>
      <w:r w:rsidRPr="002902EC">
        <w:rPr>
          <w:rFonts w:ascii="Times New Roman" w:eastAsia="Times New Roman" w:hAnsi="Times New Roman" w:cs="Times New Roman"/>
          <w:bCs/>
          <w:color w:val="000000"/>
          <w:sz w:val="28"/>
          <w:szCs w:val="28"/>
          <w:lang w:eastAsia="ru-RU"/>
        </w:rPr>
        <w:t>самоориентации</w:t>
      </w:r>
      <w:proofErr w:type="spellEnd"/>
      <w:r w:rsidRPr="002902EC">
        <w:rPr>
          <w:rFonts w:ascii="Times New Roman" w:eastAsia="Times New Roman" w:hAnsi="Times New Roman" w:cs="Times New Roman"/>
          <w:bCs/>
          <w:color w:val="000000"/>
          <w:sz w:val="28"/>
          <w:szCs w:val="28"/>
          <w:lang w:eastAsia="ru-RU"/>
        </w:rPr>
        <w:t xml:space="preserve"> личности.</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Cs/>
          <w:color w:val="000000"/>
          <w:sz w:val="28"/>
          <w:szCs w:val="28"/>
          <w:lang w:eastAsia="ru-RU"/>
        </w:rPr>
        <w:t> - Развитие навыков культуры общения в различных возрастных группах.</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6.  Патриотическое</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w:t>
      </w:r>
      <w:r w:rsidRPr="002902EC">
        <w:rPr>
          <w:rFonts w:ascii="Times New Roman" w:eastAsia="Times New Roman" w:hAnsi="Times New Roman" w:cs="Times New Roman"/>
          <w:color w:val="000000"/>
          <w:sz w:val="28"/>
          <w:szCs w:val="28"/>
          <w:lang w:eastAsia="ru-RU"/>
        </w:rPr>
        <w:t xml:space="preserve">Предполагает  изучение боевого прошлого </w:t>
      </w:r>
      <w:proofErr w:type="spellStart"/>
      <w:r w:rsidRPr="002902EC">
        <w:rPr>
          <w:rFonts w:ascii="Times New Roman" w:eastAsia="Times New Roman" w:hAnsi="Times New Roman" w:cs="Times New Roman"/>
          <w:color w:val="000000"/>
          <w:sz w:val="28"/>
          <w:szCs w:val="28"/>
          <w:lang w:eastAsia="ru-RU"/>
        </w:rPr>
        <w:t>одосельчан</w:t>
      </w:r>
      <w:proofErr w:type="spellEnd"/>
      <w:r w:rsidRPr="002902EC">
        <w:rPr>
          <w:rFonts w:ascii="Times New Roman" w:eastAsia="Times New Roman" w:hAnsi="Times New Roman" w:cs="Times New Roman"/>
          <w:color w:val="000000"/>
          <w:sz w:val="28"/>
          <w:szCs w:val="28"/>
          <w:lang w:eastAsia="ru-RU"/>
        </w:rPr>
        <w:t>, пропаганду боевых традиций русского народа, сохранение и преумножение школьных традиций в этом направлении, формирование патриотического сознания, воспитание чувства долга, верности, героизма и мужества.</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  Формы работы:</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Школьный музей. Линейка памяти</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Вахта памяти</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Встречи с ветеранами ВОВ и участниками горячих точек.</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Викторины: «Золотые звезды» «Страницы истории Отечества».</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Акции: «Милосердия», «Ветераны живут с нами рядом».</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КТД: «Мы собрались не потому, что дата…». «Он тогда не вернулся из боя…»</w:t>
      </w:r>
    </w:p>
    <w:p w:rsidR="008E2BB4" w:rsidRPr="002902EC" w:rsidRDefault="008E2BB4" w:rsidP="000970EC">
      <w:pPr>
        <w:numPr>
          <w:ilvl w:val="0"/>
          <w:numId w:val="6"/>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Дни здоровья.</w:t>
      </w:r>
    </w:p>
    <w:p w:rsidR="008E2BB4" w:rsidRPr="002902EC" w:rsidRDefault="008E2BB4" w:rsidP="000970EC">
      <w:pPr>
        <w:shd w:val="clear" w:color="auto" w:fill="FFFFFF"/>
        <w:spacing w:before="30" w:after="3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bCs/>
          <w:color w:val="000000"/>
          <w:sz w:val="28"/>
          <w:szCs w:val="28"/>
          <w:lang w:eastAsia="ru-RU"/>
        </w:rPr>
        <w:t>Принципы деятельности членов детского творческого объединения  «Патриоты России»: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добровольности;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lastRenderedPageBreak/>
        <w:t>принцип взаимодействия;</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учета индивидуальных и возрастных особенностей;</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 xml:space="preserve">принцип </w:t>
      </w:r>
      <w:proofErr w:type="spellStart"/>
      <w:r w:rsidRPr="002902EC">
        <w:rPr>
          <w:rFonts w:ascii="Times New Roman" w:eastAsia="Times New Roman" w:hAnsi="Times New Roman" w:cs="Times New Roman"/>
          <w:color w:val="333333"/>
          <w:sz w:val="28"/>
          <w:szCs w:val="28"/>
          <w:lang w:eastAsia="ru-RU"/>
        </w:rPr>
        <w:t>междициплинарности</w:t>
      </w:r>
      <w:proofErr w:type="spellEnd"/>
      <w:r w:rsidRPr="002902EC">
        <w:rPr>
          <w:rFonts w:ascii="Times New Roman" w:eastAsia="Times New Roman" w:hAnsi="Times New Roman" w:cs="Times New Roman"/>
          <w:color w:val="333333"/>
          <w:sz w:val="28"/>
          <w:szCs w:val="28"/>
          <w:lang w:eastAsia="ru-RU"/>
        </w:rPr>
        <w:t>;</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преемственности;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равноправия и сотрудничества;</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гласности;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самостоятельности;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ответственности;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коллективности;</w:t>
      </w:r>
    </w:p>
    <w:p w:rsidR="008E2BB4" w:rsidRPr="002902EC" w:rsidRDefault="008E2BB4" w:rsidP="000970EC">
      <w:pPr>
        <w:numPr>
          <w:ilvl w:val="0"/>
          <w:numId w:val="8"/>
        </w:numPr>
        <w:shd w:val="clear" w:color="auto" w:fill="FFFFFF"/>
        <w:spacing w:after="150" w:line="240" w:lineRule="auto"/>
        <w:ind w:firstLine="709"/>
        <w:jc w:val="both"/>
        <w:rPr>
          <w:rFonts w:ascii="Times New Roman" w:eastAsia="Times New Roman" w:hAnsi="Times New Roman" w:cs="Times New Roman"/>
          <w:color w:val="333333"/>
          <w:sz w:val="28"/>
          <w:szCs w:val="28"/>
          <w:lang w:eastAsia="ru-RU"/>
        </w:rPr>
      </w:pPr>
      <w:r w:rsidRPr="002902EC">
        <w:rPr>
          <w:rFonts w:ascii="Times New Roman" w:eastAsia="Times New Roman" w:hAnsi="Times New Roman" w:cs="Times New Roman"/>
          <w:color w:val="333333"/>
          <w:sz w:val="28"/>
          <w:szCs w:val="28"/>
          <w:lang w:eastAsia="ru-RU"/>
        </w:rPr>
        <w:t>принцип ответственности за собственное развитие.</w:t>
      </w:r>
    </w:p>
    <w:p w:rsidR="008E2BB4" w:rsidRPr="002902EC" w:rsidRDefault="008E2BB4" w:rsidP="000970EC">
      <w:pPr>
        <w:shd w:val="clear" w:color="auto" w:fill="FFFFFF"/>
        <w:spacing w:before="30" w:beforeAutospacing="1" w:after="3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Cs/>
          <w:color w:val="000000"/>
          <w:sz w:val="28"/>
          <w:szCs w:val="28"/>
          <w:lang w:eastAsia="ru-RU"/>
        </w:rPr>
        <w:t>Направленность основных воспитательных идей программы: любить, понимать, прощать, научить понимать других людей и помогать им.</w:t>
      </w:r>
      <w:r w:rsidRPr="002902EC">
        <w:rPr>
          <w:rFonts w:ascii="Times New Roman" w:eastAsia="Times New Roman" w:hAnsi="Times New Roman" w:cs="Times New Roman"/>
          <w:color w:val="000000"/>
          <w:sz w:val="28"/>
          <w:szCs w:val="28"/>
          <w:lang w:eastAsia="ru-RU"/>
        </w:rPr>
        <w:t xml:space="preserve"> </w:t>
      </w:r>
      <w:r w:rsidRPr="002902EC">
        <w:rPr>
          <w:rFonts w:ascii="Times New Roman" w:eastAsia="Times New Roman" w:hAnsi="Times New Roman" w:cs="Times New Roman"/>
          <w:bCs/>
          <w:color w:val="000000"/>
          <w:sz w:val="28"/>
          <w:szCs w:val="28"/>
          <w:lang w:eastAsia="ru-RU"/>
        </w:rPr>
        <w:t>Данные идеи реализуются в действии. Ориентирами действий являются следующие заповеди:</w:t>
      </w:r>
    </w:p>
    <w:p w:rsidR="008E2BB4" w:rsidRPr="002902EC" w:rsidRDefault="008E2BB4" w:rsidP="000970EC">
      <w:pPr>
        <w:numPr>
          <w:ilvl w:val="0"/>
          <w:numId w:val="7"/>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Помоги себе, помоги своим родным, помоги своему родному селу.</w:t>
      </w:r>
    </w:p>
    <w:p w:rsidR="008E2BB4" w:rsidRPr="002902EC" w:rsidRDefault="008E2BB4" w:rsidP="000970EC">
      <w:pPr>
        <w:numPr>
          <w:ilvl w:val="0"/>
          <w:numId w:val="7"/>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Помоги природе - основе основ всего сущего на земле. - Это трудно? - Для одного - да! Но вместе мы сможем это сделать.</w:t>
      </w:r>
    </w:p>
    <w:p w:rsidR="008E2BB4" w:rsidRPr="002902EC" w:rsidRDefault="008E2BB4" w:rsidP="000970EC">
      <w:pPr>
        <w:numPr>
          <w:ilvl w:val="0"/>
          <w:numId w:val="7"/>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t>Поверь в себя, в своих друзей и вступай в ряды детской общественной организации "Патриоты России". Вместе мы построим то общество, к которому стремились люди во все времена, - общество правды, вз</w:t>
      </w:r>
      <w:r w:rsidRPr="002902EC">
        <w:rPr>
          <w:rFonts w:ascii="Times New Roman" w:hAnsi="Times New Roman" w:cs="Times New Roman"/>
          <w:color w:val="000000"/>
          <w:sz w:val="28"/>
          <w:szCs w:val="28"/>
          <w:shd w:val="clear" w:color="auto" w:fill="FFFFFF"/>
        </w:rPr>
        <w:t>аимопонимания и любви.</w:t>
      </w:r>
    </w:p>
    <w:p w:rsidR="008E2BB4" w:rsidRPr="002902EC" w:rsidRDefault="008E2BB4" w:rsidP="000970EC">
      <w:pPr>
        <w:spacing w:after="0" w:line="240" w:lineRule="auto"/>
        <w:ind w:firstLine="709"/>
        <w:jc w:val="both"/>
        <w:rPr>
          <w:rFonts w:ascii="Times New Roman" w:hAnsi="Times New Roman" w:cs="Times New Roman"/>
          <w:noProof/>
          <w:sz w:val="28"/>
          <w:szCs w:val="28"/>
        </w:rPr>
      </w:pPr>
      <w:r w:rsidRPr="002902EC">
        <w:rPr>
          <w:rFonts w:ascii="Times New Roman" w:hAnsi="Times New Roman" w:cs="Times New Roman"/>
          <w:color w:val="0D0A0A"/>
          <w:sz w:val="28"/>
          <w:szCs w:val="28"/>
        </w:rPr>
        <w:t xml:space="preserve">Изменения военно-политической обстановки в мире требуют укрепления экономической мощи Отечества, повышения его обороноспособности, отлаженной работы всей системы патриотического воспитания подрастающего поколения, подготовки его к защите Родины. Обществу нужны здоровые, мужественные, смелые, инициативные, дисциплинированные, грамотные люди, которые были бы готовы работать и учиться на его благо. Поэтому особое место в воспитании подрастающего поколения отводится воспитанию патриотизма, чувства любви к Родине.  Я </w:t>
      </w:r>
      <w:r w:rsidRPr="002902EC">
        <w:rPr>
          <w:rStyle w:val="c0"/>
          <w:rFonts w:ascii="Times New Roman" w:hAnsi="Times New Roman" w:cs="Times New Roman"/>
          <w:sz w:val="28"/>
          <w:szCs w:val="28"/>
        </w:rPr>
        <w:t xml:space="preserve">создал такую модель, которая </w:t>
      </w:r>
      <w:r w:rsidRPr="002902EC">
        <w:rPr>
          <w:rFonts w:ascii="Times New Roman" w:hAnsi="Times New Roman" w:cs="Times New Roman"/>
          <w:sz w:val="28"/>
          <w:szCs w:val="28"/>
        </w:rPr>
        <w:t xml:space="preserve">охватывает все виды деятельности; урочную, внеурочную, внешкольную.  Были  определены  основные направления, в соответствии с которыми и разработана система взаимодействия </w:t>
      </w:r>
      <w:proofErr w:type="gramStart"/>
      <w:r w:rsidRPr="002902EC">
        <w:rPr>
          <w:rFonts w:ascii="Times New Roman" w:hAnsi="Times New Roman" w:cs="Times New Roman"/>
          <w:sz w:val="28"/>
          <w:szCs w:val="28"/>
        </w:rPr>
        <w:t>обучающихся</w:t>
      </w:r>
      <w:proofErr w:type="gramEnd"/>
      <w:r w:rsidRPr="002902EC">
        <w:rPr>
          <w:rFonts w:ascii="Times New Roman" w:hAnsi="Times New Roman" w:cs="Times New Roman"/>
          <w:sz w:val="28"/>
          <w:szCs w:val="28"/>
        </w:rPr>
        <w:t xml:space="preserve"> с  их родителями, социальными институтами села и жителями села.</w:t>
      </w:r>
      <w:r w:rsidRPr="002902EC">
        <w:rPr>
          <w:rFonts w:ascii="Times New Roman" w:hAnsi="Times New Roman" w:cs="Times New Roman"/>
          <w:noProof/>
          <w:sz w:val="28"/>
          <w:szCs w:val="28"/>
        </w:rPr>
        <w:t xml:space="preserve"> </w:t>
      </w:r>
    </w:p>
    <w:p w:rsidR="008E2BB4" w:rsidRPr="002902EC" w:rsidRDefault="008E2BB4" w:rsidP="000970EC">
      <w:pPr>
        <w:spacing w:after="0" w:line="240" w:lineRule="auto"/>
        <w:ind w:firstLine="709"/>
        <w:jc w:val="both"/>
        <w:rPr>
          <w:rStyle w:val="FontStyle22"/>
          <w:b w:val="0"/>
          <w:bCs w:val="0"/>
          <w:color w:val="0D0A0A"/>
          <w:sz w:val="28"/>
          <w:szCs w:val="28"/>
        </w:rPr>
      </w:pPr>
      <w:r w:rsidRPr="002902EC">
        <w:rPr>
          <w:rFonts w:ascii="Times New Roman" w:hAnsi="Times New Roman" w:cs="Times New Roman"/>
          <w:spacing w:val="-5"/>
          <w:sz w:val="28"/>
          <w:szCs w:val="28"/>
        </w:rPr>
        <w:t>В процессе создания системы  моей работы по формированию гражданск</w:t>
      </w:r>
      <w:proofErr w:type="gramStart"/>
      <w:r w:rsidRPr="002902EC">
        <w:rPr>
          <w:rFonts w:ascii="Times New Roman" w:hAnsi="Times New Roman" w:cs="Times New Roman"/>
          <w:spacing w:val="-5"/>
          <w:sz w:val="28"/>
          <w:szCs w:val="28"/>
        </w:rPr>
        <w:t>о-</w:t>
      </w:r>
      <w:proofErr w:type="gramEnd"/>
      <w:r w:rsidRPr="002902EC">
        <w:rPr>
          <w:rFonts w:ascii="Times New Roman" w:hAnsi="Times New Roman" w:cs="Times New Roman"/>
          <w:spacing w:val="-5"/>
          <w:sz w:val="28"/>
          <w:szCs w:val="28"/>
        </w:rPr>
        <w:t xml:space="preserve"> патриотических ценностей  обучающихся я  выдвинул  </w:t>
      </w:r>
      <w:r w:rsidRPr="002902EC">
        <w:rPr>
          <w:rFonts w:ascii="Times New Roman" w:hAnsi="Times New Roman" w:cs="Times New Roman"/>
          <w:b/>
          <w:spacing w:val="-5"/>
          <w:sz w:val="28"/>
          <w:szCs w:val="28"/>
        </w:rPr>
        <w:t>гипотезу</w:t>
      </w:r>
      <w:r w:rsidRPr="002902EC">
        <w:rPr>
          <w:rFonts w:ascii="Times New Roman" w:hAnsi="Times New Roman" w:cs="Times New Roman"/>
          <w:spacing w:val="-5"/>
          <w:sz w:val="28"/>
          <w:szCs w:val="28"/>
        </w:rPr>
        <w:t xml:space="preserve">:     </w:t>
      </w:r>
      <w:r w:rsidRPr="002902EC">
        <w:rPr>
          <w:rFonts w:ascii="Times New Roman" w:hAnsi="Times New Roman" w:cs="Times New Roman"/>
          <w:sz w:val="28"/>
          <w:szCs w:val="28"/>
        </w:rPr>
        <w:t xml:space="preserve">формирование у школьников быть защитником своей Родины возможно только через   формирование гражданско-патриотических качеств и </w:t>
      </w:r>
      <w:r w:rsidRPr="002902EC">
        <w:rPr>
          <w:rStyle w:val="hl"/>
          <w:rFonts w:ascii="Times New Roman" w:hAnsi="Times New Roman" w:cs="Times New Roman"/>
          <w:sz w:val="28"/>
          <w:szCs w:val="28"/>
        </w:rPr>
        <w:t>осознание</w:t>
      </w:r>
      <w:r w:rsidRPr="002902EC">
        <w:rPr>
          <w:rFonts w:ascii="Times New Roman" w:hAnsi="Times New Roman" w:cs="Times New Roman"/>
          <w:sz w:val="28"/>
          <w:szCs w:val="28"/>
        </w:rPr>
        <w:t xml:space="preserve"> подлинного </w:t>
      </w:r>
      <w:r w:rsidRPr="002902EC">
        <w:rPr>
          <w:rFonts w:ascii="Times New Roman" w:hAnsi="Times New Roman" w:cs="Times New Roman"/>
          <w:sz w:val="28"/>
          <w:szCs w:val="28"/>
        </w:rPr>
        <w:lastRenderedPageBreak/>
        <w:t>уровня своего физического развития и необходимости в его совершенствовании.</w:t>
      </w:r>
    </w:p>
    <w:p w:rsidR="008E2BB4" w:rsidRPr="002902EC" w:rsidRDefault="008E2BB4" w:rsidP="000970EC">
      <w:pPr>
        <w:spacing w:after="0" w:line="240" w:lineRule="auto"/>
        <w:ind w:firstLine="709"/>
        <w:jc w:val="both"/>
        <w:rPr>
          <w:rFonts w:ascii="Times New Roman" w:eastAsia="Times New Roman" w:hAnsi="Times New Roman" w:cs="Times New Roman"/>
          <w:color w:val="0D0A0A"/>
          <w:sz w:val="28"/>
          <w:szCs w:val="28"/>
          <w:lang w:eastAsia="ru-RU"/>
        </w:rPr>
      </w:pPr>
      <w:r w:rsidRPr="002902EC">
        <w:rPr>
          <w:rFonts w:ascii="Times New Roman" w:eastAsia="Times New Roman" w:hAnsi="Times New Roman" w:cs="Times New Roman"/>
          <w:color w:val="0D0A0A"/>
          <w:sz w:val="28"/>
          <w:szCs w:val="28"/>
          <w:lang w:eastAsia="ru-RU"/>
        </w:rPr>
        <w:t xml:space="preserve">     Патриотическое воспитание представляет собой организованный и непрерывный процесс педагогического воздействия на сознание, чувства, волю, психику и физическое развитие учащихся. Поэтому работа по гражданско-патриотическому воспитанию  проводится комплексно, что позволяет подростку усилить свою ориентацию на развитие интересов и способностей, укрепить здоровье, овладеть военно-прикладными видами спорта.</w:t>
      </w:r>
    </w:p>
    <w:p w:rsidR="008E2BB4" w:rsidRPr="002902EC" w:rsidRDefault="008E2BB4" w:rsidP="000970EC">
      <w:pPr>
        <w:spacing w:line="240" w:lineRule="auto"/>
        <w:ind w:firstLine="709"/>
        <w:jc w:val="both"/>
        <w:rPr>
          <w:rFonts w:ascii="Times New Roman" w:hAnsi="Times New Roman" w:cs="Times New Roman"/>
          <w:color w:val="000000"/>
          <w:sz w:val="28"/>
          <w:szCs w:val="28"/>
        </w:rPr>
      </w:pPr>
      <w:r w:rsidRPr="002902EC">
        <w:rPr>
          <w:rFonts w:ascii="Times New Roman" w:hAnsi="Times New Roman" w:cs="Times New Roman"/>
          <w:color w:val="000000"/>
          <w:sz w:val="28"/>
          <w:szCs w:val="28"/>
        </w:rPr>
        <w:t xml:space="preserve">  </w:t>
      </w:r>
      <w:proofErr w:type="gramStart"/>
      <w:r w:rsidRPr="002902EC">
        <w:rPr>
          <w:rFonts w:ascii="Times New Roman" w:hAnsi="Times New Roman" w:cs="Times New Roman"/>
          <w:color w:val="000000"/>
          <w:sz w:val="28"/>
          <w:szCs w:val="28"/>
        </w:rPr>
        <w:t>Представляется, что каждый член   объединения должен стать</w:t>
      </w:r>
      <w:r w:rsidRPr="002902EC">
        <w:rPr>
          <w:rFonts w:ascii="Times New Roman" w:hAnsi="Times New Roman" w:cs="Times New Roman"/>
          <w:b/>
          <w:color w:val="000000"/>
          <w:sz w:val="28"/>
          <w:szCs w:val="28"/>
        </w:rPr>
        <w:t xml:space="preserve"> современным национальным воспитательным идеалом –- </w:t>
      </w:r>
      <w:r w:rsidRPr="002902EC">
        <w:rPr>
          <w:rFonts w:ascii="Times New Roman" w:hAnsi="Times New Roman" w:cs="Times New Roman"/>
          <w:color w:val="000000"/>
          <w:sz w:val="28"/>
          <w:szCs w:val="28"/>
        </w:rPr>
        <w:t>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roofErr w:type="gramEnd"/>
      <w:r w:rsidRPr="002902EC">
        <w:rPr>
          <w:rFonts w:ascii="Times New Roman" w:hAnsi="Times New Roman" w:cs="Times New Roman"/>
          <w:color w:val="000000"/>
          <w:sz w:val="28"/>
          <w:szCs w:val="28"/>
        </w:rPr>
        <w:t xml:space="preserve">  Для достижения желаемого образа члена объединения   создана модель организации органов самоуправления.</w:t>
      </w:r>
    </w:p>
    <w:p w:rsidR="008E2BB4" w:rsidRPr="002902EC" w:rsidRDefault="008E2BB4" w:rsidP="000970EC">
      <w:pPr>
        <w:tabs>
          <w:tab w:val="left" w:pos="3641"/>
        </w:tabs>
        <w:spacing w:line="240" w:lineRule="auto"/>
        <w:ind w:firstLine="709"/>
        <w:jc w:val="both"/>
        <w:rPr>
          <w:rFonts w:ascii="Times New Roman" w:hAnsi="Times New Roman" w:cs="Times New Roman"/>
          <w:b/>
          <w:color w:val="000000"/>
          <w:sz w:val="28"/>
          <w:szCs w:val="28"/>
        </w:rPr>
      </w:pPr>
      <w:r w:rsidRPr="002902EC">
        <w:rPr>
          <w:rFonts w:ascii="Times New Roman" w:hAnsi="Times New Roman" w:cs="Times New Roman"/>
          <w:b/>
          <w:color w:val="000000"/>
          <w:sz w:val="28"/>
          <w:szCs w:val="28"/>
        </w:rPr>
        <w:t xml:space="preserve">Самоуправление  детского </w:t>
      </w:r>
      <w:r w:rsidR="004605F0">
        <w:rPr>
          <w:rFonts w:ascii="Times New Roman" w:hAnsi="Times New Roman" w:cs="Times New Roman"/>
          <w:b/>
          <w:color w:val="000000"/>
          <w:sz w:val="28"/>
          <w:szCs w:val="28"/>
        </w:rPr>
        <w:t xml:space="preserve"> объединения  «Патриот</w:t>
      </w:r>
      <w:r w:rsidR="00B26EB9">
        <w:rPr>
          <w:rFonts w:ascii="Times New Roman" w:hAnsi="Times New Roman" w:cs="Times New Roman"/>
          <w:b/>
          <w:color w:val="000000"/>
          <w:sz w:val="28"/>
          <w:szCs w:val="28"/>
        </w:rPr>
        <w:t xml:space="preserve"> России» </w:t>
      </w:r>
      <w:r w:rsidRPr="002902EC">
        <w:rPr>
          <w:rFonts w:ascii="Times New Roman" w:hAnsi="Times New Roman" w:cs="Times New Roman"/>
          <w:b/>
          <w:color w:val="000000"/>
          <w:sz w:val="28"/>
          <w:szCs w:val="28"/>
        </w:rPr>
        <w:t>работает по заданной схеме:</w:t>
      </w:r>
    </w:p>
    <w:p w:rsidR="008E2BB4" w:rsidRPr="002902EC" w:rsidRDefault="008E2BB4" w:rsidP="000970EC">
      <w:pPr>
        <w:tabs>
          <w:tab w:val="left" w:pos="3641"/>
        </w:tabs>
        <w:spacing w:line="240" w:lineRule="auto"/>
        <w:ind w:firstLine="709"/>
        <w:jc w:val="both"/>
        <w:rPr>
          <w:rFonts w:ascii="Times New Roman" w:hAnsi="Times New Roman" w:cs="Times New Roman"/>
          <w:b/>
          <w:color w:val="000000"/>
          <w:sz w:val="28"/>
          <w:szCs w:val="28"/>
        </w:rPr>
      </w:pPr>
      <w:r w:rsidRPr="002902EC">
        <w:rPr>
          <w:rFonts w:ascii="Times New Roman" w:hAnsi="Times New Roman" w:cs="Times New Roman"/>
          <w:b/>
          <w:noProof/>
          <w:color w:val="000000"/>
          <w:sz w:val="28"/>
          <w:szCs w:val="28"/>
          <w:lang w:eastAsia="ru-RU"/>
        </w:rPr>
        <w:drawing>
          <wp:inline distT="0" distB="0" distL="0" distR="0" wp14:anchorId="34D9933A" wp14:editId="19F1D55D">
            <wp:extent cx="4602480" cy="2994660"/>
            <wp:effectExtent l="0" t="0" r="7620" b="0"/>
            <wp:docPr id="1" name="Рисунок 1" descr="C:\Users\User\Searches\Desktop\картины\11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earches\Desktop\картины\11123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2480" cy="2994660"/>
                    </a:xfrm>
                    <a:prstGeom prst="rect">
                      <a:avLst/>
                    </a:prstGeom>
                    <a:noFill/>
                    <a:ln>
                      <a:noFill/>
                    </a:ln>
                  </pic:spPr>
                </pic:pic>
              </a:graphicData>
            </a:graphic>
          </wp:inline>
        </w:drawing>
      </w:r>
    </w:p>
    <w:p w:rsidR="008E2BB4" w:rsidRPr="002902EC" w:rsidRDefault="008E2BB4" w:rsidP="000970EC">
      <w:pPr>
        <w:spacing w:line="240" w:lineRule="auto"/>
        <w:ind w:left="-540"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Воспитание подрастающего поколения на героических страницах великой истории нашего села, на подвигах ратных и трудовых отцов, дедов, матерей, великих полководцев – задача, которую  ставлю я  перед собой.  Считаю</w:t>
      </w:r>
      <w:proofErr w:type="gramStart"/>
      <w:r w:rsidRPr="002902EC">
        <w:rPr>
          <w:rFonts w:ascii="Times New Roman" w:hAnsi="Times New Roman" w:cs="Times New Roman"/>
          <w:sz w:val="28"/>
          <w:szCs w:val="28"/>
        </w:rPr>
        <w:t xml:space="preserve"> ,</w:t>
      </w:r>
      <w:proofErr w:type="gramEnd"/>
      <w:r w:rsidRPr="002902EC">
        <w:rPr>
          <w:rFonts w:ascii="Times New Roman" w:hAnsi="Times New Roman" w:cs="Times New Roman"/>
          <w:sz w:val="28"/>
          <w:szCs w:val="28"/>
        </w:rPr>
        <w:t xml:space="preserve"> что начинать нужно с понимания самого себя, своего предназначения, истории своей семьи, своего рода, города, края, своей малой Родины. Содержание проекта включает в себя  культурно-исторический, социально-политический, психолого-педагогический, военно-технический, духовно-нравственный и физические компоненты. Его реализация основана на принципах научности, законности, демократизма, системности, </w:t>
      </w:r>
      <w:proofErr w:type="spellStart"/>
      <w:r w:rsidRPr="002902EC">
        <w:rPr>
          <w:rFonts w:ascii="Times New Roman" w:hAnsi="Times New Roman" w:cs="Times New Roman"/>
          <w:sz w:val="28"/>
          <w:szCs w:val="28"/>
        </w:rPr>
        <w:t>поэтапности</w:t>
      </w:r>
      <w:proofErr w:type="spellEnd"/>
      <w:r w:rsidRPr="002902EC">
        <w:rPr>
          <w:rFonts w:ascii="Times New Roman" w:hAnsi="Times New Roman" w:cs="Times New Roman"/>
          <w:sz w:val="28"/>
          <w:szCs w:val="28"/>
        </w:rPr>
        <w:t xml:space="preserve"> и преемственности, дифференциации по </w:t>
      </w:r>
      <w:r w:rsidRPr="002902EC">
        <w:rPr>
          <w:rFonts w:ascii="Times New Roman" w:hAnsi="Times New Roman" w:cs="Times New Roman"/>
          <w:sz w:val="28"/>
          <w:szCs w:val="28"/>
        </w:rPr>
        <w:lastRenderedPageBreak/>
        <w:t xml:space="preserve">возрастным и другим особенностям, многообразии и комплексном единстве форм и средств этой деятельности.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8"/>
          <w:szCs w:val="28"/>
        </w:rPr>
      </w:pPr>
      <w:r w:rsidRPr="002902EC">
        <w:rPr>
          <w:rFonts w:ascii="Times New Roman" w:hAnsi="Times New Roman" w:cs="Times New Roman"/>
          <w:b/>
          <w:bCs/>
          <w:sz w:val="28"/>
          <w:szCs w:val="28"/>
        </w:rPr>
        <w:t>Визитная карточка</w:t>
      </w:r>
      <w:r w:rsidRPr="002902EC">
        <w:rPr>
          <w:rFonts w:ascii="Times New Roman" w:hAnsi="Times New Roman" w:cs="Times New Roman"/>
          <w:b/>
          <w:sz w:val="28"/>
          <w:szCs w:val="28"/>
        </w:rPr>
        <w:t xml:space="preserve"> </w:t>
      </w:r>
      <w:r w:rsidRPr="002902EC">
        <w:rPr>
          <w:rFonts w:ascii="Times New Roman" w:hAnsi="Times New Roman" w:cs="Times New Roman"/>
          <w:b/>
          <w:bCs/>
          <w:sz w:val="28"/>
          <w:szCs w:val="28"/>
        </w:rPr>
        <w:t>детского объединения «</w:t>
      </w:r>
      <w:r w:rsidR="004605F0">
        <w:rPr>
          <w:rFonts w:ascii="Times New Roman" w:hAnsi="Times New Roman" w:cs="Times New Roman"/>
          <w:b/>
          <w:bCs/>
          <w:i/>
          <w:sz w:val="28"/>
          <w:szCs w:val="28"/>
        </w:rPr>
        <w:t>Патриот</w:t>
      </w:r>
      <w:r w:rsidRPr="002902EC">
        <w:rPr>
          <w:rFonts w:ascii="Times New Roman" w:hAnsi="Times New Roman" w:cs="Times New Roman"/>
          <w:b/>
          <w:bCs/>
          <w:i/>
          <w:sz w:val="28"/>
          <w:szCs w:val="28"/>
        </w:rPr>
        <w:t xml:space="preserve"> России</w:t>
      </w:r>
      <w:r w:rsidRPr="002902EC">
        <w:rPr>
          <w:rFonts w:ascii="Times New Roman" w:hAnsi="Times New Roman" w:cs="Times New Roman"/>
          <w:b/>
          <w:bCs/>
          <w:sz w:val="28"/>
          <w:szCs w:val="28"/>
        </w:rPr>
        <w:t>»</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Cs/>
          <w:sz w:val="28"/>
          <w:szCs w:val="28"/>
        </w:rPr>
      </w:pPr>
      <w:r w:rsidRPr="002902EC">
        <w:rPr>
          <w:rFonts w:ascii="Times New Roman" w:hAnsi="Times New Roman" w:cs="Times New Roman"/>
          <w:bCs/>
          <w:sz w:val="28"/>
          <w:szCs w:val="28"/>
        </w:rPr>
        <w:t>Наше объединение – добровольное  сообщество  обучающихся, педагогов родителей и общественности,</w:t>
      </w:r>
      <w:r w:rsidRPr="002902EC">
        <w:rPr>
          <w:rFonts w:ascii="Times New Roman" w:eastAsia="Times New Roman" w:hAnsi="Times New Roman" w:cs="Times New Roman"/>
          <w:b/>
          <w:bCs/>
          <w:color w:val="000000"/>
          <w:sz w:val="28"/>
          <w:szCs w:val="28"/>
          <w:lang w:eastAsia="ru-RU"/>
        </w:rPr>
        <w:t xml:space="preserve"> </w:t>
      </w:r>
      <w:r w:rsidRPr="002902EC">
        <w:rPr>
          <w:rFonts w:ascii="Times New Roman" w:hAnsi="Times New Roman" w:cs="Times New Roman"/>
          <w:bCs/>
          <w:sz w:val="28"/>
          <w:szCs w:val="28"/>
        </w:rPr>
        <w:t>стремящихся привить любовь к малой родине</w:t>
      </w:r>
      <w:r w:rsidRPr="002902EC">
        <w:rPr>
          <w:rFonts w:ascii="Times New Roman" w:hAnsi="Times New Roman" w:cs="Times New Roman"/>
          <w:sz w:val="28"/>
          <w:szCs w:val="28"/>
        </w:rPr>
        <w:t xml:space="preserve">, сформировать готовность к  защите своего Отечества, к </w:t>
      </w:r>
      <w:r w:rsidRPr="002902EC">
        <w:rPr>
          <w:rFonts w:ascii="Times New Roman" w:hAnsi="Times New Roman" w:cs="Times New Roman"/>
          <w:bCs/>
          <w:sz w:val="28"/>
          <w:szCs w:val="28"/>
        </w:rPr>
        <w:t xml:space="preserve"> социальн</w:t>
      </w:r>
      <w:proofErr w:type="gramStart"/>
      <w:r w:rsidRPr="002902EC">
        <w:rPr>
          <w:rFonts w:ascii="Times New Roman" w:hAnsi="Times New Roman" w:cs="Times New Roman"/>
          <w:bCs/>
          <w:sz w:val="28"/>
          <w:szCs w:val="28"/>
        </w:rPr>
        <w:t>о-</w:t>
      </w:r>
      <w:proofErr w:type="gramEnd"/>
      <w:r w:rsidRPr="002902EC">
        <w:rPr>
          <w:rFonts w:ascii="Times New Roman" w:hAnsi="Times New Roman" w:cs="Times New Roman"/>
          <w:bCs/>
          <w:sz w:val="28"/>
          <w:szCs w:val="28"/>
        </w:rPr>
        <w:t xml:space="preserve"> значимой  деятельности.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Название объединения – «</w:t>
      </w:r>
      <w:r w:rsidR="004605F0">
        <w:rPr>
          <w:rFonts w:ascii="Times New Roman" w:hAnsi="Times New Roman" w:cs="Times New Roman"/>
          <w:b/>
          <w:bCs/>
          <w:i/>
          <w:sz w:val="28"/>
          <w:szCs w:val="28"/>
        </w:rPr>
        <w:t>Патриот</w:t>
      </w:r>
      <w:r w:rsidRPr="002902EC">
        <w:rPr>
          <w:rFonts w:ascii="Times New Roman" w:hAnsi="Times New Roman" w:cs="Times New Roman"/>
          <w:b/>
          <w:bCs/>
          <w:i/>
          <w:sz w:val="28"/>
          <w:szCs w:val="28"/>
        </w:rPr>
        <w:t xml:space="preserve"> России»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Дата создания объединения:  01.09. 2013 год</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Место рождения: ГБОУ СОШ села Камышла</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Адрес:  446970 Самарская область, с. Камышла, ул. Победы, д. 139</w:t>
      </w:r>
      <w:proofErr w:type="gramStart"/>
      <w:r w:rsidRPr="002902EC">
        <w:rPr>
          <w:rFonts w:ascii="Times New Roman" w:hAnsi="Times New Roman" w:cs="Times New Roman"/>
          <w:sz w:val="28"/>
          <w:szCs w:val="28"/>
        </w:rPr>
        <w:t xml:space="preserve"> А</w:t>
      </w:r>
      <w:proofErr w:type="gramEnd"/>
      <w:r w:rsidRPr="002902EC">
        <w:rPr>
          <w:rFonts w:ascii="Times New Roman" w:hAnsi="Times New Roman" w:cs="Times New Roman"/>
          <w:sz w:val="28"/>
          <w:szCs w:val="28"/>
        </w:rPr>
        <w:t xml:space="preserve">, </w:t>
      </w:r>
      <w:proofErr w:type="spellStart"/>
      <w:r w:rsidRPr="002902EC">
        <w:rPr>
          <w:rFonts w:ascii="Times New Roman" w:hAnsi="Times New Roman" w:cs="Times New Roman"/>
          <w:sz w:val="28"/>
          <w:szCs w:val="28"/>
        </w:rPr>
        <w:t>каб</w:t>
      </w:r>
      <w:proofErr w:type="spellEnd"/>
      <w:r w:rsidRPr="002902EC">
        <w:rPr>
          <w:rFonts w:ascii="Times New Roman" w:hAnsi="Times New Roman" w:cs="Times New Roman"/>
          <w:sz w:val="28"/>
          <w:szCs w:val="28"/>
        </w:rPr>
        <w:t>. №202</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Количество участников: 65  человек</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Возраст участников (на данный момент): не ограничен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Председатель Совета объединения – </w:t>
      </w:r>
      <w:proofErr w:type="spellStart"/>
      <w:r w:rsidRPr="002902EC">
        <w:rPr>
          <w:rFonts w:ascii="Times New Roman" w:hAnsi="Times New Roman" w:cs="Times New Roman"/>
          <w:sz w:val="28"/>
          <w:szCs w:val="28"/>
        </w:rPr>
        <w:t>Фарукшин</w:t>
      </w:r>
      <w:proofErr w:type="spellEnd"/>
      <w:r w:rsidRPr="002902EC">
        <w:rPr>
          <w:rFonts w:ascii="Times New Roman" w:hAnsi="Times New Roman" w:cs="Times New Roman"/>
          <w:sz w:val="28"/>
          <w:szCs w:val="28"/>
        </w:rPr>
        <w:t xml:space="preserve"> Малик Маратович, ученик   10 класса</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Руководитель объединения – </w:t>
      </w:r>
      <w:proofErr w:type="spellStart"/>
      <w:r w:rsidRPr="002902EC">
        <w:rPr>
          <w:rFonts w:ascii="Times New Roman" w:hAnsi="Times New Roman" w:cs="Times New Roman"/>
          <w:sz w:val="28"/>
          <w:szCs w:val="28"/>
        </w:rPr>
        <w:t>Мискин</w:t>
      </w:r>
      <w:proofErr w:type="spellEnd"/>
      <w:r w:rsidRPr="002902EC">
        <w:rPr>
          <w:rFonts w:ascii="Times New Roman" w:hAnsi="Times New Roman" w:cs="Times New Roman"/>
          <w:sz w:val="28"/>
          <w:szCs w:val="28"/>
        </w:rPr>
        <w:t xml:space="preserve"> Сергей Петрович, учитель физической культуры и ОБЖ   ГБОУ СОШ </w:t>
      </w:r>
      <w:proofErr w:type="gramStart"/>
      <w:r w:rsidRPr="002902EC">
        <w:rPr>
          <w:rFonts w:ascii="Times New Roman" w:hAnsi="Times New Roman" w:cs="Times New Roman"/>
          <w:sz w:val="28"/>
          <w:szCs w:val="28"/>
        </w:rPr>
        <w:t>с</w:t>
      </w:r>
      <w:proofErr w:type="gramEnd"/>
      <w:r w:rsidRPr="002902EC">
        <w:rPr>
          <w:rFonts w:ascii="Times New Roman" w:hAnsi="Times New Roman" w:cs="Times New Roman"/>
          <w:sz w:val="28"/>
          <w:szCs w:val="28"/>
        </w:rPr>
        <w:t>. Камышла.</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Символика объединения</w:t>
      </w:r>
    </w:p>
    <w:p w:rsidR="008E2BB4" w:rsidRPr="002902EC" w:rsidRDefault="008E2BB4" w:rsidP="000970EC">
      <w:pPr>
        <w:shd w:val="clear" w:color="auto" w:fill="FFFFFF" w:themeFill="background1"/>
        <w:spacing w:after="0" w:line="240" w:lineRule="auto"/>
        <w:ind w:firstLine="709"/>
        <w:jc w:val="both"/>
        <w:rPr>
          <w:rFonts w:ascii="Times New Roman" w:hAnsi="Times New Roman" w:cs="Times New Roman"/>
          <w:bCs/>
          <w:sz w:val="28"/>
          <w:szCs w:val="28"/>
        </w:rPr>
      </w:pPr>
      <w:r w:rsidRPr="002902EC">
        <w:rPr>
          <w:rFonts w:ascii="Times New Roman" w:hAnsi="Times New Roman" w:cs="Times New Roman"/>
          <w:b/>
          <w:bCs/>
          <w:sz w:val="28"/>
          <w:szCs w:val="28"/>
        </w:rPr>
        <w:t xml:space="preserve">Описание логотипа: </w:t>
      </w:r>
      <w:r w:rsidRPr="002902EC">
        <w:rPr>
          <w:rFonts w:ascii="Times New Roman" w:hAnsi="Times New Roman" w:cs="Times New Roman"/>
          <w:bCs/>
          <w:sz w:val="28"/>
          <w:szCs w:val="28"/>
        </w:rPr>
        <w:t>Эмблема объединения представляет собой  развернутые крылья орла, между которыми находиться отрытый парашют. Внизу - Надпись «Патриоты».</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2902EC">
        <w:rPr>
          <w:rFonts w:ascii="Times New Roman" w:hAnsi="Times New Roman" w:cs="Times New Roman"/>
          <w:b/>
          <w:bCs/>
          <w:sz w:val="28"/>
          <w:szCs w:val="28"/>
        </w:rPr>
        <w:t xml:space="preserve">Девиз общества: </w:t>
      </w:r>
      <w:r w:rsidRPr="002902EC">
        <w:rPr>
          <w:rFonts w:ascii="Times New Roman" w:eastAsia="Times New Roman" w:hAnsi="Times New Roman" w:cs="Times New Roman"/>
          <w:i/>
          <w:sz w:val="28"/>
          <w:szCs w:val="28"/>
          <w:lang w:eastAsia="ru-RU"/>
        </w:rPr>
        <w:t>Знать великое прошлое</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2902EC">
        <w:rPr>
          <w:rFonts w:ascii="Times New Roman" w:eastAsia="Times New Roman" w:hAnsi="Times New Roman" w:cs="Times New Roman"/>
          <w:i/>
          <w:sz w:val="28"/>
          <w:szCs w:val="28"/>
          <w:lang w:eastAsia="ru-RU"/>
        </w:rPr>
        <w:t>Строить и защищать ее настоящее</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2902EC">
        <w:rPr>
          <w:rFonts w:ascii="Times New Roman" w:eastAsia="Times New Roman" w:hAnsi="Times New Roman" w:cs="Times New Roman"/>
          <w:i/>
          <w:sz w:val="28"/>
          <w:szCs w:val="28"/>
          <w:lang w:eastAsia="ru-RU"/>
        </w:rPr>
        <w:t>Думать о ее будуще</w:t>
      </w:r>
      <w:proofErr w:type="gramStart"/>
      <w:r w:rsidRPr="002902EC">
        <w:rPr>
          <w:rFonts w:ascii="Times New Roman" w:eastAsia="Times New Roman" w:hAnsi="Times New Roman" w:cs="Times New Roman"/>
          <w:i/>
          <w:sz w:val="28"/>
          <w:szCs w:val="28"/>
          <w:lang w:eastAsia="ru-RU"/>
        </w:rPr>
        <w:t>м-</w:t>
      </w:r>
      <w:proofErr w:type="gramEnd"/>
      <w:r w:rsidRPr="002902EC">
        <w:rPr>
          <w:rFonts w:ascii="Times New Roman" w:eastAsia="Times New Roman" w:hAnsi="Times New Roman" w:cs="Times New Roman"/>
          <w:i/>
          <w:sz w:val="28"/>
          <w:szCs w:val="28"/>
          <w:lang w:eastAsia="ru-RU"/>
        </w:rPr>
        <w:t xml:space="preserve"> сыновий долг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02EC">
        <w:rPr>
          <w:rFonts w:ascii="Times New Roman" w:eastAsia="Times New Roman" w:hAnsi="Times New Roman" w:cs="Times New Roman"/>
          <w:i/>
          <w:sz w:val="28"/>
          <w:szCs w:val="28"/>
          <w:lang w:eastAsia="ru-RU"/>
        </w:rPr>
        <w:t>воина патриота</w:t>
      </w:r>
      <w:r w:rsidRPr="002902EC">
        <w:rPr>
          <w:rFonts w:ascii="Times New Roman" w:eastAsia="Times New Roman" w:hAnsi="Times New Roman" w:cs="Times New Roman"/>
          <w:sz w:val="28"/>
          <w:szCs w:val="28"/>
          <w:lang w:eastAsia="ru-RU"/>
        </w:rPr>
        <w:t xml:space="preserve">  </w:t>
      </w:r>
      <w:proofErr w:type="gramStart"/>
      <w:r w:rsidRPr="002902EC">
        <w:rPr>
          <w:rFonts w:ascii="Times New Roman" w:eastAsia="Times New Roman" w:hAnsi="Times New Roman" w:cs="Times New Roman"/>
          <w:sz w:val="28"/>
          <w:szCs w:val="28"/>
          <w:lang w:eastAsia="ru-RU"/>
        </w:rPr>
        <w:t xml:space="preserve">( </w:t>
      </w:r>
      <w:proofErr w:type="gramEnd"/>
      <w:r w:rsidRPr="002902EC">
        <w:rPr>
          <w:rFonts w:ascii="Times New Roman" w:eastAsia="Times New Roman" w:hAnsi="Times New Roman" w:cs="Times New Roman"/>
          <w:sz w:val="28"/>
          <w:szCs w:val="28"/>
          <w:lang w:eastAsia="ru-RU"/>
        </w:rPr>
        <w:t>А.В. Суворов)</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8"/>
          <w:szCs w:val="28"/>
        </w:rPr>
      </w:pPr>
      <w:r w:rsidRPr="002902EC">
        <w:rPr>
          <w:rFonts w:ascii="Times New Roman" w:hAnsi="Times New Roman" w:cs="Times New Roman"/>
          <w:b/>
          <w:bCs/>
          <w:sz w:val="28"/>
          <w:szCs w:val="28"/>
        </w:rPr>
        <w:t xml:space="preserve">Эмблема: </w:t>
      </w: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8"/>
          <w:szCs w:val="28"/>
        </w:rPr>
      </w:pPr>
    </w:p>
    <w:p w:rsidR="008E2BB4" w:rsidRPr="002902EC" w:rsidRDefault="008E2BB4" w:rsidP="000970EC">
      <w:pPr>
        <w:widowControl w:val="0"/>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8"/>
          <w:szCs w:val="28"/>
          <w:u w:val="single"/>
        </w:rPr>
      </w:pPr>
      <w:r w:rsidRPr="002902EC">
        <w:rPr>
          <w:rFonts w:ascii="Times New Roman" w:hAnsi="Times New Roman" w:cs="Times New Roman"/>
          <w:b/>
          <w:bCs/>
          <w:noProof/>
          <w:sz w:val="28"/>
          <w:szCs w:val="28"/>
          <w:u w:val="single"/>
          <w:lang w:eastAsia="ru-RU"/>
        </w:rPr>
        <w:drawing>
          <wp:inline distT="0" distB="0" distL="0" distR="0" wp14:anchorId="6D931A96" wp14:editId="3F6FE979">
            <wp:extent cx="3406140" cy="2926080"/>
            <wp:effectExtent l="0" t="0" r="3810" b="7620"/>
            <wp:docPr id="3" name="Рисунок 3" descr="C:\Users\User\Searches\Desktop\emblema_patriot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earches\Desktop\emblema_patriot_1_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4735" cy="2924873"/>
                    </a:xfrm>
                    <a:prstGeom prst="rect">
                      <a:avLst/>
                    </a:prstGeom>
                    <a:noFill/>
                    <a:ln>
                      <a:noFill/>
                    </a:ln>
                  </pic:spPr>
                </pic:pic>
              </a:graphicData>
            </a:graphic>
          </wp:inline>
        </w:drawing>
      </w:r>
    </w:p>
    <w:p w:rsidR="008E2BB4" w:rsidRPr="002902EC" w:rsidRDefault="008E2BB4" w:rsidP="000970EC">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p>
    <w:p w:rsidR="008E2BB4" w:rsidRPr="002902EC" w:rsidRDefault="008E2BB4" w:rsidP="000970EC">
      <w:pPr>
        <w:pStyle w:val="a3"/>
        <w:spacing w:before="0" w:beforeAutospacing="0" w:after="0" w:afterAutospacing="0"/>
        <w:ind w:firstLine="709"/>
        <w:jc w:val="both"/>
        <w:rPr>
          <w:sz w:val="28"/>
          <w:szCs w:val="28"/>
        </w:rPr>
      </w:pPr>
      <w:r w:rsidRPr="002902EC">
        <w:rPr>
          <w:sz w:val="28"/>
          <w:szCs w:val="28"/>
        </w:rPr>
        <w:t xml:space="preserve">Гражданско-патриотическое воспитание предполагает сотрудничество с другими организациями  нашего села. И здесь </w:t>
      </w:r>
      <w:r w:rsidRPr="002902EC">
        <w:rPr>
          <w:b/>
          <w:bCs/>
          <w:sz w:val="28"/>
          <w:szCs w:val="28"/>
        </w:rPr>
        <w:t xml:space="preserve">сотрудничество с социумом </w:t>
      </w:r>
      <w:r w:rsidRPr="002902EC">
        <w:rPr>
          <w:sz w:val="28"/>
          <w:szCs w:val="28"/>
        </w:rPr>
        <w:t xml:space="preserve">открывает огромные возможности. </w:t>
      </w:r>
    </w:p>
    <w:p w:rsidR="008E2BB4" w:rsidRPr="002902EC" w:rsidRDefault="008E2BB4" w:rsidP="000970EC">
      <w:pPr>
        <w:spacing w:after="0" w:line="240" w:lineRule="auto"/>
        <w:ind w:firstLine="709"/>
        <w:jc w:val="both"/>
        <w:rPr>
          <w:rFonts w:ascii="Times New Roman" w:eastAsia="Times New Roman" w:hAnsi="Times New Roman" w:cs="Times New Roman"/>
          <w:sz w:val="28"/>
          <w:szCs w:val="28"/>
        </w:rPr>
      </w:pPr>
      <w:r w:rsidRPr="002902EC">
        <w:rPr>
          <w:rFonts w:ascii="Times New Roman" w:hAnsi="Times New Roman" w:cs="Times New Roman"/>
          <w:sz w:val="28"/>
          <w:szCs w:val="28"/>
        </w:rPr>
        <w:t xml:space="preserve">Не сразу наладилась работа с социальными институтами села, так как школьный возраст с его особенностями и проблемами понятен не всем работникам социальной сферы, привыкшими работать </w:t>
      </w:r>
      <w:proofErr w:type="gramStart"/>
      <w:r w:rsidRPr="002902EC">
        <w:rPr>
          <w:rFonts w:ascii="Times New Roman" w:hAnsi="Times New Roman" w:cs="Times New Roman"/>
          <w:sz w:val="28"/>
          <w:szCs w:val="28"/>
        </w:rPr>
        <w:t>со</w:t>
      </w:r>
      <w:proofErr w:type="gramEnd"/>
      <w:r w:rsidRPr="002902EC">
        <w:rPr>
          <w:rFonts w:ascii="Times New Roman" w:hAnsi="Times New Roman" w:cs="Times New Roman"/>
          <w:sz w:val="28"/>
          <w:szCs w:val="28"/>
        </w:rPr>
        <w:t xml:space="preserve"> взрослыми людьми. В рамках работы по гражданско-патриотическому воспитанию школьников с социальными учреждениями села ежегодно разрабатывается план мероприятий по осуществлению совместной деятельности.</w:t>
      </w:r>
    </w:p>
    <w:p w:rsidR="008E2BB4" w:rsidRPr="002902EC" w:rsidRDefault="008E2BB4" w:rsidP="000970EC">
      <w:pPr>
        <w:spacing w:after="0" w:line="240" w:lineRule="auto"/>
        <w:ind w:firstLine="709"/>
        <w:jc w:val="both"/>
        <w:rPr>
          <w:rFonts w:ascii="Times New Roman" w:hAnsi="Times New Roman" w:cs="Times New Roman"/>
          <w:bCs/>
          <w:iCs/>
          <w:sz w:val="28"/>
          <w:szCs w:val="28"/>
        </w:rPr>
      </w:pPr>
      <w:r w:rsidRPr="002902EC">
        <w:rPr>
          <w:rFonts w:ascii="Times New Roman" w:eastAsia="Times New Roman" w:hAnsi="Times New Roman" w:cs="Times New Roman"/>
          <w:sz w:val="28"/>
          <w:szCs w:val="28"/>
        </w:rPr>
        <w:t>Члены объединения «Патриоты России» участвуют в сельских праздниках, таких как: «День матери», «День пожилого человека», «9 мая». Данная форма сотрудничества способствует личностному, духовно-нравственному становлению и развитию воспитанников, также способствует их социализации.</w:t>
      </w:r>
      <w:r w:rsidRPr="002902EC">
        <w:rPr>
          <w:rFonts w:ascii="Times New Roman" w:eastAsia="Times New Roman" w:hAnsi="Times New Roman" w:cs="Times New Roman"/>
          <w:b/>
          <w:bCs/>
          <w:i/>
          <w:iCs/>
          <w:sz w:val="28"/>
          <w:szCs w:val="28"/>
        </w:rPr>
        <w:t xml:space="preserve">       </w:t>
      </w:r>
      <w:r w:rsidRPr="002902EC">
        <w:rPr>
          <w:rFonts w:ascii="Times New Roman" w:eastAsia="Times New Roman" w:hAnsi="Times New Roman" w:cs="Times New Roman"/>
          <w:bCs/>
          <w:iCs/>
          <w:sz w:val="28"/>
          <w:szCs w:val="28"/>
        </w:rPr>
        <w:t xml:space="preserve">Воспитание патриотизма, любви к Родине, изучение истории и культуры родного края, деятельность по сохранению в памяти обучающихся событий, связанных с героическим прошлым нашей страны, формирование у них активной жизненной позиции являются приоритетными задачами объединения.  Работа в данном направлении реализуется   через встречи с ветеранами.   </w:t>
      </w:r>
      <w:proofErr w:type="gramStart"/>
      <w:r w:rsidRPr="002902EC">
        <w:rPr>
          <w:rFonts w:ascii="Times New Roman" w:eastAsia="Times New Roman" w:hAnsi="Times New Roman" w:cs="Times New Roman"/>
          <w:bCs/>
          <w:iCs/>
          <w:sz w:val="28"/>
          <w:szCs w:val="28"/>
        </w:rPr>
        <w:t xml:space="preserve">Частыми гостями на  различных  мероприятиях, акциях  являются  ветеран труда РФ,  почетный гражданин </w:t>
      </w:r>
      <w:proofErr w:type="spellStart"/>
      <w:r w:rsidRPr="002902EC">
        <w:rPr>
          <w:rFonts w:ascii="Times New Roman" w:eastAsia="Times New Roman" w:hAnsi="Times New Roman" w:cs="Times New Roman"/>
          <w:bCs/>
          <w:iCs/>
          <w:sz w:val="28"/>
          <w:szCs w:val="28"/>
        </w:rPr>
        <w:t>Камышлинского</w:t>
      </w:r>
      <w:proofErr w:type="spellEnd"/>
      <w:r w:rsidRPr="002902EC">
        <w:rPr>
          <w:rFonts w:ascii="Times New Roman" w:eastAsia="Times New Roman" w:hAnsi="Times New Roman" w:cs="Times New Roman"/>
          <w:bCs/>
          <w:iCs/>
          <w:sz w:val="28"/>
          <w:szCs w:val="28"/>
        </w:rPr>
        <w:t xml:space="preserve"> района </w:t>
      </w:r>
      <w:proofErr w:type="spellStart"/>
      <w:r w:rsidRPr="002902EC">
        <w:rPr>
          <w:rFonts w:ascii="Times New Roman" w:eastAsia="Times New Roman" w:hAnsi="Times New Roman" w:cs="Times New Roman"/>
          <w:bCs/>
          <w:iCs/>
          <w:sz w:val="28"/>
          <w:szCs w:val="28"/>
        </w:rPr>
        <w:t>Шаймарданов</w:t>
      </w:r>
      <w:proofErr w:type="spellEnd"/>
      <w:r w:rsidRPr="002902EC">
        <w:rPr>
          <w:rFonts w:ascii="Times New Roman" w:eastAsia="Times New Roman" w:hAnsi="Times New Roman" w:cs="Times New Roman"/>
          <w:bCs/>
          <w:iCs/>
          <w:sz w:val="28"/>
          <w:szCs w:val="28"/>
        </w:rPr>
        <w:t xml:space="preserve"> </w:t>
      </w:r>
      <w:proofErr w:type="spellStart"/>
      <w:r w:rsidRPr="002902EC">
        <w:rPr>
          <w:rFonts w:ascii="Times New Roman" w:eastAsia="Times New Roman" w:hAnsi="Times New Roman" w:cs="Times New Roman"/>
          <w:bCs/>
          <w:iCs/>
          <w:sz w:val="28"/>
          <w:szCs w:val="28"/>
        </w:rPr>
        <w:t>Фоат</w:t>
      </w:r>
      <w:proofErr w:type="spellEnd"/>
      <w:r w:rsidRPr="002902EC">
        <w:rPr>
          <w:rFonts w:ascii="Times New Roman" w:eastAsia="Times New Roman" w:hAnsi="Times New Roman" w:cs="Times New Roman"/>
          <w:bCs/>
          <w:iCs/>
          <w:sz w:val="28"/>
          <w:szCs w:val="28"/>
        </w:rPr>
        <w:t xml:space="preserve"> </w:t>
      </w:r>
      <w:proofErr w:type="spellStart"/>
      <w:r w:rsidRPr="002902EC">
        <w:rPr>
          <w:rFonts w:ascii="Times New Roman" w:eastAsia="Times New Roman" w:hAnsi="Times New Roman" w:cs="Times New Roman"/>
          <w:bCs/>
          <w:iCs/>
          <w:sz w:val="28"/>
          <w:szCs w:val="28"/>
        </w:rPr>
        <w:t>Марданович</w:t>
      </w:r>
      <w:proofErr w:type="spellEnd"/>
      <w:r w:rsidRPr="002902EC">
        <w:rPr>
          <w:rFonts w:ascii="Times New Roman" w:eastAsia="Times New Roman" w:hAnsi="Times New Roman" w:cs="Times New Roman"/>
          <w:bCs/>
          <w:iCs/>
          <w:sz w:val="28"/>
          <w:szCs w:val="28"/>
        </w:rPr>
        <w:t xml:space="preserve">, председатель совета по делам ветеранов Вооруженных сил Российской Федерации по муниципальному району </w:t>
      </w:r>
      <w:proofErr w:type="spellStart"/>
      <w:r w:rsidRPr="002902EC">
        <w:rPr>
          <w:rFonts w:ascii="Times New Roman" w:eastAsia="Times New Roman" w:hAnsi="Times New Roman" w:cs="Times New Roman"/>
          <w:bCs/>
          <w:iCs/>
          <w:sz w:val="28"/>
          <w:szCs w:val="28"/>
        </w:rPr>
        <w:t>Камышлинский</w:t>
      </w:r>
      <w:proofErr w:type="spellEnd"/>
      <w:r w:rsidRPr="002902EC">
        <w:rPr>
          <w:rFonts w:ascii="Times New Roman" w:eastAsia="Times New Roman" w:hAnsi="Times New Roman" w:cs="Times New Roman"/>
          <w:bCs/>
          <w:iCs/>
          <w:sz w:val="28"/>
          <w:szCs w:val="28"/>
        </w:rPr>
        <w:t xml:space="preserve">, майор в отставке </w:t>
      </w:r>
      <w:proofErr w:type="spellStart"/>
      <w:r w:rsidRPr="002902EC">
        <w:rPr>
          <w:rFonts w:ascii="Times New Roman" w:eastAsia="Times New Roman" w:hAnsi="Times New Roman" w:cs="Times New Roman"/>
          <w:bCs/>
          <w:iCs/>
          <w:sz w:val="28"/>
          <w:szCs w:val="28"/>
        </w:rPr>
        <w:t>Муниров</w:t>
      </w:r>
      <w:proofErr w:type="spellEnd"/>
      <w:r w:rsidRPr="002902EC">
        <w:rPr>
          <w:rFonts w:ascii="Times New Roman" w:eastAsia="Times New Roman" w:hAnsi="Times New Roman" w:cs="Times New Roman"/>
          <w:bCs/>
          <w:iCs/>
          <w:sz w:val="28"/>
          <w:szCs w:val="28"/>
        </w:rPr>
        <w:t xml:space="preserve"> Раис </w:t>
      </w:r>
      <w:proofErr w:type="spellStart"/>
      <w:r w:rsidRPr="002902EC">
        <w:rPr>
          <w:rFonts w:ascii="Times New Roman" w:eastAsia="Times New Roman" w:hAnsi="Times New Roman" w:cs="Times New Roman"/>
          <w:bCs/>
          <w:iCs/>
          <w:sz w:val="28"/>
          <w:szCs w:val="28"/>
        </w:rPr>
        <w:t>Латфинович</w:t>
      </w:r>
      <w:proofErr w:type="spellEnd"/>
      <w:r w:rsidRPr="002902EC">
        <w:rPr>
          <w:rFonts w:ascii="Times New Roman" w:eastAsia="Times New Roman" w:hAnsi="Times New Roman" w:cs="Times New Roman"/>
          <w:bCs/>
          <w:iCs/>
          <w:sz w:val="28"/>
          <w:szCs w:val="28"/>
        </w:rPr>
        <w:t>, председатель правления Самарской</w:t>
      </w:r>
      <w:r w:rsidRPr="002902EC">
        <w:rPr>
          <w:rFonts w:ascii="Times New Roman" w:eastAsiaTheme="minorEastAsia" w:hAnsi="Times New Roman" w:cs="Times New Roman"/>
          <w:bCs/>
          <w:iCs/>
          <w:color w:val="002060"/>
          <w:kern w:val="24"/>
          <w:sz w:val="28"/>
          <w:szCs w:val="28"/>
        </w:rPr>
        <w:t xml:space="preserve"> </w:t>
      </w:r>
      <w:r w:rsidRPr="002902EC">
        <w:rPr>
          <w:rFonts w:ascii="Times New Roman" w:eastAsia="Times New Roman" w:hAnsi="Times New Roman" w:cs="Times New Roman"/>
          <w:bCs/>
          <w:iCs/>
          <w:sz w:val="28"/>
          <w:szCs w:val="28"/>
        </w:rPr>
        <w:t xml:space="preserve">региональной общественной организации  ветеранов локальных войн и военных конфликтов «Содружество» </w:t>
      </w:r>
      <w:proofErr w:type="spellStart"/>
      <w:r w:rsidRPr="002902EC">
        <w:rPr>
          <w:rFonts w:ascii="Times New Roman" w:eastAsia="Times New Roman" w:hAnsi="Times New Roman" w:cs="Times New Roman"/>
          <w:bCs/>
          <w:iCs/>
          <w:sz w:val="28"/>
          <w:szCs w:val="28"/>
        </w:rPr>
        <w:t>Бадыков</w:t>
      </w:r>
      <w:proofErr w:type="spellEnd"/>
      <w:r w:rsidRPr="002902EC">
        <w:rPr>
          <w:rFonts w:ascii="Times New Roman" w:eastAsia="Times New Roman" w:hAnsi="Times New Roman" w:cs="Times New Roman"/>
          <w:bCs/>
          <w:iCs/>
          <w:sz w:val="28"/>
          <w:szCs w:val="28"/>
        </w:rPr>
        <w:t xml:space="preserve"> Ринат </w:t>
      </w:r>
      <w:proofErr w:type="spellStart"/>
      <w:r w:rsidRPr="002902EC">
        <w:rPr>
          <w:rFonts w:ascii="Times New Roman" w:eastAsia="Times New Roman" w:hAnsi="Times New Roman" w:cs="Times New Roman"/>
          <w:bCs/>
          <w:iCs/>
          <w:sz w:val="28"/>
          <w:szCs w:val="28"/>
        </w:rPr>
        <w:t>Римович</w:t>
      </w:r>
      <w:proofErr w:type="spellEnd"/>
      <w:r w:rsidRPr="002902EC">
        <w:rPr>
          <w:rFonts w:ascii="Times New Roman" w:eastAsia="Times New Roman" w:hAnsi="Times New Roman" w:cs="Times New Roman"/>
          <w:bCs/>
          <w:iCs/>
          <w:sz w:val="28"/>
          <w:szCs w:val="28"/>
        </w:rPr>
        <w:t>,  ветераны   Великой  Отечественной войны,  участники  афганской и чеченской</w:t>
      </w:r>
      <w:proofErr w:type="gramEnd"/>
      <w:r w:rsidRPr="002902EC">
        <w:rPr>
          <w:rFonts w:ascii="Times New Roman" w:eastAsia="Times New Roman" w:hAnsi="Times New Roman" w:cs="Times New Roman"/>
          <w:bCs/>
          <w:iCs/>
          <w:sz w:val="28"/>
          <w:szCs w:val="28"/>
        </w:rPr>
        <w:t xml:space="preserve">  во</w:t>
      </w:r>
      <w:r w:rsidR="000F05E6">
        <w:rPr>
          <w:rFonts w:ascii="Times New Roman" w:eastAsia="Times New Roman" w:hAnsi="Times New Roman" w:cs="Times New Roman"/>
          <w:bCs/>
          <w:iCs/>
          <w:sz w:val="28"/>
          <w:szCs w:val="28"/>
        </w:rPr>
        <w:t xml:space="preserve">йны. </w:t>
      </w:r>
      <w:proofErr w:type="gramStart"/>
      <w:r w:rsidR="000F05E6">
        <w:rPr>
          <w:rFonts w:ascii="Times New Roman" w:eastAsia="Times New Roman" w:hAnsi="Times New Roman" w:cs="Times New Roman"/>
          <w:bCs/>
          <w:iCs/>
          <w:sz w:val="28"/>
          <w:szCs w:val="28"/>
        </w:rPr>
        <w:t>Также частыми  гостями  яв</w:t>
      </w:r>
      <w:r w:rsidRPr="002902EC">
        <w:rPr>
          <w:rFonts w:ascii="Times New Roman" w:eastAsia="Times New Roman" w:hAnsi="Times New Roman" w:cs="Times New Roman"/>
          <w:bCs/>
          <w:iCs/>
          <w:sz w:val="28"/>
          <w:szCs w:val="28"/>
        </w:rPr>
        <w:t xml:space="preserve">ляются  -   герой Советского Союза, участник афганской войны, подполковник  запаса, по военной специальности – танкист   Кучкин Геннадий Павлович, ветераны  Самарского областного  комитета  ветеранов  войны и военной службы  Гущин Геннадий Михайлович, Галкин Юрий Алексеевич, Ледков Владимир Николаевич, </w:t>
      </w:r>
      <w:proofErr w:type="spellStart"/>
      <w:r w:rsidRPr="002902EC">
        <w:rPr>
          <w:rFonts w:ascii="Times New Roman" w:eastAsia="Times New Roman" w:hAnsi="Times New Roman" w:cs="Times New Roman"/>
          <w:bCs/>
          <w:iCs/>
          <w:sz w:val="28"/>
          <w:szCs w:val="28"/>
        </w:rPr>
        <w:t>Рубанов</w:t>
      </w:r>
      <w:proofErr w:type="spellEnd"/>
      <w:r w:rsidRPr="002902EC">
        <w:rPr>
          <w:rFonts w:ascii="Times New Roman" w:eastAsia="Times New Roman" w:hAnsi="Times New Roman" w:cs="Times New Roman"/>
          <w:bCs/>
          <w:iCs/>
          <w:sz w:val="28"/>
          <w:szCs w:val="28"/>
        </w:rPr>
        <w:t xml:space="preserve"> Вячеслав Александрович,  Перцев Борис Романович,  </w:t>
      </w:r>
      <w:proofErr w:type="spellStart"/>
      <w:r w:rsidRPr="002902EC">
        <w:rPr>
          <w:rFonts w:ascii="Times New Roman" w:eastAsia="Times New Roman" w:hAnsi="Times New Roman" w:cs="Times New Roman"/>
          <w:bCs/>
          <w:iCs/>
          <w:sz w:val="28"/>
          <w:szCs w:val="28"/>
        </w:rPr>
        <w:t>Марчик</w:t>
      </w:r>
      <w:proofErr w:type="spellEnd"/>
      <w:r w:rsidRPr="002902EC">
        <w:rPr>
          <w:rFonts w:ascii="Times New Roman" w:eastAsia="Times New Roman" w:hAnsi="Times New Roman" w:cs="Times New Roman"/>
          <w:bCs/>
          <w:iCs/>
          <w:sz w:val="28"/>
          <w:szCs w:val="28"/>
        </w:rPr>
        <w:t xml:space="preserve"> Эдуард  </w:t>
      </w:r>
      <w:proofErr w:type="spellStart"/>
      <w:r w:rsidRPr="002902EC">
        <w:rPr>
          <w:rFonts w:ascii="Times New Roman" w:eastAsia="Times New Roman" w:hAnsi="Times New Roman" w:cs="Times New Roman"/>
          <w:bCs/>
          <w:iCs/>
          <w:sz w:val="28"/>
          <w:szCs w:val="28"/>
        </w:rPr>
        <w:t>Брониславович</w:t>
      </w:r>
      <w:proofErr w:type="spellEnd"/>
      <w:r w:rsidRPr="002902EC">
        <w:rPr>
          <w:rFonts w:ascii="Times New Roman" w:eastAsia="Times New Roman" w:hAnsi="Times New Roman" w:cs="Times New Roman"/>
          <w:bCs/>
          <w:iCs/>
          <w:sz w:val="28"/>
          <w:szCs w:val="28"/>
        </w:rPr>
        <w:t xml:space="preserve">,  Горина Валентина Петровна,  Титов   Василий  Романович. </w:t>
      </w:r>
      <w:proofErr w:type="gramEnd"/>
    </w:p>
    <w:p w:rsidR="008E2BB4" w:rsidRPr="002902EC" w:rsidRDefault="008E2BB4" w:rsidP="000970EC">
      <w:pPr>
        <w:spacing w:after="0" w:line="240" w:lineRule="auto"/>
        <w:ind w:firstLine="709"/>
        <w:jc w:val="both"/>
        <w:rPr>
          <w:rFonts w:ascii="Times New Roman" w:eastAsia="Times New Roman" w:hAnsi="Times New Roman" w:cs="Times New Roman"/>
          <w:sz w:val="28"/>
          <w:szCs w:val="28"/>
        </w:rPr>
      </w:pPr>
      <w:r w:rsidRPr="002902EC">
        <w:rPr>
          <w:rFonts w:ascii="Times New Roman" w:eastAsia="Times New Roman" w:hAnsi="Times New Roman" w:cs="Times New Roman"/>
          <w:sz w:val="28"/>
          <w:szCs w:val="28"/>
        </w:rPr>
        <w:t>Таким образом, взаимодействие с разными социальными институтами села способствует формированию личности ученика с высокими нравственными, морально-психическими и этическими качествами, которая позволяет чувствовать себя полноценным гражданином своей страны, Отечества.</w:t>
      </w:r>
    </w:p>
    <w:p w:rsidR="008E2BB4" w:rsidRPr="002902EC" w:rsidRDefault="008E2BB4" w:rsidP="000970EC">
      <w:pPr>
        <w:spacing w:after="0" w:line="240" w:lineRule="auto"/>
        <w:ind w:left="-120" w:firstLine="709"/>
        <w:jc w:val="both"/>
        <w:rPr>
          <w:rFonts w:ascii="Times New Roman" w:eastAsia="Times New Roman" w:hAnsi="Times New Roman" w:cs="Times New Roman"/>
          <w:sz w:val="28"/>
          <w:szCs w:val="28"/>
        </w:rPr>
      </w:pPr>
      <w:r w:rsidRPr="002902EC">
        <w:rPr>
          <w:rFonts w:ascii="Times New Roman" w:hAnsi="Times New Roman" w:cs="Times New Roman"/>
          <w:sz w:val="28"/>
          <w:szCs w:val="28"/>
        </w:rPr>
        <w:t>П</w:t>
      </w:r>
      <w:r w:rsidRPr="002902EC">
        <w:rPr>
          <w:rFonts w:ascii="Times New Roman" w:eastAsia="Times New Roman" w:hAnsi="Times New Roman" w:cs="Times New Roman"/>
          <w:sz w:val="28"/>
          <w:szCs w:val="28"/>
        </w:rPr>
        <w:t>роведённая работа показала, что гражданско-патриотическое  воспитание школьников посредством ознакомления с историей и культурой родного края возможна, необходима и доступна при выполнении следующих условий:</w:t>
      </w:r>
    </w:p>
    <w:p w:rsidR="008E2BB4" w:rsidRPr="002902EC" w:rsidRDefault="008E2BB4" w:rsidP="000970EC">
      <w:pPr>
        <w:numPr>
          <w:ilvl w:val="0"/>
          <w:numId w:val="9"/>
        </w:numPr>
        <w:spacing w:after="0" w:line="240" w:lineRule="auto"/>
        <w:ind w:left="1134" w:firstLine="709"/>
        <w:jc w:val="both"/>
        <w:rPr>
          <w:rFonts w:ascii="Times New Roman" w:eastAsia="Times New Roman" w:hAnsi="Times New Roman" w:cs="Times New Roman"/>
          <w:sz w:val="28"/>
          <w:szCs w:val="28"/>
        </w:rPr>
      </w:pPr>
      <w:r w:rsidRPr="002902EC">
        <w:rPr>
          <w:rFonts w:ascii="Times New Roman" w:eastAsia="Times New Roman" w:hAnsi="Times New Roman" w:cs="Times New Roman"/>
          <w:sz w:val="28"/>
          <w:szCs w:val="28"/>
        </w:rPr>
        <w:lastRenderedPageBreak/>
        <w:t>Комплексное использование разных педагогических методов: наглядного, практического, словесного, в их взаимодействии в условиях реализации деятельного подхода;</w:t>
      </w:r>
    </w:p>
    <w:p w:rsidR="008E2BB4" w:rsidRPr="002902EC" w:rsidRDefault="008E2BB4" w:rsidP="000970EC">
      <w:pPr>
        <w:numPr>
          <w:ilvl w:val="0"/>
          <w:numId w:val="9"/>
        </w:numPr>
        <w:spacing w:after="0" w:line="240" w:lineRule="auto"/>
        <w:ind w:left="1134" w:firstLine="709"/>
        <w:jc w:val="both"/>
        <w:rPr>
          <w:rFonts w:ascii="Times New Roman" w:eastAsia="Times New Roman" w:hAnsi="Times New Roman" w:cs="Times New Roman"/>
          <w:sz w:val="28"/>
          <w:szCs w:val="28"/>
        </w:rPr>
      </w:pPr>
      <w:r w:rsidRPr="002902EC">
        <w:rPr>
          <w:rFonts w:ascii="Times New Roman" w:eastAsia="Times New Roman" w:hAnsi="Times New Roman" w:cs="Times New Roman"/>
          <w:sz w:val="28"/>
          <w:szCs w:val="28"/>
        </w:rPr>
        <w:t>Тесное взаимодействие с эмоционально – нравственным, патриотическим, физическим развитием ребёнка;</w:t>
      </w:r>
    </w:p>
    <w:p w:rsidR="008E2BB4" w:rsidRPr="002902EC" w:rsidRDefault="008E2BB4" w:rsidP="000970EC">
      <w:pPr>
        <w:numPr>
          <w:ilvl w:val="0"/>
          <w:numId w:val="9"/>
        </w:numPr>
        <w:spacing w:after="0" w:line="240" w:lineRule="auto"/>
        <w:ind w:left="1134" w:firstLine="709"/>
        <w:jc w:val="both"/>
        <w:rPr>
          <w:rFonts w:ascii="Times New Roman" w:eastAsia="Times New Roman" w:hAnsi="Times New Roman" w:cs="Times New Roman"/>
          <w:sz w:val="28"/>
          <w:szCs w:val="28"/>
        </w:rPr>
      </w:pPr>
      <w:r w:rsidRPr="002902EC">
        <w:rPr>
          <w:rFonts w:ascii="Times New Roman" w:eastAsia="Times New Roman" w:hAnsi="Times New Roman" w:cs="Times New Roman"/>
          <w:sz w:val="28"/>
          <w:szCs w:val="28"/>
        </w:rPr>
        <w:t>Создание предметной среды, способствующей физическому развитию ребенка;</w:t>
      </w:r>
    </w:p>
    <w:p w:rsidR="008E2BB4" w:rsidRPr="002902EC" w:rsidRDefault="008E2BB4" w:rsidP="000970EC">
      <w:pPr>
        <w:numPr>
          <w:ilvl w:val="0"/>
          <w:numId w:val="9"/>
        </w:numPr>
        <w:spacing w:after="0" w:line="240" w:lineRule="auto"/>
        <w:ind w:left="1134" w:firstLine="709"/>
        <w:jc w:val="both"/>
        <w:rPr>
          <w:rFonts w:ascii="Times New Roman" w:eastAsia="Times New Roman" w:hAnsi="Times New Roman" w:cs="Times New Roman"/>
          <w:sz w:val="28"/>
          <w:szCs w:val="28"/>
        </w:rPr>
      </w:pPr>
      <w:r w:rsidRPr="002902EC">
        <w:rPr>
          <w:rFonts w:ascii="Times New Roman" w:eastAsia="Times New Roman" w:hAnsi="Times New Roman" w:cs="Times New Roman"/>
          <w:sz w:val="28"/>
          <w:szCs w:val="28"/>
        </w:rPr>
        <w:t>Организация совместной работы с родителями на позициях партнёрства и сотрудничества, а также с социальными институтами села.</w:t>
      </w:r>
    </w:p>
    <w:p w:rsidR="008E2BB4" w:rsidRPr="002902EC" w:rsidRDefault="008E2BB4" w:rsidP="000970EC">
      <w:pPr>
        <w:spacing w:after="0"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Результативность опыта</w:t>
      </w:r>
    </w:p>
    <w:p w:rsidR="008E2BB4" w:rsidRPr="002902EC" w:rsidRDefault="008E2BB4" w:rsidP="000970EC">
      <w:pPr>
        <w:spacing w:after="0" w:line="240" w:lineRule="auto"/>
        <w:ind w:firstLine="709"/>
        <w:jc w:val="both"/>
        <w:rPr>
          <w:rFonts w:ascii="Times New Roman" w:hAnsi="Times New Roman" w:cs="Times New Roman"/>
          <w:b/>
          <w:i/>
          <w:sz w:val="28"/>
          <w:szCs w:val="28"/>
        </w:rPr>
      </w:pPr>
    </w:p>
    <w:p w:rsidR="008E2BB4" w:rsidRPr="002902EC" w:rsidRDefault="008E2BB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 результате реализации данного проекта я наблюдаю следующие результаты: </w:t>
      </w:r>
    </w:p>
    <w:p w:rsidR="008E2BB4" w:rsidRPr="002902EC" w:rsidRDefault="008E2BB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sym w:font="Symbol" w:char="F0B7"/>
      </w:r>
      <w:r w:rsidRPr="002902EC">
        <w:rPr>
          <w:rFonts w:ascii="Times New Roman" w:hAnsi="Times New Roman" w:cs="Times New Roman"/>
          <w:sz w:val="28"/>
          <w:szCs w:val="28"/>
        </w:rPr>
        <w:t xml:space="preserve"> учащиеся проявляют больше осознанности в изучении ОБЖ, стали увереннее в оценках и выводах. </w:t>
      </w:r>
    </w:p>
    <w:p w:rsidR="008E2BB4" w:rsidRPr="002902EC" w:rsidRDefault="008E2BB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sym w:font="Symbol" w:char="F0B7"/>
      </w:r>
      <w:r w:rsidRPr="002902EC">
        <w:rPr>
          <w:rFonts w:ascii="Times New Roman" w:hAnsi="Times New Roman" w:cs="Times New Roman"/>
          <w:sz w:val="28"/>
          <w:szCs w:val="28"/>
        </w:rPr>
        <w:t xml:space="preserve"> как сильные, так и слабые учащиеся охотно принимают участие во всех исследовательских работах, военн</w:t>
      </w:r>
      <w:proofErr w:type="gramStart"/>
      <w:r w:rsidRPr="002902EC">
        <w:rPr>
          <w:rFonts w:ascii="Times New Roman" w:hAnsi="Times New Roman" w:cs="Times New Roman"/>
          <w:sz w:val="28"/>
          <w:szCs w:val="28"/>
        </w:rPr>
        <w:t>о-</w:t>
      </w:r>
      <w:proofErr w:type="gramEnd"/>
      <w:r w:rsidRPr="002902EC">
        <w:rPr>
          <w:rFonts w:ascii="Times New Roman" w:hAnsi="Times New Roman" w:cs="Times New Roman"/>
          <w:sz w:val="28"/>
          <w:szCs w:val="28"/>
        </w:rPr>
        <w:t xml:space="preserve"> патриотических конкурсах, смотрах  строевых групп и т.д. </w:t>
      </w:r>
    </w:p>
    <w:p w:rsidR="008E2BB4" w:rsidRPr="002902EC" w:rsidRDefault="008E2BB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sym w:font="Symbol" w:char="F0B7"/>
      </w:r>
      <w:r w:rsidRPr="002902EC">
        <w:rPr>
          <w:rFonts w:ascii="Times New Roman" w:hAnsi="Times New Roman" w:cs="Times New Roman"/>
          <w:sz w:val="28"/>
          <w:szCs w:val="28"/>
        </w:rPr>
        <w:t xml:space="preserve"> реализуются творческие способности учеников через участие в олимпиадах, смотрах, конкурсах.</w:t>
      </w:r>
    </w:p>
    <w:p w:rsidR="008E2BB4" w:rsidRPr="002902EC" w:rsidRDefault="008E2BB4" w:rsidP="000970EC">
      <w:pPr>
        <w:pStyle w:val="a3"/>
        <w:ind w:firstLine="709"/>
        <w:jc w:val="both"/>
        <w:rPr>
          <w:sz w:val="28"/>
          <w:szCs w:val="28"/>
        </w:rPr>
      </w:pPr>
      <w:r w:rsidRPr="002902EC">
        <w:rPr>
          <w:sz w:val="28"/>
          <w:szCs w:val="28"/>
        </w:rPr>
        <w:t xml:space="preserve">   Результаты моей деятельности отражаются в успехах моих учеников. Они занимают призовые командные и личные места в сельских,  районных, окружных, областных соревнованиях, достойно выполняют долг перед Родиной в армии и поступают в гражданские вузы, где подтверждают свои знания, полученные на уроках ОБЖ.</w:t>
      </w:r>
    </w:p>
    <w:p w:rsidR="008E2BB4" w:rsidRPr="002902EC" w:rsidRDefault="008E2BB4"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Наиболее значимые мероприятия с участие</w:t>
      </w:r>
      <w:r w:rsidR="004605F0">
        <w:rPr>
          <w:rFonts w:ascii="Times New Roman" w:hAnsi="Times New Roman" w:cs="Times New Roman"/>
          <w:b/>
          <w:sz w:val="28"/>
          <w:szCs w:val="28"/>
        </w:rPr>
        <w:t>м детского объединения «Патриот</w:t>
      </w:r>
      <w:r w:rsidRPr="002902EC">
        <w:rPr>
          <w:rFonts w:ascii="Times New Roman" w:hAnsi="Times New Roman" w:cs="Times New Roman"/>
          <w:b/>
          <w:sz w:val="28"/>
          <w:szCs w:val="28"/>
        </w:rPr>
        <w:t xml:space="preserve"> России»</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Cs/>
          <w:iCs/>
          <w:sz w:val="28"/>
          <w:szCs w:val="28"/>
        </w:rPr>
        <w:t>1.Оказание помощи и проведение районной военно-спортивной игры «Зарница» среди школ района (зимний этап)- февраль,2016 г.</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Cs/>
          <w:iCs/>
          <w:sz w:val="28"/>
          <w:szCs w:val="28"/>
        </w:rPr>
        <w:t xml:space="preserve">2.Организация и проведение районного </w:t>
      </w:r>
      <w:proofErr w:type="spellStart"/>
      <w:r w:rsidRPr="002902EC">
        <w:rPr>
          <w:rFonts w:ascii="Times New Roman" w:hAnsi="Times New Roman" w:cs="Times New Roman"/>
          <w:bCs/>
          <w:iCs/>
          <w:sz w:val="28"/>
          <w:szCs w:val="28"/>
        </w:rPr>
        <w:t>турслёта</w:t>
      </w:r>
      <w:proofErr w:type="spellEnd"/>
      <w:r w:rsidRPr="002902EC">
        <w:rPr>
          <w:rFonts w:ascii="Times New Roman" w:hAnsi="Times New Roman" w:cs="Times New Roman"/>
          <w:bCs/>
          <w:iCs/>
          <w:sz w:val="28"/>
          <w:szCs w:val="28"/>
        </w:rPr>
        <w:t xml:space="preserve"> -2016, среди школ района, июнь,2016 г.</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Cs/>
          <w:iCs/>
          <w:sz w:val="28"/>
          <w:szCs w:val="28"/>
        </w:rPr>
        <w:t>3.Трех дневные военно-учебные сборы с учащимися 10 классов школ района (инструкторско-методическая помощь воспитанников ВПК, командиры отд.</w:t>
      </w:r>
      <w:proofErr w:type="gramStart"/>
      <w:r w:rsidRPr="002902EC">
        <w:rPr>
          <w:rFonts w:ascii="Times New Roman" w:hAnsi="Times New Roman" w:cs="Times New Roman"/>
          <w:bCs/>
          <w:iCs/>
          <w:sz w:val="28"/>
          <w:szCs w:val="28"/>
        </w:rPr>
        <w:t xml:space="preserve"> )</w:t>
      </w:r>
      <w:proofErr w:type="gramEnd"/>
      <w:r w:rsidRPr="002902EC">
        <w:rPr>
          <w:rFonts w:ascii="Times New Roman" w:hAnsi="Times New Roman" w:cs="Times New Roman"/>
          <w:bCs/>
          <w:iCs/>
          <w:sz w:val="28"/>
          <w:szCs w:val="28"/>
        </w:rPr>
        <w:t>, июнь,2016 г.</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Cs/>
          <w:iCs/>
          <w:sz w:val="28"/>
          <w:szCs w:val="28"/>
        </w:rPr>
        <w:t>4.Организация и проведение школьного смотра строя и песни среди учащихся 3-7 классов, февраль 2016 г.</w:t>
      </w:r>
    </w:p>
    <w:p w:rsidR="008E2BB4" w:rsidRPr="002902EC" w:rsidRDefault="008E2BB4" w:rsidP="000970EC">
      <w:pPr>
        <w:spacing w:after="0" w:line="240" w:lineRule="auto"/>
        <w:ind w:left="720" w:firstLine="709"/>
        <w:jc w:val="both"/>
        <w:rPr>
          <w:rFonts w:ascii="Times New Roman" w:hAnsi="Times New Roman" w:cs="Times New Roman"/>
          <w:sz w:val="28"/>
          <w:szCs w:val="28"/>
        </w:rPr>
      </w:pPr>
    </w:p>
    <w:p w:rsidR="008E2BB4" w:rsidRPr="002902EC" w:rsidRDefault="008E2BB4" w:rsidP="000970EC">
      <w:pPr>
        <w:spacing w:after="0" w:line="240" w:lineRule="auto"/>
        <w:ind w:firstLine="709"/>
        <w:jc w:val="both"/>
        <w:rPr>
          <w:rFonts w:ascii="Times New Roman" w:hAnsi="Times New Roman" w:cs="Times New Roman"/>
          <w:b/>
          <w:bCs/>
          <w:iCs/>
          <w:sz w:val="28"/>
          <w:szCs w:val="28"/>
        </w:rPr>
      </w:pPr>
      <w:r w:rsidRPr="002902EC">
        <w:rPr>
          <w:rFonts w:ascii="Times New Roman" w:hAnsi="Times New Roman" w:cs="Times New Roman"/>
          <w:b/>
          <w:bCs/>
          <w:iCs/>
          <w:sz w:val="28"/>
          <w:szCs w:val="28"/>
        </w:rPr>
        <w:t>Достиже</w:t>
      </w:r>
      <w:r w:rsidR="004605F0">
        <w:rPr>
          <w:rFonts w:ascii="Times New Roman" w:hAnsi="Times New Roman" w:cs="Times New Roman"/>
          <w:b/>
          <w:bCs/>
          <w:iCs/>
          <w:sz w:val="28"/>
          <w:szCs w:val="28"/>
        </w:rPr>
        <w:t>ния членов объединения «Патриот</w:t>
      </w:r>
      <w:r w:rsidRPr="002902EC">
        <w:rPr>
          <w:rFonts w:ascii="Times New Roman" w:hAnsi="Times New Roman" w:cs="Times New Roman"/>
          <w:b/>
          <w:bCs/>
          <w:iCs/>
          <w:sz w:val="28"/>
          <w:szCs w:val="28"/>
        </w:rPr>
        <w:t xml:space="preserve"> России</w:t>
      </w:r>
    </w:p>
    <w:p w:rsidR="008E2BB4" w:rsidRPr="002902EC" w:rsidRDefault="008E2BB4" w:rsidP="000970EC">
      <w:pPr>
        <w:spacing w:after="0" w:line="240" w:lineRule="auto"/>
        <w:ind w:firstLine="709"/>
        <w:jc w:val="both"/>
        <w:rPr>
          <w:rFonts w:ascii="Times New Roman" w:hAnsi="Times New Roman" w:cs="Times New Roman"/>
          <w:sz w:val="28"/>
          <w:szCs w:val="28"/>
        </w:rPr>
      </w:pP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 Учебно-тренировочные сборы для военно-патриотических клубов Самарской области,26-28 марта 2016 года,1 место, грамота.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Благодарность  ВПК «Вымпел» за активное участие в учебно-тренировочных сборах для военно-патриотических клубов Самарской области, 26-28 марта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Благодарность ВПК «Вымпел» за активное участие в отборочном этапе областных военно-спортивных соревнований «Отчизны верные сыны», апрель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ВПК «Вымпел» за 3 место (младшая возрастная категория),</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  Х областных военно-спортивных соревнованиях «ОТЧИЗНЫ ВЕРНЫЕ СЫНЫ», май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- 1 место в виде «Бег на 100 метров» (мл</w:t>
      </w:r>
      <w:proofErr w:type="gramStart"/>
      <w:r w:rsidRPr="002902EC">
        <w:rPr>
          <w:rFonts w:ascii="Times New Roman" w:hAnsi="Times New Roman" w:cs="Times New Roman"/>
          <w:sz w:val="28"/>
          <w:szCs w:val="28"/>
        </w:rPr>
        <w:t>.</w:t>
      </w:r>
      <w:proofErr w:type="gramEnd"/>
      <w:r w:rsidRPr="002902EC">
        <w:rPr>
          <w:rFonts w:ascii="Times New Roman" w:hAnsi="Times New Roman" w:cs="Times New Roman"/>
          <w:sz w:val="28"/>
          <w:szCs w:val="28"/>
        </w:rPr>
        <w:t xml:space="preserve"> </w:t>
      </w:r>
      <w:proofErr w:type="gramStart"/>
      <w:r w:rsidRPr="002902EC">
        <w:rPr>
          <w:rFonts w:ascii="Times New Roman" w:hAnsi="Times New Roman" w:cs="Times New Roman"/>
          <w:sz w:val="28"/>
          <w:szCs w:val="28"/>
        </w:rPr>
        <w:t>в</w:t>
      </w:r>
      <w:proofErr w:type="gramEnd"/>
      <w:r w:rsidRPr="002902EC">
        <w:rPr>
          <w:rFonts w:ascii="Times New Roman" w:hAnsi="Times New Roman" w:cs="Times New Roman"/>
          <w:sz w:val="28"/>
          <w:szCs w:val="28"/>
        </w:rPr>
        <w:t>озрастная группа)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Х областных военно-спортивных соревнований «ОТЧИЗНЫ ВЕРНЫЕ СЫНЫ», май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- 1 место в блоке: «Военно-прикладные и технические виды спорта»   Х областных военно-спортивных соревнований «ОТЧИЗНЫ ВЕРНЫЕ СЫНЫ», май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- 1 место в виде «Перетягивание каната» Х областных военно-спортивных соревнований «ОТЧИЗНЫ ВЕРНЫЕ СЫНЫ», май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- 1 место в конкурсе «Радист» Х областных военно-спортивных соревнований «ОТЧИЗНЫ ВЕРНЫЕ СЫНЫ», май 2016 года.</w:t>
      </w:r>
    </w:p>
    <w:p w:rsidR="008E2BB4" w:rsidRPr="002902EC" w:rsidRDefault="008E2BB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2 место в виде «Бег на 3 км</w:t>
      </w:r>
      <w:proofErr w:type="gramStart"/>
      <w:r w:rsidRPr="002902EC">
        <w:rPr>
          <w:rFonts w:ascii="Times New Roman" w:hAnsi="Times New Roman" w:cs="Times New Roman"/>
          <w:sz w:val="28"/>
          <w:szCs w:val="28"/>
        </w:rPr>
        <w:t>.</w:t>
      </w:r>
      <w:proofErr w:type="gramEnd"/>
      <w:r w:rsidRPr="002902EC">
        <w:rPr>
          <w:rFonts w:ascii="Times New Roman" w:hAnsi="Times New Roman" w:cs="Times New Roman"/>
          <w:sz w:val="28"/>
          <w:szCs w:val="28"/>
        </w:rPr>
        <w:t xml:space="preserve"> (</w:t>
      </w:r>
      <w:proofErr w:type="gramStart"/>
      <w:r w:rsidRPr="002902EC">
        <w:rPr>
          <w:rFonts w:ascii="Times New Roman" w:hAnsi="Times New Roman" w:cs="Times New Roman"/>
          <w:sz w:val="28"/>
          <w:szCs w:val="28"/>
        </w:rPr>
        <w:t>ю</w:t>
      </w:r>
      <w:proofErr w:type="gramEnd"/>
      <w:r w:rsidRPr="002902EC">
        <w:rPr>
          <w:rFonts w:ascii="Times New Roman" w:hAnsi="Times New Roman" w:cs="Times New Roman"/>
          <w:sz w:val="28"/>
          <w:szCs w:val="28"/>
        </w:rPr>
        <w:t>ноши), бег на 1 километр (девушки)»</w:t>
      </w:r>
    </w:p>
    <w:p w:rsidR="008E2BB4" w:rsidRPr="002902EC" w:rsidRDefault="008E2BB4" w:rsidP="000970EC">
      <w:pPr>
        <w:numPr>
          <w:ilvl w:val="0"/>
          <w:numId w:val="10"/>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Х областных военно-спортивных </w:t>
      </w:r>
      <w:proofErr w:type="gramStart"/>
      <w:r w:rsidRPr="002902EC">
        <w:rPr>
          <w:rFonts w:ascii="Times New Roman" w:hAnsi="Times New Roman" w:cs="Times New Roman"/>
          <w:sz w:val="28"/>
          <w:szCs w:val="28"/>
        </w:rPr>
        <w:t>соревнованиях</w:t>
      </w:r>
      <w:proofErr w:type="gramEnd"/>
      <w:r w:rsidRPr="002902EC">
        <w:rPr>
          <w:rFonts w:ascii="Times New Roman" w:hAnsi="Times New Roman" w:cs="Times New Roman"/>
          <w:sz w:val="28"/>
          <w:szCs w:val="28"/>
        </w:rPr>
        <w:t xml:space="preserve"> «ОТЧИЗНЫ ВЕРНЫЕ СЫНЫ», май 2016 года.                                                         </w:t>
      </w:r>
    </w:p>
    <w:p w:rsidR="008E2BB4" w:rsidRPr="002902EC" w:rsidRDefault="008E2BB4" w:rsidP="000970EC">
      <w:pPr>
        <w:numPr>
          <w:ilvl w:val="0"/>
          <w:numId w:val="10"/>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3 место в виде «Соревнования по стрельбе из малокалиберной винтовки, Х областных военно-спортивных соревнованиях «ОТЧИЗНЫ ВЕРНЫЕ СЫНЫ», май 2016 года.</w:t>
      </w:r>
    </w:p>
    <w:p w:rsidR="008E2BB4" w:rsidRPr="002902EC" w:rsidRDefault="008E2BB4" w:rsidP="000970EC">
      <w:pPr>
        <w:numPr>
          <w:ilvl w:val="0"/>
          <w:numId w:val="10"/>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3 место в блоке: «Готов к труду и обороне», Х областных военно-спортивных соревнований «ОТЧИЗНЫ ВЕРНЫЕ СЫНЫ», май 2016 года.</w:t>
      </w:r>
    </w:p>
    <w:p w:rsidR="008E2BB4" w:rsidRPr="002902EC" w:rsidRDefault="008E2BB4" w:rsidP="000970EC">
      <w:pPr>
        <w:numPr>
          <w:ilvl w:val="0"/>
          <w:numId w:val="10"/>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Участие в областном торжественном смотре ВПК, г. Самара, май 2016 года.</w:t>
      </w:r>
    </w:p>
    <w:p w:rsidR="008E2BB4" w:rsidRPr="008E2BB4" w:rsidRDefault="008E2BB4" w:rsidP="000970EC">
      <w:pPr>
        <w:pStyle w:val="a3"/>
        <w:ind w:firstLine="709"/>
        <w:jc w:val="both"/>
        <w:rPr>
          <w:b/>
          <w:sz w:val="28"/>
          <w:szCs w:val="28"/>
        </w:rPr>
      </w:pPr>
      <w:r w:rsidRPr="008E2BB4">
        <w:rPr>
          <w:rFonts w:eastAsiaTheme="minorHAnsi"/>
          <w:b/>
          <w:sz w:val="28"/>
          <w:szCs w:val="28"/>
          <w:lang w:val="en-US" w:eastAsia="en-US"/>
        </w:rPr>
        <w:t>II</w:t>
      </w:r>
      <w:r w:rsidRPr="007D295B">
        <w:rPr>
          <w:rFonts w:eastAsiaTheme="minorHAnsi"/>
          <w:b/>
          <w:sz w:val="28"/>
          <w:szCs w:val="28"/>
          <w:lang w:eastAsia="en-US"/>
        </w:rPr>
        <w:t xml:space="preserve">. </w:t>
      </w:r>
      <w:r w:rsidRPr="008E2BB4">
        <w:rPr>
          <w:rFonts w:eastAsiaTheme="minorHAnsi"/>
          <w:b/>
          <w:sz w:val="28"/>
          <w:szCs w:val="28"/>
          <w:lang w:eastAsia="en-US"/>
        </w:rPr>
        <w:t xml:space="preserve">Приложения </w:t>
      </w:r>
    </w:p>
    <w:p w:rsidR="002E27C4" w:rsidRPr="002902EC" w:rsidRDefault="002E27C4" w:rsidP="000970EC">
      <w:pPr>
        <w:pStyle w:val="a3"/>
        <w:ind w:firstLine="709"/>
        <w:jc w:val="both"/>
        <w:rPr>
          <w:b/>
          <w:sz w:val="28"/>
          <w:szCs w:val="28"/>
        </w:rPr>
      </w:pPr>
      <w:r w:rsidRPr="002902EC">
        <w:rPr>
          <w:b/>
          <w:sz w:val="28"/>
          <w:szCs w:val="28"/>
        </w:rPr>
        <w:t>«Военно-патриотическое воспитание на уроках ОБЖ и во внеурочной деятельности»</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Патриотическое воспитание подрастающего поколения всегда являлось одной из важнейших задач современной школы. Под патриотическим воспитанием понимается постепенное формирование у учащихся любви к своей Родине, постоянной готовности к ее защите. Вместе с тем, воспитание патриотизма - это неустанная работа по созданию у школьников чувства гордости за свою Родину и свой народ, уважения к его великим свершениям и достойным страницам прошлого.</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lastRenderedPageBreak/>
        <w:t xml:space="preserve">   Обучение молодежи безопасности жизнедеятельности бессмысленно без формирования нравственных ценностей, патриотического сознания. Таким образом, цель моего преподавания ОБЖ – подготовка физически и нравственно развитых молодых людей, которые могли бы адаптироваться в изменяющемся мире.</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Задача патриотического воспитания подрастающего поколения сегодня в числе </w:t>
      </w:r>
      <w:proofErr w:type="gramStart"/>
      <w:r w:rsidRPr="002902EC">
        <w:rPr>
          <w:sz w:val="28"/>
          <w:szCs w:val="28"/>
        </w:rPr>
        <w:t>приоритетных</w:t>
      </w:r>
      <w:proofErr w:type="gramEnd"/>
      <w:r w:rsidRPr="002902EC">
        <w:rPr>
          <w:sz w:val="28"/>
          <w:szCs w:val="28"/>
        </w:rPr>
        <w:t>. Но одно дело заявить о ней во всеуслышание и совсем другое – осмыслить ее и предпринять конкретные шаги.</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Многие школьные дисциплины касаются вопросов нравственности. Однако предмет ОБЖ способен существенно улучшить нравственное воспитание в школе. Другой вопрос: как это сделать и что для этого необходимо? Ведь в настоящих учебниках Основ безопасности жизнедеятельности по теме нравственного воспитания практически ничего нет, а для воспитания граждан-патриотов, способных быть защитниками своего Отечества, необходимо целенаправленное и эффективное воздействие на ученика именно в сфере среднего образования, т.е. в школе.</w:t>
      </w:r>
    </w:p>
    <w:p w:rsidR="002E27C4" w:rsidRPr="002902EC" w:rsidRDefault="002E27C4" w:rsidP="000970EC">
      <w:pPr>
        <w:pStyle w:val="a3"/>
        <w:ind w:firstLine="709"/>
        <w:jc w:val="both"/>
        <w:rPr>
          <w:sz w:val="28"/>
          <w:szCs w:val="28"/>
        </w:rPr>
      </w:pPr>
      <w:r w:rsidRPr="002902EC">
        <w:rPr>
          <w:sz w:val="28"/>
          <w:szCs w:val="28"/>
        </w:rPr>
        <w:t>Очень важно подготовить учеников по следующим направлениям:</w:t>
      </w:r>
    </w:p>
    <w:p w:rsidR="002E27C4" w:rsidRPr="002902EC" w:rsidRDefault="002E27C4" w:rsidP="000970EC">
      <w:pPr>
        <w:pStyle w:val="a3"/>
        <w:ind w:firstLine="709"/>
        <w:jc w:val="both"/>
        <w:rPr>
          <w:sz w:val="28"/>
          <w:szCs w:val="28"/>
        </w:rPr>
      </w:pPr>
      <w:r w:rsidRPr="002902EC">
        <w:rPr>
          <w:sz w:val="28"/>
          <w:szCs w:val="28"/>
        </w:rPr>
        <w:t>· патриотическое воспитание;</w:t>
      </w:r>
    </w:p>
    <w:p w:rsidR="002E27C4" w:rsidRPr="002902EC" w:rsidRDefault="002E27C4" w:rsidP="000970EC">
      <w:pPr>
        <w:pStyle w:val="a3"/>
        <w:ind w:firstLine="709"/>
        <w:jc w:val="both"/>
        <w:rPr>
          <w:sz w:val="28"/>
          <w:szCs w:val="28"/>
        </w:rPr>
      </w:pPr>
      <w:r w:rsidRPr="002902EC">
        <w:rPr>
          <w:sz w:val="28"/>
          <w:szCs w:val="28"/>
        </w:rPr>
        <w:t>· военная подготовка;</w:t>
      </w:r>
    </w:p>
    <w:p w:rsidR="002E27C4" w:rsidRPr="002902EC" w:rsidRDefault="002E27C4" w:rsidP="000970EC">
      <w:pPr>
        <w:pStyle w:val="a3"/>
        <w:ind w:firstLine="709"/>
        <w:jc w:val="both"/>
        <w:rPr>
          <w:sz w:val="28"/>
          <w:szCs w:val="28"/>
        </w:rPr>
      </w:pPr>
      <w:r w:rsidRPr="002902EC">
        <w:rPr>
          <w:sz w:val="28"/>
          <w:szCs w:val="28"/>
        </w:rPr>
        <w:t>· физическое развитие;</w:t>
      </w:r>
    </w:p>
    <w:p w:rsidR="002E27C4" w:rsidRPr="002902EC" w:rsidRDefault="002E27C4" w:rsidP="000970EC">
      <w:pPr>
        <w:pStyle w:val="a3"/>
        <w:ind w:firstLine="709"/>
        <w:jc w:val="both"/>
        <w:rPr>
          <w:sz w:val="28"/>
          <w:szCs w:val="28"/>
        </w:rPr>
      </w:pPr>
      <w:r w:rsidRPr="002902EC">
        <w:rPr>
          <w:sz w:val="28"/>
          <w:szCs w:val="28"/>
        </w:rPr>
        <w:t>· эстетическое развитие.</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Названные направления не могут не вызывать живого интереса учащихся, так как они вооружают их жизненно необходимыми знаниями, очень много дают в нравственном и физическом плане.</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Реализация патриотического направления  в нашей школе  осуществляется через внеклассные мероприятия, на которых ученики знакомятся с историей государственной символики страны, города, области. Организуются встречи с ветеранами войн и труда, работниками силовых структур.</w:t>
      </w:r>
    </w:p>
    <w:p w:rsidR="002E27C4" w:rsidRPr="002902EC" w:rsidRDefault="002E27C4" w:rsidP="000970EC">
      <w:pPr>
        <w:pStyle w:val="a3"/>
        <w:spacing w:after="0" w:afterAutospacing="0"/>
        <w:ind w:firstLine="709"/>
        <w:jc w:val="both"/>
        <w:rPr>
          <w:sz w:val="28"/>
          <w:szCs w:val="28"/>
        </w:rPr>
      </w:pPr>
      <w:r w:rsidRPr="002902EC">
        <w:rPr>
          <w:sz w:val="28"/>
          <w:szCs w:val="28"/>
        </w:rPr>
        <w:t xml:space="preserve"> Военная подготовка – это изучение военного дела (строевая и стрелковая подготовка, рукопашный бой), военно-спортивные соревнования, экскурсии в воинские части.  </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Физическое развитие направлено на формирование стойкого убеждения, что здоровье человека – это достояние государства и осуществляется через внеклассные мероприятия, посвященные физической культуре и спорту, организацию спортивных соревнований и туристических походов.</w:t>
      </w:r>
    </w:p>
    <w:p w:rsidR="002E27C4" w:rsidRPr="002902EC" w:rsidRDefault="002E27C4" w:rsidP="000970EC">
      <w:pPr>
        <w:pStyle w:val="a3"/>
        <w:spacing w:before="0" w:beforeAutospacing="0" w:after="0" w:afterAutospacing="0"/>
        <w:ind w:firstLine="709"/>
        <w:jc w:val="both"/>
        <w:rPr>
          <w:sz w:val="28"/>
          <w:szCs w:val="28"/>
        </w:rPr>
      </w:pPr>
      <w:r w:rsidRPr="002902EC">
        <w:rPr>
          <w:sz w:val="28"/>
          <w:szCs w:val="28"/>
        </w:rPr>
        <w:t xml:space="preserve">   На результат в военн</w:t>
      </w:r>
      <w:proofErr w:type="gramStart"/>
      <w:r w:rsidRPr="002902EC">
        <w:rPr>
          <w:sz w:val="28"/>
          <w:szCs w:val="28"/>
        </w:rPr>
        <w:t>о-</w:t>
      </w:r>
      <w:proofErr w:type="gramEnd"/>
      <w:r w:rsidRPr="002902EC">
        <w:rPr>
          <w:sz w:val="28"/>
          <w:szCs w:val="28"/>
        </w:rPr>
        <w:t xml:space="preserve"> патриотическом воспитании большое влияние оказывает внеурочная деятельность учащихся. Она представляет собой </w:t>
      </w:r>
      <w:r w:rsidRPr="002902EC">
        <w:rPr>
          <w:sz w:val="28"/>
          <w:szCs w:val="28"/>
        </w:rPr>
        <w:lastRenderedPageBreak/>
        <w:t>комплекс занятий по ОБЖ и ОВС, соревнований, эстафет, конкурсов, викторин, походов, тактических игр на местности и других мероприятий, которые должны заложить основы морально-психологической подготовки, способствовать физической закалке и совершенствованию военных знаний и навыков. Большое воспитательное воздействие на ребят оказывают занятия, так называемые уроки мужества, которые вызывают у ребят неподдельный интерес: разбирается и собирается боевое оружие, экипируется солдат и т.д. Продолжением этих уроков служит военно-спортивная эстафета, в которой принимают участие и девушки. В это мероприятие включаются различные соревнования: ориентирование на местности, преодоление минного поля, передвижение по сильно пересеченной местности, оказание медицинской помощи, разведение костра, и другие конкурсы и игры. В период проведения месячника оборонно-массовой работы в школе, наши ученики встречаются с участниками Великой Отечественной войны, проживающими в нашем селе, которые рассказывают ребятам, что в жизни есть место подвигу, ежегодно проводится смотр строевой подготовки с  учащимися школы, конкурсы инсценированной песни,</w:t>
      </w:r>
      <w:r w:rsidR="00B26EB9">
        <w:rPr>
          <w:sz w:val="28"/>
          <w:szCs w:val="28"/>
        </w:rPr>
        <w:t xml:space="preserve"> встреча с воинами афганцами, и </w:t>
      </w:r>
      <w:r w:rsidRPr="002902EC">
        <w:rPr>
          <w:sz w:val="28"/>
          <w:szCs w:val="28"/>
        </w:rPr>
        <w:t>т.д.</w:t>
      </w:r>
    </w:p>
    <w:p w:rsidR="002E27C4" w:rsidRPr="002902EC" w:rsidRDefault="002E27C4" w:rsidP="000970EC">
      <w:pPr>
        <w:pStyle w:val="a3"/>
        <w:spacing w:after="0" w:afterAutospacing="0"/>
        <w:ind w:firstLine="709"/>
        <w:jc w:val="both"/>
        <w:rPr>
          <w:sz w:val="28"/>
          <w:szCs w:val="28"/>
        </w:rPr>
      </w:pPr>
      <w:r w:rsidRPr="002902EC">
        <w:rPr>
          <w:sz w:val="28"/>
          <w:szCs w:val="28"/>
        </w:rPr>
        <w:t xml:space="preserve">       В школе ежегодно проводятся декады по предмету ОБЖ,  физическая культура, технологии проводятся различные мероприятия  (по разборке сбо</w:t>
      </w:r>
      <w:r w:rsidR="00B26EB9">
        <w:rPr>
          <w:sz w:val="28"/>
          <w:szCs w:val="28"/>
        </w:rPr>
        <w:t xml:space="preserve">рка автомата, стрельбе из </w:t>
      </w:r>
      <w:proofErr w:type="spellStart"/>
      <w:r w:rsidR="00B26EB9">
        <w:rPr>
          <w:sz w:val="28"/>
          <w:szCs w:val="28"/>
        </w:rPr>
        <w:t>пневмотической</w:t>
      </w:r>
      <w:proofErr w:type="spellEnd"/>
      <w:r w:rsidR="00B26EB9">
        <w:rPr>
          <w:sz w:val="28"/>
          <w:szCs w:val="28"/>
        </w:rPr>
        <w:t xml:space="preserve"> </w:t>
      </w:r>
      <w:r w:rsidRPr="002902EC">
        <w:rPr>
          <w:sz w:val="28"/>
          <w:szCs w:val="28"/>
        </w:rPr>
        <w:t xml:space="preserve"> винтовки, снаряжение магазина патронами, одевание про</w:t>
      </w:r>
      <w:r w:rsidR="00B26EB9">
        <w:rPr>
          <w:sz w:val="28"/>
          <w:szCs w:val="28"/>
        </w:rPr>
        <w:t>тивогаза, полоса препятствий, и т</w:t>
      </w:r>
      <w:r w:rsidRPr="002902EC">
        <w:rPr>
          <w:sz w:val="28"/>
          <w:szCs w:val="28"/>
        </w:rPr>
        <w:t>.д.), дети с большим интересом состязаются во время проведения данных мероприятий.</w:t>
      </w:r>
    </w:p>
    <w:p w:rsidR="002E27C4" w:rsidRPr="002902EC" w:rsidRDefault="002E27C4"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На базе нашей школы  с 2014 действует детское объединение «Юный патриот», где  с интересом з</w:t>
      </w:r>
      <w:r w:rsidR="00FC0FB7">
        <w:rPr>
          <w:rFonts w:ascii="Times New Roman" w:hAnsi="Times New Roman" w:cs="Times New Roman"/>
          <w:sz w:val="28"/>
          <w:szCs w:val="28"/>
        </w:rPr>
        <w:t>анимаются учащиеся с 4</w:t>
      </w:r>
      <w:r w:rsidRPr="002902EC">
        <w:rPr>
          <w:rFonts w:ascii="Times New Roman" w:hAnsi="Times New Roman" w:cs="Times New Roman"/>
          <w:sz w:val="28"/>
          <w:szCs w:val="28"/>
        </w:rPr>
        <w:t xml:space="preserve"> по 8 классы. Учащиеся данного объединения занимают 1 места на районной игре «Зарница», в 2015 году учащиеся данного объединения заняли 3 место на зональных соревнованиях зимнего этапа игры Зарница, а также ежегодно занимают 1 места в районных соревнованиях по туризму.</w:t>
      </w:r>
    </w:p>
    <w:p w:rsidR="002E27C4" w:rsidRPr="002902EC" w:rsidRDefault="00696255" w:rsidP="000970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27C4" w:rsidRPr="002902EC">
        <w:rPr>
          <w:rFonts w:ascii="Times New Roman" w:hAnsi="Times New Roman" w:cs="Times New Roman"/>
          <w:sz w:val="28"/>
          <w:szCs w:val="28"/>
        </w:rPr>
        <w:t xml:space="preserve">В марте текущего года учащиеся </w:t>
      </w:r>
      <w:proofErr w:type="spellStart"/>
      <w:r w:rsidR="002E27C4" w:rsidRPr="002902EC">
        <w:rPr>
          <w:rFonts w:ascii="Times New Roman" w:hAnsi="Times New Roman" w:cs="Times New Roman"/>
          <w:sz w:val="28"/>
          <w:szCs w:val="28"/>
        </w:rPr>
        <w:t>Камышлинской</w:t>
      </w:r>
      <w:proofErr w:type="spellEnd"/>
      <w:r w:rsidR="002E27C4" w:rsidRPr="002902EC">
        <w:rPr>
          <w:rFonts w:ascii="Times New Roman" w:hAnsi="Times New Roman" w:cs="Times New Roman"/>
          <w:sz w:val="28"/>
          <w:szCs w:val="28"/>
        </w:rPr>
        <w:t xml:space="preserve"> школы стали победителями  окружных соревнований « А, ну-ка, парни»! </w:t>
      </w:r>
    </w:p>
    <w:p w:rsidR="002E27C4" w:rsidRPr="002902EC" w:rsidRDefault="002E27C4" w:rsidP="000970EC">
      <w:pPr>
        <w:spacing w:after="0" w:line="240" w:lineRule="auto"/>
        <w:ind w:right="-512"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Ежегодно на базе нашей школы проводятся военно-учебные сборы с учащимися 10 классов школ района и учащихся </w:t>
      </w:r>
      <w:r w:rsidRPr="00FC0FB7">
        <w:rPr>
          <w:rFonts w:ascii="Times New Roman" w:hAnsi="Times New Roman" w:cs="Times New Roman"/>
          <w:sz w:val="28"/>
          <w:szCs w:val="28"/>
        </w:rPr>
        <w:t>и ГБП ОУ</w:t>
      </w:r>
      <w:r w:rsidRPr="002902EC">
        <w:rPr>
          <w:rFonts w:ascii="Times New Roman" w:hAnsi="Times New Roman" w:cs="Times New Roman"/>
          <w:b/>
          <w:sz w:val="28"/>
          <w:szCs w:val="28"/>
        </w:rPr>
        <w:t xml:space="preserve"> </w:t>
      </w:r>
      <w:r w:rsidRPr="002902EC">
        <w:rPr>
          <w:rFonts w:ascii="Times New Roman" w:hAnsi="Times New Roman" w:cs="Times New Roman"/>
          <w:sz w:val="28"/>
          <w:szCs w:val="28"/>
        </w:rPr>
        <w:t xml:space="preserve"> Образовательного центра </w:t>
      </w:r>
      <w:proofErr w:type="gramStart"/>
      <w:r w:rsidRPr="002902EC">
        <w:rPr>
          <w:rFonts w:ascii="Times New Roman" w:hAnsi="Times New Roman" w:cs="Times New Roman"/>
          <w:sz w:val="28"/>
          <w:szCs w:val="28"/>
        </w:rPr>
        <w:t>с</w:t>
      </w:r>
      <w:proofErr w:type="gramEnd"/>
      <w:r w:rsidRPr="002902EC">
        <w:rPr>
          <w:rFonts w:ascii="Times New Roman" w:hAnsi="Times New Roman" w:cs="Times New Roman"/>
          <w:sz w:val="28"/>
          <w:szCs w:val="28"/>
        </w:rPr>
        <w:t xml:space="preserve">. </w:t>
      </w:r>
      <w:proofErr w:type="gramStart"/>
      <w:r w:rsidRPr="002902EC">
        <w:rPr>
          <w:rFonts w:ascii="Times New Roman" w:hAnsi="Times New Roman" w:cs="Times New Roman"/>
          <w:sz w:val="28"/>
          <w:szCs w:val="28"/>
        </w:rPr>
        <w:t>Камышла</w:t>
      </w:r>
      <w:proofErr w:type="gramEnd"/>
      <w:r w:rsidRPr="002902EC">
        <w:rPr>
          <w:rFonts w:ascii="Times New Roman" w:hAnsi="Times New Roman" w:cs="Times New Roman"/>
          <w:sz w:val="28"/>
          <w:szCs w:val="28"/>
        </w:rPr>
        <w:t>,</w:t>
      </w:r>
      <w:r w:rsidRPr="002902EC">
        <w:rPr>
          <w:rFonts w:ascii="Times New Roman" w:hAnsi="Times New Roman" w:cs="Times New Roman"/>
          <w:b/>
          <w:sz w:val="28"/>
          <w:szCs w:val="28"/>
        </w:rPr>
        <w:t xml:space="preserve"> </w:t>
      </w:r>
      <w:r w:rsidRPr="002902EC">
        <w:rPr>
          <w:rFonts w:ascii="Times New Roman" w:hAnsi="Times New Roman" w:cs="Times New Roman"/>
          <w:sz w:val="28"/>
          <w:szCs w:val="28"/>
        </w:rPr>
        <w:t xml:space="preserve">3-х дневные учебные сборы проводятся на хорошем организационном уровне с соблюдением норм охраны жизни и безопасности его участников, программа учебных сборов выполняется полностью. ВПК «Вымпел»  </w:t>
      </w:r>
      <w:proofErr w:type="spellStart"/>
      <w:r w:rsidRPr="002902EC">
        <w:rPr>
          <w:rFonts w:ascii="Times New Roman" w:hAnsi="Times New Roman" w:cs="Times New Roman"/>
          <w:sz w:val="28"/>
          <w:szCs w:val="28"/>
        </w:rPr>
        <w:t>Камышлинской</w:t>
      </w:r>
      <w:proofErr w:type="spellEnd"/>
      <w:r w:rsidRPr="002902EC">
        <w:rPr>
          <w:rFonts w:ascii="Times New Roman" w:hAnsi="Times New Roman" w:cs="Times New Roman"/>
          <w:sz w:val="28"/>
          <w:szCs w:val="28"/>
        </w:rPr>
        <w:t xml:space="preserve"> школы  действует с ноября 2015 года, новичок военно-спортивных соревнований областного уровня. Вышел на областной уровень через систему учебно-тренировочных сборов, которые прошли в регионе в рамках реализации проекта «Тяжело в учении - легко в бою».</w:t>
      </w:r>
    </w:p>
    <w:p w:rsidR="002E27C4" w:rsidRPr="002902EC" w:rsidRDefault="002E27C4" w:rsidP="000970EC">
      <w:pPr>
        <w:spacing w:after="0" w:line="240" w:lineRule="auto"/>
        <w:ind w:left="-426" w:right="-512"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На 1 этапе проекта «Тяжело в учении - легко в бою» ВПК «Вымпел» из 12  команд заняла 1 место на зональном этапе среди северных районов ВПК. На 2 этапе  центральных  </w:t>
      </w:r>
      <w:proofErr w:type="gramStart"/>
      <w:r w:rsidRPr="002902EC">
        <w:rPr>
          <w:rFonts w:ascii="Times New Roman" w:hAnsi="Times New Roman" w:cs="Times New Roman"/>
          <w:sz w:val="28"/>
          <w:szCs w:val="28"/>
        </w:rPr>
        <w:t>учебно – тренировочных</w:t>
      </w:r>
      <w:proofErr w:type="gramEnd"/>
      <w:r w:rsidRPr="002902EC">
        <w:rPr>
          <w:rFonts w:ascii="Times New Roman" w:hAnsi="Times New Roman" w:cs="Times New Roman"/>
          <w:sz w:val="28"/>
          <w:szCs w:val="28"/>
        </w:rPr>
        <w:t xml:space="preserve"> сборах проекта «Тяжело в учении - легко в бою»  ВПК «Вымпел» вновь одержала победу и удачно прошёл отборочный этап регионального конкурса «Отчизны верные сыны».</w:t>
      </w:r>
    </w:p>
    <w:p w:rsidR="002E27C4" w:rsidRPr="002902EC" w:rsidRDefault="002E27C4" w:rsidP="000970EC">
      <w:pPr>
        <w:spacing w:line="240" w:lineRule="auto"/>
        <w:ind w:left="-426" w:right="-512"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 xml:space="preserve">В финале регионального </w:t>
      </w:r>
      <w:proofErr w:type="gramStart"/>
      <w:r w:rsidRPr="002902EC">
        <w:rPr>
          <w:rFonts w:ascii="Times New Roman" w:hAnsi="Times New Roman" w:cs="Times New Roman"/>
          <w:sz w:val="28"/>
          <w:szCs w:val="28"/>
        </w:rPr>
        <w:t>конкурса</w:t>
      </w:r>
      <w:proofErr w:type="gramEnd"/>
      <w:r w:rsidRPr="002902EC">
        <w:rPr>
          <w:rFonts w:ascii="Times New Roman" w:hAnsi="Times New Roman" w:cs="Times New Roman"/>
          <w:sz w:val="28"/>
          <w:szCs w:val="28"/>
        </w:rPr>
        <w:t xml:space="preserve"> «Отчизны верные сыны» </w:t>
      </w:r>
      <w:proofErr w:type="gramStart"/>
      <w:r w:rsidRPr="002902EC">
        <w:rPr>
          <w:rFonts w:ascii="Times New Roman" w:hAnsi="Times New Roman" w:cs="Times New Roman"/>
          <w:sz w:val="28"/>
          <w:szCs w:val="28"/>
        </w:rPr>
        <w:t>который</w:t>
      </w:r>
      <w:proofErr w:type="gramEnd"/>
      <w:r w:rsidRPr="002902EC">
        <w:rPr>
          <w:rFonts w:ascii="Times New Roman" w:hAnsi="Times New Roman" w:cs="Times New Roman"/>
          <w:sz w:val="28"/>
          <w:szCs w:val="28"/>
        </w:rPr>
        <w:t xml:space="preserve"> прошёл с 12 по 15 мая в войсковой части посёлка </w:t>
      </w:r>
      <w:proofErr w:type="spellStart"/>
      <w:r w:rsidRPr="002902EC">
        <w:rPr>
          <w:rFonts w:ascii="Times New Roman" w:hAnsi="Times New Roman" w:cs="Times New Roman"/>
          <w:sz w:val="28"/>
          <w:szCs w:val="28"/>
        </w:rPr>
        <w:t>Рощинский</w:t>
      </w:r>
      <w:proofErr w:type="spellEnd"/>
      <w:r w:rsidRPr="002902EC">
        <w:rPr>
          <w:rFonts w:ascii="Times New Roman" w:hAnsi="Times New Roman" w:cs="Times New Roman"/>
          <w:sz w:val="28"/>
          <w:szCs w:val="28"/>
        </w:rPr>
        <w:t>, команда ВПК «Вымпел» из 14  команд заняла 3 место в области, проиграв сильным командам города Тольятти и Самарскому кадетскому корпусу. Результаты моей деятельности отражаются в успехах моих учеников. Они занимают призовые командные и личные места в сельских,  районных, окружных, областных соревнованиях, достойно выполняют долг перед Родиной в армии и поступают в гражданские вузы, где подтверждают свои знания, полученные на уроках ОБЖ.</w:t>
      </w:r>
    </w:p>
    <w:p w:rsidR="002E27C4" w:rsidRPr="002902EC" w:rsidRDefault="002E27C4" w:rsidP="000970EC">
      <w:pPr>
        <w:spacing w:line="240" w:lineRule="auto"/>
        <w:ind w:firstLine="709"/>
        <w:jc w:val="both"/>
        <w:rPr>
          <w:rFonts w:ascii="Times New Roman" w:hAnsi="Times New Roman" w:cs="Times New Roman"/>
          <w:b/>
          <w:i/>
          <w:sz w:val="28"/>
          <w:szCs w:val="28"/>
        </w:rPr>
      </w:pPr>
      <w:r w:rsidRPr="002902EC">
        <w:rPr>
          <w:rFonts w:ascii="Times New Roman" w:hAnsi="Times New Roman" w:cs="Times New Roman"/>
          <w:b/>
          <w:i/>
          <w:sz w:val="28"/>
          <w:szCs w:val="28"/>
        </w:rPr>
        <w:t>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31"/>
        <w:gridCol w:w="4343"/>
        <w:gridCol w:w="1701"/>
      </w:tblGrid>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Годы </w:t>
            </w: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Уровень мероприятий </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Название мероприятия </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Результат </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2014-2015</w:t>
            </w: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Районный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Зарница</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Зональный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Зарница</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Районный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«А, ну-ка, парни»!</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Окружной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«А, ну-ка, парни»!</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 4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Районный </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roofErr w:type="spellStart"/>
            <w:r w:rsidRPr="002902EC">
              <w:rPr>
                <w:rFonts w:ascii="Times New Roman" w:hAnsi="Times New Roman" w:cs="Times New Roman"/>
                <w:sz w:val="28"/>
                <w:szCs w:val="28"/>
              </w:rPr>
              <w:t>Турслёт</w:t>
            </w:r>
            <w:proofErr w:type="spellEnd"/>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2015-2016</w:t>
            </w: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Районный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Зарница</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Окружной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«А, ну-ка, парни»!</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Зональный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«Тяжело в учении - легко в бою»</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Областной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«Тяжело в учении - легко в бою»</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Региональный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«ОТЧИЗНЫ ВЕРНЫЕ СЫНЫ»</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Областной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Смотр строевых групп</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Участие</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Районн</w:t>
            </w:r>
            <w:r w:rsidRPr="002902EC">
              <w:rPr>
                <w:rFonts w:ascii="Times New Roman" w:hAnsi="Times New Roman" w:cs="Times New Roman"/>
                <w:sz w:val="28"/>
                <w:szCs w:val="28"/>
              </w:rPr>
              <w:lastRenderedPageBreak/>
              <w:t>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roofErr w:type="spellStart"/>
            <w:r w:rsidRPr="002902EC">
              <w:rPr>
                <w:rFonts w:ascii="Times New Roman" w:hAnsi="Times New Roman" w:cs="Times New Roman"/>
                <w:sz w:val="28"/>
                <w:szCs w:val="28"/>
              </w:rPr>
              <w:lastRenderedPageBreak/>
              <w:t>Турслёт</w:t>
            </w:r>
            <w:proofErr w:type="spellEnd"/>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1 </w:t>
            </w:r>
            <w:r w:rsidRPr="002902EC">
              <w:rPr>
                <w:rFonts w:ascii="Times New Roman" w:hAnsi="Times New Roman" w:cs="Times New Roman"/>
                <w:sz w:val="28"/>
                <w:szCs w:val="28"/>
              </w:rPr>
              <w:lastRenderedPageBreak/>
              <w:t>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2016-2017</w:t>
            </w: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Районный </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Зарница </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Зональный </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Зарница</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Зональный </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«Зарница Поволжья»</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Участие</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Областной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Смотр строевых групп</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Участие</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Областной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Региональный конкурс «ПОБЕДА»</w:t>
            </w:r>
          </w:p>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Номинация лучший ВПК</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Районный</w:t>
            </w:r>
          </w:p>
        </w:tc>
        <w:tc>
          <w:tcPr>
            <w:tcW w:w="4343"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Турслёт-2017</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место</w:t>
            </w:r>
          </w:p>
        </w:tc>
      </w:tr>
      <w:tr w:rsidR="002E27C4" w:rsidRPr="002902EC" w:rsidTr="002E27C4">
        <w:tc>
          <w:tcPr>
            <w:tcW w:w="1914"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p>
        </w:tc>
        <w:tc>
          <w:tcPr>
            <w:tcW w:w="193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Областной </w:t>
            </w:r>
          </w:p>
        </w:tc>
        <w:tc>
          <w:tcPr>
            <w:tcW w:w="4343" w:type="dxa"/>
            <w:shd w:val="clear" w:color="auto" w:fill="auto"/>
          </w:tcPr>
          <w:p w:rsidR="002E27C4" w:rsidRPr="00FC0FB7" w:rsidRDefault="002E27C4" w:rsidP="000970EC">
            <w:pPr>
              <w:pStyle w:val="a4"/>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2902EC">
              <w:rPr>
                <w:rFonts w:ascii="Times New Roman" w:eastAsia="Times New Roman" w:hAnsi="Times New Roman"/>
                <w:sz w:val="28"/>
                <w:szCs w:val="28"/>
                <w:lang w:eastAsia="ru-RU"/>
              </w:rPr>
              <w:t>Областная акция единых действий «Перекличка Постов № 1</w:t>
            </w:r>
            <w:r w:rsidR="00FC0FB7">
              <w:rPr>
                <w:rFonts w:ascii="Times New Roman" w:eastAsia="Times New Roman" w:hAnsi="Times New Roman"/>
                <w:sz w:val="28"/>
                <w:szCs w:val="28"/>
                <w:lang w:eastAsia="ru-RU"/>
              </w:rPr>
              <w:t xml:space="preserve"> «Этих дней не смолкнет слава».</w:t>
            </w:r>
          </w:p>
        </w:tc>
        <w:tc>
          <w:tcPr>
            <w:tcW w:w="1701" w:type="dxa"/>
            <w:shd w:val="clear" w:color="auto" w:fill="auto"/>
          </w:tcPr>
          <w:p w:rsidR="002E27C4" w:rsidRPr="002902EC" w:rsidRDefault="002E27C4"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Участие</w:t>
            </w:r>
          </w:p>
        </w:tc>
      </w:tr>
    </w:tbl>
    <w:p w:rsidR="00B01F92" w:rsidRDefault="00B01F92" w:rsidP="000970EC">
      <w:pPr>
        <w:spacing w:line="240" w:lineRule="auto"/>
        <w:ind w:firstLine="709"/>
        <w:jc w:val="both"/>
        <w:rPr>
          <w:rFonts w:ascii="Times New Roman" w:hAnsi="Times New Roman" w:cs="Times New Roman"/>
          <w:b/>
          <w:i/>
          <w:sz w:val="28"/>
          <w:szCs w:val="28"/>
        </w:rPr>
      </w:pPr>
    </w:p>
    <w:p w:rsidR="004346EF" w:rsidRDefault="004346EF" w:rsidP="000970EC">
      <w:pPr>
        <w:spacing w:after="0" w:line="240" w:lineRule="auto"/>
        <w:ind w:firstLine="709"/>
        <w:jc w:val="both"/>
        <w:rPr>
          <w:rFonts w:ascii="Times New Roman" w:hAnsi="Times New Roman" w:cs="Times New Roman"/>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C0FB7" w:rsidTr="00FC0FB7">
        <w:tc>
          <w:tcPr>
            <w:tcW w:w="4927" w:type="dxa"/>
          </w:tcPr>
          <w:p w:rsidR="00FC0FB7" w:rsidRDefault="00FC0FB7" w:rsidP="000970EC">
            <w:pPr>
              <w:ind w:firstLine="709"/>
              <w:jc w:val="both"/>
              <w:rPr>
                <w:rFonts w:ascii="Times New Roman" w:hAnsi="Times New Roman" w:cs="Times New Roman"/>
                <w:sz w:val="28"/>
                <w:szCs w:val="28"/>
              </w:rPr>
            </w:pPr>
            <w:r w:rsidRPr="002902EC">
              <w:rPr>
                <w:rFonts w:ascii="Times New Roman" w:hAnsi="Times New Roman" w:cs="Times New Roman"/>
                <w:noProof/>
                <w:sz w:val="28"/>
                <w:szCs w:val="28"/>
                <w:lang w:eastAsia="ru-RU"/>
              </w:rPr>
              <w:drawing>
                <wp:inline distT="0" distB="0" distL="0" distR="0" wp14:anchorId="435C9FE6" wp14:editId="536F0555">
                  <wp:extent cx="2697480" cy="3867646"/>
                  <wp:effectExtent l="0" t="0" r="7620" b="0"/>
                  <wp:docPr id="16" name="Рисунок 16" descr="C:\Users\User\Searches\Desktop\обж\фото для воспитать человека\2017-09-20_001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earches\Desktop\обж\фото для воспитать человека\2017-09-20_001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339" cy="3868877"/>
                          </a:xfrm>
                          <a:prstGeom prst="rect">
                            <a:avLst/>
                          </a:prstGeom>
                          <a:noFill/>
                          <a:ln>
                            <a:noFill/>
                          </a:ln>
                        </pic:spPr>
                      </pic:pic>
                    </a:graphicData>
                  </a:graphic>
                </wp:inline>
              </w:drawing>
            </w:r>
          </w:p>
        </w:tc>
        <w:tc>
          <w:tcPr>
            <w:tcW w:w="4927" w:type="dxa"/>
          </w:tcPr>
          <w:p w:rsidR="00FC0FB7" w:rsidRDefault="00FC0FB7" w:rsidP="000970EC">
            <w:pPr>
              <w:ind w:firstLine="709"/>
              <w:jc w:val="both"/>
              <w:rPr>
                <w:rFonts w:ascii="Times New Roman" w:hAnsi="Times New Roman" w:cs="Times New Roman"/>
                <w:sz w:val="28"/>
                <w:szCs w:val="28"/>
              </w:rPr>
            </w:pPr>
            <w:r w:rsidRPr="002902EC">
              <w:rPr>
                <w:rFonts w:ascii="Times New Roman" w:hAnsi="Times New Roman" w:cs="Times New Roman"/>
                <w:noProof/>
                <w:sz w:val="28"/>
                <w:szCs w:val="28"/>
                <w:lang w:eastAsia="ru-RU"/>
              </w:rPr>
              <w:drawing>
                <wp:inline distT="0" distB="0" distL="0" distR="0" wp14:anchorId="652C725B" wp14:editId="752BFD26">
                  <wp:extent cx="1950244" cy="3467100"/>
                  <wp:effectExtent l="0" t="0" r="0" b="0"/>
                  <wp:docPr id="15" name="Рисунок 15" descr="C:\Users\User\Searches\Desktop\обж\фото для воспитать человека\14846361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earches\Desktop\обж\фото для воспитать человека\1484636181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0625" cy="3467777"/>
                          </a:xfrm>
                          <a:prstGeom prst="rect">
                            <a:avLst/>
                          </a:prstGeom>
                          <a:noFill/>
                          <a:ln>
                            <a:noFill/>
                          </a:ln>
                        </pic:spPr>
                      </pic:pic>
                    </a:graphicData>
                  </a:graphic>
                </wp:inline>
              </w:drawing>
            </w:r>
          </w:p>
        </w:tc>
      </w:tr>
    </w:tbl>
    <w:p w:rsidR="00FC0FB7" w:rsidRDefault="00FC0FB7" w:rsidP="000970EC">
      <w:pPr>
        <w:spacing w:after="0" w:line="240" w:lineRule="auto"/>
        <w:ind w:firstLine="709"/>
        <w:jc w:val="both"/>
        <w:rPr>
          <w:rFonts w:ascii="Times New Roman" w:hAnsi="Times New Roman" w:cs="Times New Roman"/>
          <w:sz w:val="28"/>
          <w:szCs w:val="28"/>
        </w:rPr>
      </w:pPr>
    </w:p>
    <w:p w:rsidR="00FC0FB7" w:rsidRDefault="007D0EEC" w:rsidP="000970E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Уроки физической культуры в младших классах</w:t>
      </w:r>
    </w:p>
    <w:p w:rsidR="00FC0FB7" w:rsidRDefault="00FC0FB7" w:rsidP="000970EC">
      <w:pPr>
        <w:spacing w:after="0" w:line="240" w:lineRule="auto"/>
        <w:ind w:firstLine="709"/>
        <w:jc w:val="right"/>
        <w:rPr>
          <w:rFonts w:ascii="Times New Roman" w:hAnsi="Times New Roman" w:cs="Times New Roman"/>
          <w:sz w:val="28"/>
          <w:szCs w:val="28"/>
        </w:rPr>
      </w:pPr>
    </w:p>
    <w:p w:rsidR="00FC0FB7" w:rsidRPr="002902EC" w:rsidRDefault="00FC0FB7" w:rsidP="000970EC">
      <w:pPr>
        <w:spacing w:after="0" w:line="240" w:lineRule="auto"/>
        <w:ind w:firstLine="709"/>
        <w:jc w:val="both"/>
        <w:rPr>
          <w:rFonts w:ascii="Times New Roman" w:hAnsi="Times New Roman" w:cs="Times New Roman"/>
          <w:sz w:val="28"/>
          <w:szCs w:val="28"/>
        </w:rPr>
      </w:pPr>
    </w:p>
    <w:p w:rsidR="004346EF" w:rsidRPr="002902EC" w:rsidRDefault="004346EF" w:rsidP="000970EC">
      <w:pPr>
        <w:spacing w:after="0" w:line="240" w:lineRule="auto"/>
        <w:ind w:firstLine="709"/>
        <w:jc w:val="both"/>
        <w:rPr>
          <w:rFonts w:ascii="Times New Roman" w:hAnsi="Times New Roman" w:cs="Times New Roman"/>
          <w:sz w:val="28"/>
          <w:szCs w:val="28"/>
          <w:lang w:val="en-US"/>
        </w:rPr>
      </w:pPr>
      <w:r w:rsidRPr="002902EC">
        <w:rPr>
          <w:rFonts w:ascii="Times New Roman" w:hAnsi="Times New Roman" w:cs="Times New Roman"/>
          <w:noProof/>
          <w:sz w:val="28"/>
          <w:szCs w:val="28"/>
          <w:lang w:eastAsia="ru-RU"/>
        </w:rPr>
        <w:drawing>
          <wp:inline distT="0" distB="0" distL="0" distR="0" wp14:anchorId="339B90D1" wp14:editId="720F7F0F">
            <wp:extent cx="5052060" cy="3789045"/>
            <wp:effectExtent l="0" t="0" r="0" b="1905"/>
            <wp:docPr id="17" name="Рисунок 17" descr="C:\Users\User\Searches\Desktop\обж\фото для воспитать человека\100_03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Searches\Desktop\обж\фото для воспитать человека\100_0321 - копи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9362" cy="3787021"/>
                    </a:xfrm>
                    <a:prstGeom prst="rect">
                      <a:avLst/>
                    </a:prstGeom>
                    <a:noFill/>
                    <a:ln>
                      <a:noFill/>
                    </a:ln>
                  </pic:spPr>
                </pic:pic>
              </a:graphicData>
            </a:graphic>
          </wp:inline>
        </w:drawing>
      </w:r>
    </w:p>
    <w:p w:rsidR="004346EF" w:rsidRPr="002902EC" w:rsidRDefault="004346EF" w:rsidP="000970EC">
      <w:pPr>
        <w:spacing w:after="0" w:line="240" w:lineRule="auto"/>
        <w:ind w:firstLine="709"/>
        <w:jc w:val="both"/>
        <w:rPr>
          <w:rFonts w:ascii="Times New Roman" w:hAnsi="Times New Roman" w:cs="Times New Roman"/>
          <w:sz w:val="28"/>
          <w:szCs w:val="28"/>
          <w:lang w:val="en-US"/>
        </w:rPr>
      </w:pPr>
    </w:p>
    <w:p w:rsidR="007D0EEC" w:rsidRDefault="007D0EEC" w:rsidP="000970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Члены ВПК « Вымпел» - участники районного</w:t>
      </w:r>
    </w:p>
    <w:p w:rsidR="004346EF" w:rsidRPr="007D0EEC" w:rsidRDefault="007D0EEC" w:rsidP="000970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соревнования «Лыжня России»</w:t>
      </w:r>
    </w:p>
    <w:p w:rsidR="004346EF" w:rsidRDefault="004346EF"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noProof/>
          <w:sz w:val="28"/>
          <w:szCs w:val="28"/>
          <w:lang w:eastAsia="ru-RU"/>
        </w:rPr>
        <w:drawing>
          <wp:inline distT="0" distB="0" distL="0" distR="0" wp14:anchorId="578A5A2F" wp14:editId="71B2A0F3">
            <wp:extent cx="5082540" cy="3124200"/>
            <wp:effectExtent l="0" t="0" r="3810" b="0"/>
            <wp:docPr id="14" name="Рисунок 14" descr="C:\Users\User\Searches\Desktop\обж\фото для воспитать человека\P616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earches\Desktop\обж\фото для воспитать человека\P61604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7489" cy="3127242"/>
                    </a:xfrm>
                    <a:prstGeom prst="rect">
                      <a:avLst/>
                    </a:prstGeom>
                    <a:noFill/>
                    <a:ln>
                      <a:noFill/>
                    </a:ln>
                  </pic:spPr>
                </pic:pic>
              </a:graphicData>
            </a:graphic>
          </wp:inline>
        </w:drawing>
      </w:r>
    </w:p>
    <w:p w:rsidR="007D0EEC" w:rsidRDefault="007D0EEC" w:rsidP="000970EC">
      <w:pPr>
        <w:spacing w:after="0" w:line="240" w:lineRule="auto"/>
        <w:ind w:firstLine="709"/>
        <w:jc w:val="center"/>
        <w:rPr>
          <w:rFonts w:ascii="Times New Roman" w:hAnsi="Times New Roman" w:cs="Times New Roman"/>
          <w:sz w:val="28"/>
          <w:szCs w:val="28"/>
        </w:rPr>
      </w:pPr>
    </w:p>
    <w:p w:rsidR="007D0EEC" w:rsidRPr="007D0EEC" w:rsidRDefault="007D0EEC" w:rsidP="000970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Участники объединения « Юный турист»</w:t>
      </w:r>
    </w:p>
    <w:p w:rsidR="004346EF" w:rsidRDefault="004346EF" w:rsidP="000970EC">
      <w:pPr>
        <w:spacing w:line="240" w:lineRule="auto"/>
        <w:ind w:firstLine="709"/>
        <w:jc w:val="both"/>
        <w:rPr>
          <w:rFonts w:ascii="Times New Roman" w:hAnsi="Times New Roman" w:cs="Times New Roman"/>
          <w:b/>
          <w:i/>
          <w:sz w:val="28"/>
          <w:szCs w:val="28"/>
        </w:rPr>
      </w:pPr>
    </w:p>
    <w:p w:rsidR="004346EF" w:rsidRDefault="004346EF" w:rsidP="000970EC">
      <w:pPr>
        <w:spacing w:line="240" w:lineRule="auto"/>
        <w:ind w:firstLine="709"/>
        <w:jc w:val="both"/>
        <w:rPr>
          <w:rFonts w:ascii="Times New Roman" w:hAnsi="Times New Roman" w:cs="Times New Roman"/>
          <w:b/>
          <w:i/>
          <w:sz w:val="28"/>
          <w:szCs w:val="28"/>
        </w:rPr>
      </w:pPr>
      <w:r w:rsidRPr="002902EC">
        <w:rPr>
          <w:rFonts w:ascii="Times New Roman" w:hAnsi="Times New Roman" w:cs="Times New Roman"/>
          <w:noProof/>
          <w:sz w:val="28"/>
          <w:szCs w:val="28"/>
          <w:lang w:eastAsia="ru-RU"/>
        </w:rPr>
        <w:lastRenderedPageBreak/>
        <w:drawing>
          <wp:inline distT="0" distB="0" distL="0" distR="0" wp14:anchorId="6CD58F59" wp14:editId="57E939F3">
            <wp:extent cx="4811679" cy="2865120"/>
            <wp:effectExtent l="0" t="0" r="8255" b="0"/>
            <wp:docPr id="13" name="Рисунок 13" descr="C:\Users\User\Searches\Desktop\обж\фото для воспитать человека\DSC0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earches\Desktop\обж\фото для воспитать человека\DSC027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5798" cy="2867573"/>
                    </a:xfrm>
                    <a:prstGeom prst="rect">
                      <a:avLst/>
                    </a:prstGeom>
                    <a:noFill/>
                    <a:ln>
                      <a:noFill/>
                    </a:ln>
                  </pic:spPr>
                </pic:pic>
              </a:graphicData>
            </a:graphic>
          </wp:inline>
        </w:drawing>
      </w:r>
    </w:p>
    <w:p w:rsidR="007D0EEC" w:rsidRDefault="007D0EEC" w:rsidP="000970EC">
      <w:pPr>
        <w:spacing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Объединение « Юный патриот» - победитель районной игры</w:t>
      </w:r>
    </w:p>
    <w:p w:rsidR="004346EF" w:rsidRPr="002902EC" w:rsidRDefault="007D0EEC" w:rsidP="000970EC">
      <w:pPr>
        <w:spacing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«Зарница» 2017 год</w:t>
      </w:r>
    </w:p>
    <w:p w:rsidR="007D0EEC" w:rsidRDefault="007D0EEC" w:rsidP="000970EC">
      <w:pPr>
        <w:shd w:val="clear" w:color="auto" w:fill="F3F3F3"/>
        <w:spacing w:after="270" w:line="240" w:lineRule="auto"/>
        <w:ind w:firstLine="709"/>
        <w:jc w:val="both"/>
        <w:outlineLvl w:val="0"/>
        <w:rPr>
          <w:rFonts w:ascii="Times New Roman" w:eastAsia="Times New Roman" w:hAnsi="Times New Roman" w:cs="Times New Roman"/>
          <w:b/>
          <w:i/>
          <w:color w:val="000000"/>
          <w:kern w:val="36"/>
          <w:sz w:val="28"/>
          <w:szCs w:val="28"/>
          <w:lang w:eastAsia="ru-RU"/>
        </w:rPr>
      </w:pPr>
    </w:p>
    <w:p w:rsidR="00157672" w:rsidRDefault="00157672" w:rsidP="000970EC">
      <w:pPr>
        <w:shd w:val="clear" w:color="auto" w:fill="F3F3F3"/>
        <w:spacing w:after="270" w:line="240" w:lineRule="auto"/>
        <w:ind w:firstLine="709"/>
        <w:jc w:val="both"/>
        <w:outlineLvl w:val="0"/>
        <w:rPr>
          <w:rFonts w:ascii="Times New Roman" w:eastAsia="Times New Roman" w:hAnsi="Times New Roman" w:cs="Times New Roman"/>
          <w:b/>
          <w:i/>
          <w:color w:val="000000"/>
          <w:kern w:val="36"/>
          <w:sz w:val="28"/>
          <w:szCs w:val="28"/>
          <w:lang w:eastAsia="ru-RU"/>
        </w:rPr>
      </w:pPr>
    </w:p>
    <w:p w:rsidR="00157672" w:rsidRDefault="00157672" w:rsidP="000970EC">
      <w:pPr>
        <w:shd w:val="clear" w:color="auto" w:fill="F3F3F3"/>
        <w:spacing w:after="270" w:line="240" w:lineRule="auto"/>
        <w:ind w:firstLine="709"/>
        <w:jc w:val="both"/>
        <w:outlineLvl w:val="0"/>
        <w:rPr>
          <w:rFonts w:ascii="Times New Roman" w:eastAsia="Times New Roman" w:hAnsi="Times New Roman" w:cs="Times New Roman"/>
          <w:b/>
          <w:i/>
          <w:color w:val="000000"/>
          <w:kern w:val="36"/>
          <w:sz w:val="28"/>
          <w:szCs w:val="28"/>
          <w:lang w:eastAsia="ru-RU"/>
        </w:rPr>
      </w:pPr>
    </w:p>
    <w:p w:rsidR="00157672" w:rsidRDefault="00157672" w:rsidP="000970EC">
      <w:pPr>
        <w:shd w:val="clear" w:color="auto" w:fill="F3F3F3"/>
        <w:spacing w:after="270" w:line="240" w:lineRule="auto"/>
        <w:ind w:firstLine="709"/>
        <w:jc w:val="both"/>
        <w:outlineLvl w:val="0"/>
        <w:rPr>
          <w:rFonts w:ascii="Times New Roman" w:eastAsia="Times New Roman" w:hAnsi="Times New Roman" w:cs="Times New Roman"/>
          <w:b/>
          <w:i/>
          <w:color w:val="000000"/>
          <w:kern w:val="36"/>
          <w:sz w:val="28"/>
          <w:szCs w:val="28"/>
          <w:lang w:eastAsia="ru-RU"/>
        </w:rPr>
      </w:pPr>
    </w:p>
    <w:p w:rsidR="002E27C4" w:rsidRPr="002902EC" w:rsidRDefault="002E27C4" w:rsidP="000970EC">
      <w:pPr>
        <w:shd w:val="clear" w:color="auto" w:fill="F3F3F3"/>
        <w:spacing w:after="270" w:line="240" w:lineRule="auto"/>
        <w:ind w:firstLine="709"/>
        <w:jc w:val="both"/>
        <w:outlineLvl w:val="0"/>
        <w:rPr>
          <w:rFonts w:ascii="Times New Roman" w:eastAsia="Times New Roman" w:hAnsi="Times New Roman" w:cs="Times New Roman"/>
          <w:b/>
          <w:i/>
          <w:color w:val="000000"/>
          <w:kern w:val="36"/>
          <w:sz w:val="28"/>
          <w:szCs w:val="28"/>
          <w:lang w:eastAsia="ru-RU"/>
        </w:rPr>
      </w:pPr>
      <w:r w:rsidRPr="002902EC">
        <w:rPr>
          <w:rFonts w:ascii="Times New Roman" w:eastAsia="Times New Roman" w:hAnsi="Times New Roman" w:cs="Times New Roman"/>
          <w:b/>
          <w:i/>
          <w:color w:val="000000"/>
          <w:kern w:val="36"/>
          <w:sz w:val="28"/>
          <w:szCs w:val="28"/>
          <w:lang w:eastAsia="ru-RU"/>
        </w:rPr>
        <w:t>Десять  занимательных упражнений по снаряжению магазина патронами</w:t>
      </w:r>
    </w:p>
    <w:p w:rsidR="00FC0FB7" w:rsidRDefault="002E27C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t>Снаряжение магазина патронами, это один из практических вопросов, требующий определённой сноровки и специфических умений и навыков. Для выполнения существующего армейского норматива или для подготовки к соревнованиям учащемуся необходимо многократно выполнять снаряжение магазина, доводя этот навык до автоматизма. Как сделать эти занятия интересными и занимательными предлагается автором в данной разработке.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001429C7">
        <w:rPr>
          <w:rFonts w:ascii="Times New Roman" w:eastAsia="Times New Roman" w:hAnsi="Times New Roman" w:cs="Times New Roman"/>
          <w:b/>
          <w:i/>
          <w:color w:val="000000"/>
          <w:sz w:val="28"/>
          <w:szCs w:val="28"/>
          <w:lang w:eastAsia="ru-RU"/>
        </w:rPr>
        <w:t>Цель</w:t>
      </w:r>
      <w:r w:rsidRPr="00FC0FB7">
        <w:rPr>
          <w:rFonts w:ascii="Times New Roman" w:eastAsia="Times New Roman" w:hAnsi="Times New Roman" w:cs="Times New Roman"/>
          <w:b/>
          <w:i/>
          <w:color w:val="000000"/>
          <w:sz w:val="28"/>
          <w:szCs w:val="28"/>
          <w:lang w:eastAsia="ru-RU"/>
        </w:rPr>
        <w:t>:</w:t>
      </w:r>
      <w:r w:rsidRPr="00FC0FB7">
        <w:rPr>
          <w:rFonts w:ascii="Times New Roman" w:eastAsia="Times New Roman" w:hAnsi="Times New Roman" w:cs="Times New Roman"/>
          <w:b/>
          <w:color w:val="000000"/>
          <w:sz w:val="28"/>
          <w:szCs w:val="28"/>
          <w:lang w:eastAsia="ru-RU"/>
        </w:rPr>
        <w:t> </w:t>
      </w:r>
      <w:r w:rsidRPr="00FC0FB7">
        <w:rPr>
          <w:rFonts w:ascii="Times New Roman" w:eastAsia="Times New Roman" w:hAnsi="Times New Roman" w:cs="Times New Roman"/>
          <w:b/>
          <w:color w:val="000000"/>
          <w:sz w:val="28"/>
          <w:szCs w:val="28"/>
          <w:lang w:eastAsia="ru-RU"/>
        </w:rPr>
        <w:br/>
      </w:r>
      <w:r w:rsidR="001429C7">
        <w:rPr>
          <w:rFonts w:ascii="Times New Roman" w:eastAsia="Times New Roman" w:hAnsi="Times New Roman" w:cs="Times New Roman"/>
          <w:color w:val="000000"/>
          <w:sz w:val="28"/>
          <w:szCs w:val="28"/>
          <w:lang w:eastAsia="ru-RU"/>
        </w:rPr>
        <w:t>1.</w:t>
      </w:r>
      <w:r w:rsidRPr="002902EC">
        <w:rPr>
          <w:rFonts w:ascii="Times New Roman" w:eastAsia="Times New Roman" w:hAnsi="Times New Roman" w:cs="Times New Roman"/>
          <w:color w:val="000000"/>
          <w:sz w:val="28"/>
          <w:szCs w:val="28"/>
          <w:lang w:eastAsia="ru-RU"/>
        </w:rPr>
        <w:t>Развивать ловкость, сноровку, г</w:t>
      </w:r>
      <w:r w:rsidR="001429C7">
        <w:rPr>
          <w:rFonts w:ascii="Times New Roman" w:eastAsia="Times New Roman" w:hAnsi="Times New Roman" w:cs="Times New Roman"/>
          <w:color w:val="000000"/>
          <w:sz w:val="28"/>
          <w:szCs w:val="28"/>
          <w:lang w:eastAsia="ru-RU"/>
        </w:rPr>
        <w:t>лазомер, точность движений. </w:t>
      </w:r>
      <w:r w:rsidR="001429C7">
        <w:rPr>
          <w:rFonts w:ascii="Times New Roman" w:eastAsia="Times New Roman" w:hAnsi="Times New Roman" w:cs="Times New Roman"/>
          <w:color w:val="000000"/>
          <w:sz w:val="28"/>
          <w:szCs w:val="28"/>
          <w:lang w:eastAsia="ru-RU"/>
        </w:rPr>
        <w:br/>
        <w:t>2.</w:t>
      </w:r>
      <w:r w:rsidRPr="002902EC">
        <w:rPr>
          <w:rFonts w:ascii="Times New Roman" w:eastAsia="Times New Roman" w:hAnsi="Times New Roman" w:cs="Times New Roman"/>
          <w:color w:val="000000"/>
          <w:sz w:val="28"/>
          <w:szCs w:val="28"/>
          <w:lang w:eastAsia="ru-RU"/>
        </w:rPr>
        <w:t>Укреплять связки, сухожилия посредством упра</w:t>
      </w:r>
      <w:r w:rsidR="001429C7">
        <w:rPr>
          <w:rFonts w:ascii="Times New Roman" w:eastAsia="Times New Roman" w:hAnsi="Times New Roman" w:cs="Times New Roman"/>
          <w:color w:val="000000"/>
          <w:sz w:val="28"/>
          <w:szCs w:val="28"/>
          <w:lang w:eastAsia="ru-RU"/>
        </w:rPr>
        <w:t>жнений с магазином автомата </w:t>
      </w:r>
      <w:r w:rsidR="001429C7">
        <w:rPr>
          <w:rFonts w:ascii="Times New Roman" w:eastAsia="Times New Roman" w:hAnsi="Times New Roman" w:cs="Times New Roman"/>
          <w:color w:val="000000"/>
          <w:sz w:val="28"/>
          <w:szCs w:val="28"/>
          <w:lang w:eastAsia="ru-RU"/>
        </w:rPr>
        <w:br/>
        <w:t>3.</w:t>
      </w:r>
      <w:r w:rsidRPr="002902EC">
        <w:rPr>
          <w:rFonts w:ascii="Times New Roman" w:eastAsia="Times New Roman" w:hAnsi="Times New Roman" w:cs="Times New Roman"/>
          <w:color w:val="000000"/>
          <w:sz w:val="28"/>
          <w:szCs w:val="28"/>
          <w:lang w:eastAsia="ru-RU"/>
        </w:rPr>
        <w:t>Развивать мыслитель</w:t>
      </w:r>
      <w:r w:rsidR="001429C7">
        <w:rPr>
          <w:rFonts w:ascii="Times New Roman" w:eastAsia="Times New Roman" w:hAnsi="Times New Roman" w:cs="Times New Roman"/>
          <w:color w:val="000000"/>
          <w:sz w:val="28"/>
          <w:szCs w:val="28"/>
          <w:lang w:eastAsia="ru-RU"/>
        </w:rPr>
        <w:t>ные способности у учащихся; </w:t>
      </w:r>
      <w:r w:rsidR="001429C7">
        <w:rPr>
          <w:rFonts w:ascii="Times New Roman" w:eastAsia="Times New Roman" w:hAnsi="Times New Roman" w:cs="Times New Roman"/>
          <w:color w:val="000000"/>
          <w:sz w:val="28"/>
          <w:szCs w:val="28"/>
          <w:lang w:eastAsia="ru-RU"/>
        </w:rPr>
        <w:br/>
        <w:t>4.</w:t>
      </w:r>
      <w:r w:rsidRPr="002902EC">
        <w:rPr>
          <w:rFonts w:ascii="Times New Roman" w:eastAsia="Times New Roman" w:hAnsi="Times New Roman" w:cs="Times New Roman"/>
          <w:color w:val="000000"/>
          <w:sz w:val="28"/>
          <w:szCs w:val="28"/>
          <w:lang w:eastAsia="ru-RU"/>
        </w:rPr>
        <w:t>Приобрести навыки, необходимые будущему военнослужащему в подготовке патронов для стрельбы из автомата. </w:t>
      </w:r>
    </w:p>
    <w:p w:rsidR="00FC0FB7" w:rsidRDefault="002E27C4" w:rsidP="000970E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color w:val="000000"/>
          <w:sz w:val="28"/>
          <w:szCs w:val="28"/>
          <w:lang w:eastAsia="ru-RU"/>
        </w:rPr>
        <w:lastRenderedPageBreak/>
        <w:t>Рекомендации по отработке техники быстрого снаряжения магазина патронами: </w:t>
      </w:r>
      <w:r w:rsidRPr="002902EC">
        <w:rPr>
          <w:rFonts w:ascii="Times New Roman" w:eastAsia="Times New Roman" w:hAnsi="Times New Roman" w:cs="Times New Roman"/>
          <w:i/>
          <w:color w:val="000000"/>
          <w:sz w:val="28"/>
          <w:szCs w:val="28"/>
          <w:lang w:eastAsia="ru-RU"/>
        </w:rPr>
        <w:br/>
      </w:r>
      <w:r w:rsidR="001429C7">
        <w:rPr>
          <w:rFonts w:ascii="Times New Roman" w:eastAsia="Times New Roman" w:hAnsi="Times New Roman" w:cs="Times New Roman"/>
          <w:color w:val="000000"/>
          <w:sz w:val="28"/>
          <w:szCs w:val="28"/>
          <w:lang w:eastAsia="ru-RU"/>
        </w:rPr>
        <w:br/>
        <w:t xml:space="preserve">1. </w:t>
      </w:r>
      <w:r w:rsidRPr="002902EC">
        <w:rPr>
          <w:rFonts w:ascii="Times New Roman" w:eastAsia="Times New Roman" w:hAnsi="Times New Roman" w:cs="Times New Roman"/>
          <w:color w:val="000000"/>
          <w:sz w:val="28"/>
          <w:szCs w:val="28"/>
          <w:lang w:eastAsia="ru-RU"/>
        </w:rPr>
        <w:t>Снаряжение магазина начинать быстр</w:t>
      </w:r>
      <w:r w:rsidR="001429C7">
        <w:rPr>
          <w:rFonts w:ascii="Times New Roman" w:eastAsia="Times New Roman" w:hAnsi="Times New Roman" w:cs="Times New Roman"/>
          <w:color w:val="000000"/>
          <w:sz w:val="28"/>
          <w:szCs w:val="28"/>
          <w:lang w:eastAsia="ru-RU"/>
        </w:rPr>
        <w:t>о, экономя время на старте. </w:t>
      </w:r>
      <w:r w:rsidR="001429C7">
        <w:rPr>
          <w:rFonts w:ascii="Times New Roman" w:eastAsia="Times New Roman" w:hAnsi="Times New Roman" w:cs="Times New Roman"/>
          <w:color w:val="000000"/>
          <w:sz w:val="28"/>
          <w:szCs w:val="28"/>
          <w:lang w:eastAsia="ru-RU"/>
        </w:rPr>
        <w:br/>
        <w:t xml:space="preserve">2. </w:t>
      </w:r>
      <w:r w:rsidRPr="002902EC">
        <w:rPr>
          <w:rFonts w:ascii="Times New Roman" w:eastAsia="Times New Roman" w:hAnsi="Times New Roman" w:cs="Times New Roman"/>
          <w:color w:val="000000"/>
          <w:sz w:val="28"/>
          <w:szCs w:val="28"/>
          <w:lang w:eastAsia="ru-RU"/>
        </w:rPr>
        <w:t>Спешить «медленно», кисти при этом не до</w:t>
      </w:r>
      <w:r w:rsidR="001429C7">
        <w:rPr>
          <w:rFonts w:ascii="Times New Roman" w:eastAsia="Times New Roman" w:hAnsi="Times New Roman" w:cs="Times New Roman"/>
          <w:color w:val="000000"/>
          <w:sz w:val="28"/>
          <w:szCs w:val="28"/>
          <w:lang w:eastAsia="ru-RU"/>
        </w:rPr>
        <w:t>лжны быть сильно напряжены. </w:t>
      </w:r>
      <w:r w:rsidR="001429C7">
        <w:rPr>
          <w:rFonts w:ascii="Times New Roman" w:eastAsia="Times New Roman" w:hAnsi="Times New Roman" w:cs="Times New Roman"/>
          <w:color w:val="000000"/>
          <w:sz w:val="28"/>
          <w:szCs w:val="28"/>
          <w:lang w:eastAsia="ru-RU"/>
        </w:rPr>
        <w:br/>
        <w:t xml:space="preserve">3. </w:t>
      </w:r>
      <w:r w:rsidRPr="002902EC">
        <w:rPr>
          <w:rFonts w:ascii="Times New Roman" w:eastAsia="Times New Roman" w:hAnsi="Times New Roman" w:cs="Times New Roman"/>
          <w:color w:val="000000"/>
          <w:sz w:val="28"/>
          <w:szCs w:val="28"/>
          <w:lang w:eastAsia="ru-RU"/>
        </w:rPr>
        <w:t>Магазин ближе держать к патронам, это позволит сократить путь патронов к магазину, что с</w:t>
      </w:r>
      <w:r w:rsidR="001429C7">
        <w:rPr>
          <w:rFonts w:ascii="Times New Roman" w:eastAsia="Times New Roman" w:hAnsi="Times New Roman" w:cs="Times New Roman"/>
          <w:color w:val="000000"/>
          <w:sz w:val="28"/>
          <w:szCs w:val="28"/>
          <w:lang w:eastAsia="ru-RU"/>
        </w:rPr>
        <w:t>экономит значительно время. </w:t>
      </w:r>
      <w:r w:rsidR="001429C7">
        <w:rPr>
          <w:rFonts w:ascii="Times New Roman" w:eastAsia="Times New Roman" w:hAnsi="Times New Roman" w:cs="Times New Roman"/>
          <w:color w:val="000000"/>
          <w:sz w:val="28"/>
          <w:szCs w:val="28"/>
          <w:lang w:eastAsia="ru-RU"/>
        </w:rPr>
        <w:br/>
        <w:t xml:space="preserve">4. </w:t>
      </w:r>
      <w:r w:rsidRPr="002902EC">
        <w:rPr>
          <w:rFonts w:ascii="Times New Roman" w:eastAsia="Times New Roman" w:hAnsi="Times New Roman" w:cs="Times New Roman"/>
          <w:color w:val="000000"/>
          <w:sz w:val="28"/>
          <w:szCs w:val="28"/>
          <w:lang w:eastAsia="ru-RU"/>
        </w:rPr>
        <w:t>Научитесь не смотреть на магазин, смотрите на патроны, доведите этот навык до автоматизма. </w:t>
      </w:r>
    </w:p>
    <w:p w:rsidR="00FC0FB7" w:rsidRPr="001429C7" w:rsidRDefault="001429C7" w:rsidP="000970EC">
      <w:pPr>
        <w:shd w:val="clear" w:color="auto" w:fill="FFFFFF"/>
        <w:spacing w:after="0" w:line="240" w:lineRule="auto"/>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2E27C4" w:rsidRPr="001429C7">
        <w:rPr>
          <w:rFonts w:ascii="Times New Roman" w:eastAsia="Times New Roman" w:hAnsi="Times New Roman"/>
          <w:color w:val="000000"/>
          <w:sz w:val="28"/>
          <w:szCs w:val="28"/>
          <w:lang w:eastAsia="ru-RU"/>
        </w:rPr>
        <w:t>Для закрепления навыка рекомендую включать в тренировку ниже предложенные упражнения. </w:t>
      </w:r>
    </w:p>
    <w:p w:rsidR="00FC0FB7" w:rsidRPr="00FC0FB7" w:rsidRDefault="002E27C4" w:rsidP="000970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t>Эстафета «Снаряжение магазина патронами»</w:t>
      </w:r>
    </w:p>
    <w:p w:rsidR="00FC0FB7" w:rsidRDefault="002E27C4" w:rsidP="000970EC">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b/>
          <w:i/>
          <w:color w:val="000000"/>
          <w:sz w:val="28"/>
          <w:szCs w:val="28"/>
          <w:lang w:eastAsia="ru-RU"/>
        </w:rPr>
        <w:t>Цели: </w:t>
      </w:r>
      <w:r w:rsidRPr="002902EC">
        <w:rPr>
          <w:rFonts w:ascii="Times New Roman" w:eastAsia="Times New Roman" w:hAnsi="Times New Roman" w:cs="Times New Roman"/>
          <w:b/>
          <w:i/>
          <w:color w:val="000000"/>
          <w:sz w:val="28"/>
          <w:szCs w:val="28"/>
          <w:lang w:eastAsia="ru-RU"/>
        </w:rPr>
        <w:br/>
      </w:r>
      <w:r w:rsidRPr="002902EC">
        <w:rPr>
          <w:rFonts w:ascii="Times New Roman" w:eastAsia="Times New Roman" w:hAnsi="Times New Roman" w:cs="Times New Roman"/>
          <w:color w:val="000000"/>
          <w:sz w:val="28"/>
          <w:szCs w:val="28"/>
          <w:lang w:eastAsia="ru-RU"/>
        </w:rPr>
        <w:t>1. Развивать ловкость, сноровку, глазомер, точность движений. </w:t>
      </w:r>
      <w:r w:rsidRPr="002902EC">
        <w:rPr>
          <w:rFonts w:ascii="Times New Roman" w:eastAsia="Times New Roman" w:hAnsi="Times New Roman" w:cs="Times New Roman"/>
          <w:color w:val="000000"/>
          <w:sz w:val="28"/>
          <w:szCs w:val="28"/>
          <w:lang w:eastAsia="ru-RU"/>
        </w:rPr>
        <w:br/>
        <w:t>2. Укреплять связки, сухожилия посредством упражнений с магазином автомата </w:t>
      </w:r>
      <w:r w:rsidRPr="002902EC">
        <w:rPr>
          <w:rFonts w:ascii="Times New Roman" w:eastAsia="Times New Roman" w:hAnsi="Times New Roman" w:cs="Times New Roman"/>
          <w:color w:val="000000"/>
          <w:sz w:val="28"/>
          <w:szCs w:val="28"/>
          <w:lang w:eastAsia="ru-RU"/>
        </w:rPr>
        <w:br/>
        <w:t>3. Развивать мыслительные способности у учащихся; </w:t>
      </w:r>
      <w:r w:rsidRPr="002902EC">
        <w:rPr>
          <w:rFonts w:ascii="Times New Roman" w:eastAsia="Times New Roman" w:hAnsi="Times New Roman" w:cs="Times New Roman"/>
          <w:color w:val="000000"/>
          <w:sz w:val="28"/>
          <w:szCs w:val="28"/>
          <w:lang w:eastAsia="ru-RU"/>
        </w:rPr>
        <w:br/>
        <w:t>4. Формировать навык, необходимый будущему воину в подготовке патронов для стрельбы из автомата. </w:t>
      </w:r>
      <w:r w:rsidR="001429C7">
        <w:rPr>
          <w:rFonts w:ascii="Times New Roman" w:eastAsia="Times New Roman" w:hAnsi="Times New Roman" w:cs="Times New Roman"/>
          <w:color w:val="000000"/>
          <w:sz w:val="28"/>
          <w:szCs w:val="28"/>
          <w:lang w:eastAsia="ru-RU"/>
        </w:rPr>
        <w:br/>
        <w:t xml:space="preserve">       </w:t>
      </w:r>
      <w:r w:rsidRPr="002902EC">
        <w:rPr>
          <w:rFonts w:ascii="Times New Roman" w:eastAsia="Times New Roman" w:hAnsi="Times New Roman" w:cs="Times New Roman"/>
          <w:color w:val="000000"/>
          <w:sz w:val="28"/>
          <w:szCs w:val="28"/>
          <w:lang w:eastAsia="ru-RU"/>
        </w:rPr>
        <w:t>В эстафете принимают участие 2 команды и более. Команды выстраиваются в колонну по одному на стартовой линии напротив магазинов, лежащих на полу на удалении 10 метров от участников. </w:t>
      </w:r>
      <w:r w:rsidRPr="002902EC">
        <w:rPr>
          <w:rFonts w:ascii="Times New Roman" w:eastAsia="Times New Roman" w:hAnsi="Times New Roman" w:cs="Times New Roman"/>
          <w:color w:val="000000"/>
          <w:sz w:val="28"/>
          <w:szCs w:val="28"/>
          <w:lang w:eastAsia="ru-RU"/>
        </w:rPr>
        <w:br/>
        <w:t xml:space="preserve">По команде судьи «Марш!» включается секундомер, и первые участники выполняют бег в направлении лежащих магазинов. Заступив за линию, принимают самостоятельно исходное </w:t>
      </w:r>
      <w:proofErr w:type="gramStart"/>
      <w:r w:rsidRPr="002902EC">
        <w:rPr>
          <w:rFonts w:ascii="Times New Roman" w:eastAsia="Times New Roman" w:hAnsi="Times New Roman" w:cs="Times New Roman"/>
          <w:color w:val="000000"/>
          <w:sz w:val="28"/>
          <w:szCs w:val="28"/>
          <w:lang w:eastAsia="ru-RU"/>
        </w:rPr>
        <w:t>положение</w:t>
      </w:r>
      <w:proofErr w:type="gramEnd"/>
      <w:r w:rsidRPr="002902EC">
        <w:rPr>
          <w:rFonts w:ascii="Times New Roman" w:eastAsia="Times New Roman" w:hAnsi="Times New Roman" w:cs="Times New Roman"/>
          <w:color w:val="000000"/>
          <w:sz w:val="28"/>
          <w:szCs w:val="28"/>
          <w:lang w:eastAsia="ru-RU"/>
        </w:rPr>
        <w:t xml:space="preserve"> лёжа и отжимаются от пола 10 раз. Судья следит за правильностью выполнения (грудь касается п</w:t>
      </w:r>
      <w:r w:rsidR="00DC2F5E" w:rsidRPr="002902EC">
        <w:rPr>
          <w:rFonts w:ascii="Times New Roman" w:eastAsia="Times New Roman" w:hAnsi="Times New Roman" w:cs="Times New Roman"/>
          <w:color w:val="000000"/>
          <w:sz w:val="28"/>
          <w:szCs w:val="28"/>
          <w:lang w:eastAsia="ru-RU"/>
        </w:rPr>
        <w:t xml:space="preserve">ола, взгляд направлен вперёд).  </w:t>
      </w:r>
      <w:r w:rsidRPr="002902EC">
        <w:rPr>
          <w:rFonts w:ascii="Times New Roman" w:eastAsia="Times New Roman" w:hAnsi="Times New Roman" w:cs="Times New Roman"/>
          <w:color w:val="000000"/>
          <w:sz w:val="28"/>
          <w:szCs w:val="28"/>
          <w:lang w:eastAsia="ru-RU"/>
        </w:rPr>
        <w:t>После отжимания участники быстро производят снаряжение магазина патронами и возвращаются в строй. Как только очередной участник пересечёт стартовую линию, следующий участник выполняет то же задание: пересекает линию, отжимается и разряжает магазин, после чего быстро возвращается в строй (сх.1). Побеждает команда, быстрее и правильнее справившаяся с заданием. </w:t>
      </w:r>
    </w:p>
    <w:p w:rsidR="00826B18" w:rsidRDefault="002E27C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i/>
          <w:color w:val="000000"/>
          <w:sz w:val="28"/>
          <w:szCs w:val="28"/>
          <w:lang w:eastAsia="ru-RU"/>
        </w:rPr>
        <w:t>Возможные ошибки</w:t>
      </w:r>
      <w:r w:rsidRPr="002902EC">
        <w:rPr>
          <w:rFonts w:ascii="Times New Roman" w:eastAsia="Times New Roman" w:hAnsi="Times New Roman" w:cs="Times New Roman"/>
          <w:color w:val="000000"/>
          <w:sz w:val="28"/>
          <w:szCs w:val="28"/>
          <w:lang w:eastAsia="ru-RU"/>
        </w:rPr>
        <w:t xml:space="preserve">: отжимание неправильное, очередной участник раньше времени начинает движение, снаряжены не все патроны. Последний патрон не вставлен до конца. За каждое неправильное действие </w:t>
      </w:r>
      <w:proofErr w:type="gramStart"/>
      <w:r w:rsidRPr="002902EC">
        <w:rPr>
          <w:rFonts w:ascii="Times New Roman" w:eastAsia="Times New Roman" w:hAnsi="Times New Roman" w:cs="Times New Roman"/>
          <w:color w:val="000000"/>
          <w:sz w:val="28"/>
          <w:szCs w:val="28"/>
          <w:lang w:eastAsia="ru-RU"/>
        </w:rPr>
        <w:t>ко-манде</w:t>
      </w:r>
      <w:proofErr w:type="gramEnd"/>
      <w:r w:rsidRPr="002902EC">
        <w:rPr>
          <w:rFonts w:ascii="Times New Roman" w:eastAsia="Times New Roman" w:hAnsi="Times New Roman" w:cs="Times New Roman"/>
          <w:color w:val="000000"/>
          <w:sz w:val="28"/>
          <w:szCs w:val="28"/>
          <w:lang w:eastAsia="ru-RU"/>
        </w:rPr>
        <w:t xml:space="preserve"> назначается штрафное дополнительное время - 5секунд. </w:t>
      </w:r>
    </w:p>
    <w:p w:rsidR="00826B18" w:rsidRDefault="002E27C4" w:rsidP="000970EC">
      <w:pPr>
        <w:shd w:val="clear" w:color="auto" w:fill="FFFFFF"/>
        <w:spacing w:before="100" w:beforeAutospacing="1" w:after="100" w:afterAutospacing="1" w:line="240" w:lineRule="auto"/>
        <w:ind w:firstLine="709"/>
        <w:jc w:val="center"/>
        <w:rPr>
          <w:rFonts w:ascii="Times New Roman" w:eastAsia="Times New Roman" w:hAnsi="Times New Roman" w:cs="Times New Roman"/>
          <w:b/>
          <w:i/>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FC0FB7">
        <w:rPr>
          <w:rFonts w:ascii="Times New Roman" w:eastAsia="Times New Roman" w:hAnsi="Times New Roman" w:cs="Times New Roman"/>
          <w:b/>
          <w:i/>
          <w:color w:val="000000"/>
          <w:sz w:val="28"/>
          <w:szCs w:val="28"/>
          <w:lang w:eastAsia="ru-RU"/>
        </w:rPr>
        <w:t>Безостановочное снаряжение 2-3-х магазинов на время</w:t>
      </w:r>
    </w:p>
    <w:p w:rsidR="00FC0FB7" w:rsidRPr="001429C7" w:rsidRDefault="002E27C4"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lastRenderedPageBreak/>
        <w:t>Цел</w:t>
      </w:r>
      <w:r w:rsidRPr="002902EC">
        <w:rPr>
          <w:rFonts w:ascii="Times New Roman" w:eastAsia="Times New Roman" w:hAnsi="Times New Roman" w:cs="Times New Roman"/>
          <w:i/>
          <w:color w:val="000000"/>
          <w:sz w:val="28"/>
          <w:szCs w:val="28"/>
          <w:lang w:eastAsia="ru-RU"/>
        </w:rPr>
        <w:t>ь:</w:t>
      </w:r>
      <w:r w:rsidRPr="002902EC">
        <w:rPr>
          <w:rFonts w:ascii="Times New Roman" w:eastAsia="Times New Roman" w:hAnsi="Times New Roman" w:cs="Times New Roman"/>
          <w:color w:val="000000"/>
          <w:sz w:val="28"/>
          <w:szCs w:val="28"/>
          <w:lang w:eastAsia="ru-RU"/>
        </w:rPr>
        <w:t xml:space="preserve"> Закрепить практические навыки по выполнению норматива: </w:t>
      </w:r>
      <w:r w:rsidRPr="002902EC">
        <w:rPr>
          <w:rFonts w:ascii="Times New Roman" w:eastAsia="Times New Roman" w:hAnsi="Times New Roman" w:cs="Times New Roman"/>
          <w:b/>
          <w:color w:val="000000"/>
          <w:sz w:val="28"/>
          <w:szCs w:val="28"/>
          <w:lang w:eastAsia="ru-RU"/>
        </w:rPr>
        <w:t>«Снаряжение магазина патронами». </w:t>
      </w:r>
      <w:r w:rsidRPr="002902EC">
        <w:rPr>
          <w:rFonts w:ascii="Times New Roman" w:eastAsia="Times New Roman" w:hAnsi="Times New Roman" w:cs="Times New Roman"/>
          <w:b/>
          <w:color w:val="000000"/>
          <w:sz w:val="28"/>
          <w:szCs w:val="28"/>
          <w:lang w:eastAsia="ru-RU"/>
        </w:rPr>
        <w:br/>
      </w:r>
      <w:r w:rsidRPr="002902EC">
        <w:rPr>
          <w:rFonts w:ascii="Times New Roman" w:eastAsia="Times New Roman" w:hAnsi="Times New Roman" w:cs="Times New Roman"/>
          <w:color w:val="000000"/>
          <w:sz w:val="28"/>
          <w:szCs w:val="28"/>
          <w:lang w:eastAsia="ru-RU"/>
        </w:rPr>
        <w:t xml:space="preserve">Участник принимает исходное положение для выполнения норматива. По команде хронометриста выполняет снаряжение магазинов. Выполнив снаряжение одного, мгновенно приступает к выполнению </w:t>
      </w:r>
      <w:proofErr w:type="gramStart"/>
      <w:r w:rsidRPr="002902EC">
        <w:rPr>
          <w:rFonts w:ascii="Times New Roman" w:eastAsia="Times New Roman" w:hAnsi="Times New Roman" w:cs="Times New Roman"/>
          <w:color w:val="000000"/>
          <w:sz w:val="28"/>
          <w:szCs w:val="28"/>
          <w:lang w:eastAsia="ru-RU"/>
        </w:rPr>
        <w:t>сна-</w:t>
      </w:r>
      <w:proofErr w:type="spellStart"/>
      <w:r w:rsidRPr="002902EC">
        <w:rPr>
          <w:rFonts w:ascii="Times New Roman" w:eastAsia="Times New Roman" w:hAnsi="Times New Roman" w:cs="Times New Roman"/>
          <w:color w:val="000000"/>
          <w:sz w:val="28"/>
          <w:szCs w:val="28"/>
          <w:lang w:eastAsia="ru-RU"/>
        </w:rPr>
        <w:t>ряжения</w:t>
      </w:r>
      <w:proofErr w:type="spellEnd"/>
      <w:proofErr w:type="gramEnd"/>
      <w:r w:rsidRPr="002902EC">
        <w:rPr>
          <w:rFonts w:ascii="Times New Roman" w:eastAsia="Times New Roman" w:hAnsi="Times New Roman" w:cs="Times New Roman"/>
          <w:color w:val="000000"/>
          <w:sz w:val="28"/>
          <w:szCs w:val="28"/>
          <w:lang w:eastAsia="ru-RU"/>
        </w:rPr>
        <w:t xml:space="preserve"> другого магазина, и так далее. </w:t>
      </w:r>
      <w:proofErr w:type="gramStart"/>
      <w:r w:rsidRPr="002902EC">
        <w:rPr>
          <w:rFonts w:ascii="Times New Roman" w:eastAsia="Times New Roman" w:hAnsi="Times New Roman" w:cs="Times New Roman"/>
          <w:color w:val="000000"/>
          <w:sz w:val="28"/>
          <w:szCs w:val="28"/>
          <w:lang w:eastAsia="ru-RU"/>
        </w:rPr>
        <w:t>Контролирующий</w:t>
      </w:r>
      <w:proofErr w:type="gramEnd"/>
      <w:r w:rsidRPr="002902EC">
        <w:rPr>
          <w:rFonts w:ascii="Times New Roman" w:eastAsia="Times New Roman" w:hAnsi="Times New Roman" w:cs="Times New Roman"/>
          <w:color w:val="000000"/>
          <w:sz w:val="28"/>
          <w:szCs w:val="28"/>
          <w:lang w:eastAsia="ru-RU"/>
        </w:rPr>
        <w:t xml:space="preserve"> может называть по ходу промежуточное время после снаряжения каждого магазина. Фиксируется время общего выполнения норматива (сх.2). Побеждает участник, выполнивший быстрее и </w:t>
      </w:r>
      <w:r w:rsidR="006137F6" w:rsidRPr="002902EC">
        <w:rPr>
          <w:rFonts w:ascii="Times New Roman" w:eastAsia="Times New Roman" w:hAnsi="Times New Roman" w:cs="Times New Roman"/>
          <w:color w:val="000000"/>
          <w:sz w:val="28"/>
          <w:szCs w:val="28"/>
          <w:lang w:eastAsia="ru-RU"/>
        </w:rPr>
        <w:t>показавший минимальное время. </w:t>
      </w:r>
      <w:r w:rsidR="006137F6"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t>Снаряжение магазинов: «Догони меня» </w:t>
      </w:r>
      <w:r w:rsidRPr="002902EC">
        <w:rPr>
          <w:rFonts w:ascii="Times New Roman" w:eastAsia="Times New Roman" w:hAnsi="Times New Roman" w:cs="Times New Roman"/>
          <w:b/>
          <w:i/>
          <w:color w:val="000000"/>
          <w:sz w:val="28"/>
          <w:szCs w:val="28"/>
          <w:lang w:eastAsia="ru-RU"/>
        </w:rPr>
        <w:br/>
      </w:r>
      <w:r w:rsidRPr="002902EC">
        <w:rPr>
          <w:rFonts w:ascii="Times New Roman" w:eastAsia="Times New Roman" w:hAnsi="Times New Roman" w:cs="Times New Roman"/>
          <w:color w:val="000000"/>
          <w:sz w:val="28"/>
          <w:szCs w:val="28"/>
          <w:lang w:eastAsia="ru-RU"/>
        </w:rPr>
        <w:br/>
        <w:t>Цель: Закрепить практические навыки по выполнению норматива: «Снаряжение магазина патронами». </w:t>
      </w:r>
      <w:r w:rsidRPr="002902EC">
        <w:rPr>
          <w:rFonts w:ascii="Times New Roman" w:eastAsia="Times New Roman" w:hAnsi="Times New Roman" w:cs="Times New Roman"/>
          <w:color w:val="000000"/>
          <w:sz w:val="28"/>
          <w:szCs w:val="28"/>
          <w:lang w:eastAsia="ru-RU"/>
        </w:rPr>
        <w:br/>
        <w:t>Соревнования проводятся среди 2-х участников. Поединок может проводиться как на время, так и без учёта времени. Один из участников снаряжает в магазин 3 или 5 патронов по договорённости и кладёт магазин на стол. По команде «Магазины снарядить!» участники начинают снаряжать магазины. Задача каждого - как можно быстрее снарядить магазин. При этом участник, имеющий 30 патронов на столе, снаряжает их и пытается догнать участника, у которого на несколько патронов меньше (так как они находятся уже в магазине). После этого участники меняются ролями. Побеждает участник, быстрее справившийся с заданием и показавший лучший результат. Хо</w:t>
      </w:r>
      <w:r w:rsidR="003F405C" w:rsidRPr="002902EC">
        <w:rPr>
          <w:rFonts w:ascii="Times New Roman" w:eastAsia="Times New Roman" w:hAnsi="Times New Roman" w:cs="Times New Roman"/>
          <w:color w:val="000000"/>
          <w:sz w:val="28"/>
          <w:szCs w:val="28"/>
          <w:lang w:eastAsia="ru-RU"/>
        </w:rPr>
        <w:t>д игры изображен на схеме 3. </w:t>
      </w:r>
      <w:r w:rsidR="003F405C"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t>Снаряжение магазинов: «В бою» </w:t>
      </w:r>
      <w:r w:rsidRPr="002902EC">
        <w:rPr>
          <w:rFonts w:ascii="Times New Roman" w:eastAsia="Times New Roman" w:hAnsi="Times New Roman" w:cs="Times New Roman"/>
          <w:b/>
          <w:i/>
          <w:color w:val="000000"/>
          <w:sz w:val="28"/>
          <w:szCs w:val="28"/>
          <w:lang w:eastAsia="ru-RU"/>
        </w:rPr>
        <w:br/>
      </w:r>
      <w:r w:rsidRPr="002902EC">
        <w:rPr>
          <w:rFonts w:ascii="Times New Roman" w:eastAsia="Times New Roman" w:hAnsi="Times New Roman" w:cs="Times New Roman"/>
          <w:color w:val="000000"/>
          <w:sz w:val="28"/>
          <w:szCs w:val="28"/>
          <w:lang w:eastAsia="ru-RU"/>
        </w:rPr>
        <w:br/>
        <w:t>Цель: Закрепить практические навыки по выполнению норматива: «Снаряжение магазина патронами». </w:t>
      </w:r>
      <w:r w:rsidRPr="002902EC">
        <w:rPr>
          <w:rFonts w:ascii="Times New Roman" w:eastAsia="Times New Roman" w:hAnsi="Times New Roman" w:cs="Times New Roman"/>
          <w:color w:val="000000"/>
          <w:sz w:val="28"/>
          <w:szCs w:val="28"/>
          <w:lang w:eastAsia="ru-RU"/>
        </w:rPr>
        <w:br/>
        <w:t>Участвуют 2-3 участника. Патроны из 3-х магазинов (90 штук) л</w:t>
      </w:r>
      <w:r w:rsidR="003F405C" w:rsidRPr="002902EC">
        <w:rPr>
          <w:rFonts w:ascii="Times New Roman" w:eastAsia="Times New Roman" w:hAnsi="Times New Roman" w:cs="Times New Roman"/>
          <w:color w:val="000000"/>
          <w:sz w:val="28"/>
          <w:szCs w:val="28"/>
          <w:lang w:eastAsia="ru-RU"/>
        </w:rPr>
        <w:t>ежат в ящике россыпью. По коман</w:t>
      </w:r>
      <w:r w:rsidRPr="002902EC">
        <w:rPr>
          <w:rFonts w:ascii="Times New Roman" w:eastAsia="Times New Roman" w:hAnsi="Times New Roman" w:cs="Times New Roman"/>
          <w:color w:val="000000"/>
          <w:sz w:val="28"/>
          <w:szCs w:val="28"/>
          <w:lang w:eastAsia="ru-RU"/>
        </w:rPr>
        <w:t xml:space="preserve">де: «Магазины снарядить!» участники начинают быстро брать патроны из общей массы и снаряжать </w:t>
      </w:r>
      <w:proofErr w:type="gramStart"/>
      <w:r w:rsidRPr="002902EC">
        <w:rPr>
          <w:rFonts w:ascii="Times New Roman" w:eastAsia="Times New Roman" w:hAnsi="Times New Roman" w:cs="Times New Roman"/>
          <w:color w:val="000000"/>
          <w:sz w:val="28"/>
          <w:szCs w:val="28"/>
          <w:lang w:eastAsia="ru-RU"/>
        </w:rPr>
        <w:t>мага-</w:t>
      </w:r>
      <w:proofErr w:type="spellStart"/>
      <w:r w:rsidRPr="002902EC">
        <w:rPr>
          <w:rFonts w:ascii="Times New Roman" w:eastAsia="Times New Roman" w:hAnsi="Times New Roman" w:cs="Times New Roman"/>
          <w:color w:val="000000"/>
          <w:sz w:val="28"/>
          <w:szCs w:val="28"/>
          <w:lang w:eastAsia="ru-RU"/>
        </w:rPr>
        <w:t>зины</w:t>
      </w:r>
      <w:proofErr w:type="spellEnd"/>
      <w:proofErr w:type="gramEnd"/>
      <w:r w:rsidRPr="002902EC">
        <w:rPr>
          <w:rFonts w:ascii="Times New Roman" w:eastAsia="Times New Roman" w:hAnsi="Times New Roman" w:cs="Times New Roman"/>
          <w:color w:val="000000"/>
          <w:sz w:val="28"/>
          <w:szCs w:val="28"/>
          <w:lang w:eastAsia="ru-RU"/>
        </w:rPr>
        <w:t>. Задача каждого участника - быстро снарядить магазин патронами,</w:t>
      </w:r>
      <w:r w:rsidR="003F405C" w:rsidRPr="002902EC">
        <w:rPr>
          <w:rFonts w:ascii="Times New Roman" w:eastAsia="Times New Roman" w:hAnsi="Times New Roman" w:cs="Times New Roman"/>
          <w:color w:val="000000"/>
          <w:sz w:val="28"/>
          <w:szCs w:val="28"/>
          <w:lang w:eastAsia="ru-RU"/>
        </w:rPr>
        <w:t xml:space="preserve"> не ошибившись в количестве. По</w:t>
      </w:r>
      <w:r w:rsidRPr="002902EC">
        <w:rPr>
          <w:rFonts w:ascii="Times New Roman" w:eastAsia="Times New Roman" w:hAnsi="Times New Roman" w:cs="Times New Roman"/>
          <w:color w:val="000000"/>
          <w:sz w:val="28"/>
          <w:szCs w:val="28"/>
          <w:lang w:eastAsia="ru-RU"/>
        </w:rPr>
        <w:t>беждает участник, снарядивший все 30 патронов первым и не допустивший при этом никаких ошибок. Ход игры представлен на схеме 4</w:t>
      </w:r>
      <w:r w:rsidR="003F405C" w:rsidRPr="002902EC">
        <w:rPr>
          <w:rFonts w:ascii="Times New Roman" w:eastAsia="Times New Roman" w:hAnsi="Times New Roman" w:cs="Times New Roman"/>
          <w:color w:val="000000"/>
          <w:sz w:val="28"/>
          <w:szCs w:val="28"/>
          <w:lang w:eastAsia="ru-RU"/>
        </w:rPr>
        <w:t>. </w:t>
      </w:r>
      <w:r w:rsidR="003F405C" w:rsidRPr="002902EC">
        <w:rPr>
          <w:rFonts w:ascii="Times New Roman" w:eastAsia="Times New Roman" w:hAnsi="Times New Roman" w:cs="Times New Roman"/>
          <w:color w:val="000000"/>
          <w:sz w:val="28"/>
          <w:szCs w:val="28"/>
          <w:lang w:eastAsia="ru-RU"/>
        </w:rPr>
        <w:br/>
      </w:r>
      <w:r w:rsidR="003F405C" w:rsidRPr="002902EC">
        <w:rPr>
          <w:rFonts w:ascii="Times New Roman" w:eastAsia="Times New Roman" w:hAnsi="Times New Roman" w:cs="Times New Roman"/>
          <w:color w:val="000000"/>
          <w:sz w:val="28"/>
          <w:szCs w:val="28"/>
          <w:lang w:eastAsia="ru-RU"/>
        </w:rPr>
        <w:br/>
      </w:r>
      <w:r w:rsidR="003F405C" w:rsidRPr="002902EC">
        <w:rPr>
          <w:rFonts w:ascii="Times New Roman" w:eastAsia="Times New Roman" w:hAnsi="Times New Roman" w:cs="Times New Roman"/>
          <w:b/>
          <w:i/>
          <w:color w:val="000000"/>
          <w:sz w:val="28"/>
          <w:szCs w:val="28"/>
          <w:lang w:eastAsia="ru-RU"/>
        </w:rPr>
        <w:t>Игра</w:t>
      </w:r>
      <w:r w:rsidRPr="002902EC">
        <w:rPr>
          <w:rFonts w:ascii="Times New Roman" w:eastAsia="Times New Roman" w:hAnsi="Times New Roman" w:cs="Times New Roman"/>
          <w:b/>
          <w:i/>
          <w:color w:val="000000"/>
          <w:sz w:val="28"/>
          <w:szCs w:val="28"/>
          <w:lang w:eastAsia="ru-RU"/>
        </w:rPr>
        <w:t>: «Кто быстрее»</w:t>
      </w:r>
      <w:r w:rsidRPr="002902EC">
        <w:rPr>
          <w:rFonts w:ascii="Times New Roman" w:eastAsia="Times New Roman" w:hAnsi="Times New Roman" w:cs="Times New Roman"/>
          <w:color w:val="000000"/>
          <w:sz w:val="28"/>
          <w:szCs w:val="28"/>
          <w:lang w:eastAsia="ru-RU"/>
        </w:rPr>
        <w:t>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Цели:</w:t>
      </w:r>
      <w:r w:rsidRPr="002902EC">
        <w:rPr>
          <w:rFonts w:ascii="Times New Roman" w:eastAsia="Times New Roman" w:hAnsi="Times New Roman" w:cs="Times New Roman"/>
          <w:color w:val="000000"/>
          <w:sz w:val="28"/>
          <w:szCs w:val="28"/>
          <w:lang w:eastAsia="ru-RU"/>
        </w:rPr>
        <w:t> </w:t>
      </w:r>
      <w:r w:rsidRPr="002902EC">
        <w:rPr>
          <w:rFonts w:ascii="Times New Roman" w:eastAsia="Times New Roman" w:hAnsi="Times New Roman" w:cs="Times New Roman"/>
          <w:color w:val="000000"/>
          <w:sz w:val="28"/>
          <w:szCs w:val="28"/>
          <w:lang w:eastAsia="ru-RU"/>
        </w:rPr>
        <w:br/>
        <w:t>1. Развивать ловкость, сноровку, глазомер, точность движений. </w:t>
      </w:r>
      <w:r w:rsidRPr="002902EC">
        <w:rPr>
          <w:rFonts w:ascii="Times New Roman" w:eastAsia="Times New Roman" w:hAnsi="Times New Roman" w:cs="Times New Roman"/>
          <w:color w:val="000000"/>
          <w:sz w:val="28"/>
          <w:szCs w:val="28"/>
          <w:lang w:eastAsia="ru-RU"/>
        </w:rPr>
        <w:br/>
        <w:t>2. Укреплять связки, сухожилия посредством упражнений с магазином автомата </w:t>
      </w:r>
      <w:r w:rsidRPr="002902EC">
        <w:rPr>
          <w:rFonts w:ascii="Times New Roman" w:eastAsia="Times New Roman" w:hAnsi="Times New Roman" w:cs="Times New Roman"/>
          <w:color w:val="000000"/>
          <w:sz w:val="28"/>
          <w:szCs w:val="28"/>
          <w:lang w:eastAsia="ru-RU"/>
        </w:rPr>
        <w:br/>
        <w:t>3. Приобрести навык, необходимый будущему воину в подготовке патронов для стрельбы из автомата. </w:t>
      </w:r>
      <w:r w:rsidRPr="002902EC">
        <w:rPr>
          <w:rFonts w:ascii="Times New Roman" w:eastAsia="Times New Roman" w:hAnsi="Times New Roman" w:cs="Times New Roman"/>
          <w:color w:val="000000"/>
          <w:sz w:val="28"/>
          <w:szCs w:val="28"/>
          <w:lang w:eastAsia="ru-RU"/>
        </w:rPr>
        <w:br/>
        <w:t>Принимают участие 2-3 участника. Они принимает исходное п</w:t>
      </w:r>
      <w:r w:rsidR="001429C7">
        <w:rPr>
          <w:rFonts w:ascii="Times New Roman" w:eastAsia="Times New Roman" w:hAnsi="Times New Roman" w:cs="Times New Roman"/>
          <w:color w:val="000000"/>
          <w:sz w:val="28"/>
          <w:szCs w:val="28"/>
          <w:lang w:eastAsia="ru-RU"/>
        </w:rPr>
        <w:t xml:space="preserve">оложение для </w:t>
      </w:r>
      <w:r w:rsidR="001429C7">
        <w:rPr>
          <w:rFonts w:ascii="Times New Roman" w:eastAsia="Times New Roman" w:hAnsi="Times New Roman" w:cs="Times New Roman"/>
          <w:color w:val="000000"/>
          <w:sz w:val="28"/>
          <w:szCs w:val="28"/>
          <w:lang w:eastAsia="ru-RU"/>
        </w:rPr>
        <w:lastRenderedPageBreak/>
        <w:t>выполнения нормати</w:t>
      </w:r>
      <w:r w:rsidRPr="002902EC">
        <w:rPr>
          <w:rFonts w:ascii="Times New Roman" w:eastAsia="Times New Roman" w:hAnsi="Times New Roman" w:cs="Times New Roman"/>
          <w:color w:val="000000"/>
          <w:sz w:val="28"/>
          <w:szCs w:val="28"/>
          <w:lang w:eastAsia="ru-RU"/>
        </w:rPr>
        <w:t>ва. По команде: «Магазины снарядить!» выполняет снаряжение магазино</w:t>
      </w:r>
      <w:r w:rsidR="001429C7">
        <w:rPr>
          <w:rFonts w:ascii="Times New Roman" w:eastAsia="Times New Roman" w:hAnsi="Times New Roman" w:cs="Times New Roman"/>
          <w:color w:val="000000"/>
          <w:sz w:val="28"/>
          <w:szCs w:val="28"/>
          <w:lang w:eastAsia="ru-RU"/>
        </w:rPr>
        <w:t>в. Побеждает участник, выполнив</w:t>
      </w:r>
      <w:r w:rsidRPr="002902EC">
        <w:rPr>
          <w:rFonts w:ascii="Times New Roman" w:eastAsia="Times New Roman" w:hAnsi="Times New Roman" w:cs="Times New Roman"/>
          <w:color w:val="000000"/>
          <w:sz w:val="28"/>
          <w:szCs w:val="28"/>
          <w:lang w:eastAsia="ru-RU"/>
        </w:rPr>
        <w:t>ший правильно и показавший лучшее время. Ход игры представлен на схеме 5.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t>Снаряжение магазинов после физической нагрузки </w:t>
      </w:r>
      <w:r w:rsidRPr="002902EC">
        <w:rPr>
          <w:rFonts w:ascii="Times New Roman" w:eastAsia="Times New Roman" w:hAnsi="Times New Roman" w:cs="Times New Roman"/>
          <w:b/>
          <w:i/>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Цели: </w:t>
      </w:r>
      <w:r w:rsidRPr="002902EC">
        <w:rPr>
          <w:rFonts w:ascii="Times New Roman" w:eastAsia="Times New Roman" w:hAnsi="Times New Roman" w:cs="Times New Roman"/>
          <w:i/>
          <w:color w:val="000000"/>
          <w:sz w:val="28"/>
          <w:szCs w:val="28"/>
          <w:lang w:eastAsia="ru-RU"/>
        </w:rPr>
        <w:br/>
      </w:r>
      <w:r w:rsidRPr="002902EC">
        <w:rPr>
          <w:rFonts w:ascii="Times New Roman" w:eastAsia="Times New Roman" w:hAnsi="Times New Roman" w:cs="Times New Roman"/>
          <w:color w:val="000000"/>
          <w:sz w:val="28"/>
          <w:szCs w:val="28"/>
          <w:lang w:eastAsia="ru-RU"/>
        </w:rPr>
        <w:t>1. Развивать ловкость, сноровку, глазомер, точность движений. </w:t>
      </w:r>
      <w:r w:rsidRPr="002902EC">
        <w:rPr>
          <w:rFonts w:ascii="Times New Roman" w:eastAsia="Times New Roman" w:hAnsi="Times New Roman" w:cs="Times New Roman"/>
          <w:color w:val="000000"/>
          <w:sz w:val="28"/>
          <w:szCs w:val="28"/>
          <w:lang w:eastAsia="ru-RU"/>
        </w:rPr>
        <w:br/>
        <w:t>2. Формировать выносливость, умение выполнять работу после нагрузки. </w:t>
      </w:r>
      <w:r w:rsidRPr="002902EC">
        <w:rPr>
          <w:rFonts w:ascii="Times New Roman" w:eastAsia="Times New Roman" w:hAnsi="Times New Roman" w:cs="Times New Roman"/>
          <w:color w:val="000000"/>
          <w:sz w:val="28"/>
          <w:szCs w:val="28"/>
          <w:lang w:eastAsia="ru-RU"/>
        </w:rPr>
        <w:br/>
        <w:t>Участникам предлагается физическая нагрузка (отжимание от пола, приседание, пробежка и т.д.), после чего выполняется снаряжение магазина патронами. Победитель определяется по итогу выполнения снаряжения магазина патронами.</w:t>
      </w:r>
      <w:r w:rsidR="003F405C" w:rsidRPr="002902EC">
        <w:rPr>
          <w:rFonts w:ascii="Times New Roman" w:eastAsia="Times New Roman" w:hAnsi="Times New Roman" w:cs="Times New Roman"/>
          <w:color w:val="000000"/>
          <w:sz w:val="28"/>
          <w:szCs w:val="28"/>
          <w:lang w:eastAsia="ru-RU"/>
        </w:rPr>
        <w:t xml:space="preserve"> Ход игры показан на схеме 6.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Снаряжение двух магазинов одновременно</w:t>
      </w:r>
      <w:r w:rsidRPr="002902EC">
        <w:rPr>
          <w:rFonts w:ascii="Times New Roman" w:eastAsia="Times New Roman" w:hAnsi="Times New Roman" w:cs="Times New Roman"/>
          <w:color w:val="000000"/>
          <w:sz w:val="28"/>
          <w:szCs w:val="28"/>
          <w:lang w:eastAsia="ru-RU"/>
        </w:rPr>
        <w:t> </w:t>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t>Цель: Развивать ловкость, сноровку, глазомер, точность движений. </w:t>
      </w:r>
      <w:r w:rsidRPr="002902EC">
        <w:rPr>
          <w:rFonts w:ascii="Times New Roman" w:eastAsia="Times New Roman" w:hAnsi="Times New Roman" w:cs="Times New Roman"/>
          <w:color w:val="000000"/>
          <w:sz w:val="28"/>
          <w:szCs w:val="28"/>
          <w:lang w:eastAsia="ru-RU"/>
        </w:rPr>
        <w:br/>
        <w:t xml:space="preserve">Участник принимает исходное положение для выполнения норматива. Два магазина лежат возле участника, один справа от него другой слева. По команде хронометриста выполняет снаряжение сразу </w:t>
      </w:r>
      <w:proofErr w:type="gramStart"/>
      <w:r w:rsidRPr="002902EC">
        <w:rPr>
          <w:rFonts w:ascii="Times New Roman" w:eastAsia="Times New Roman" w:hAnsi="Times New Roman" w:cs="Times New Roman"/>
          <w:color w:val="000000"/>
          <w:sz w:val="28"/>
          <w:szCs w:val="28"/>
          <w:lang w:eastAsia="ru-RU"/>
        </w:rPr>
        <w:t>обеих</w:t>
      </w:r>
      <w:proofErr w:type="gramEnd"/>
      <w:r w:rsidRPr="002902EC">
        <w:rPr>
          <w:rFonts w:ascii="Times New Roman" w:eastAsia="Times New Roman" w:hAnsi="Times New Roman" w:cs="Times New Roman"/>
          <w:color w:val="000000"/>
          <w:sz w:val="28"/>
          <w:szCs w:val="28"/>
          <w:lang w:eastAsia="ru-RU"/>
        </w:rPr>
        <w:t xml:space="preserve"> магазинов поочерёдно. Зарядив один патрон в магазин, кладёт его, заряжает патрон в другой магазин и так по порядку до завершения снаряж</w:t>
      </w:r>
      <w:r w:rsidR="003F405C" w:rsidRPr="002902EC">
        <w:rPr>
          <w:rFonts w:ascii="Times New Roman" w:eastAsia="Times New Roman" w:hAnsi="Times New Roman" w:cs="Times New Roman"/>
          <w:color w:val="000000"/>
          <w:sz w:val="28"/>
          <w:szCs w:val="28"/>
          <w:lang w:eastAsia="ru-RU"/>
        </w:rPr>
        <w:t>ения обеих магазинов (сх.7). </w:t>
      </w:r>
      <w:r w:rsidR="003F405C"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Снаряжение магазина по кругу </w:t>
      </w:r>
      <w:r w:rsidRPr="002902EC">
        <w:rPr>
          <w:rFonts w:ascii="Times New Roman" w:eastAsia="Times New Roman" w:hAnsi="Times New Roman" w:cs="Times New Roman"/>
          <w:i/>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Цель</w:t>
      </w:r>
      <w:r w:rsidRPr="002902EC">
        <w:rPr>
          <w:rFonts w:ascii="Times New Roman" w:eastAsia="Times New Roman" w:hAnsi="Times New Roman" w:cs="Times New Roman"/>
          <w:color w:val="000000"/>
          <w:sz w:val="28"/>
          <w:szCs w:val="28"/>
          <w:lang w:eastAsia="ru-RU"/>
        </w:rPr>
        <w:t>: Развивать ловкость, сноровку, глазомер, точность движений. </w:t>
      </w:r>
      <w:r w:rsidRPr="002902EC">
        <w:rPr>
          <w:rFonts w:ascii="Times New Roman" w:eastAsia="Times New Roman" w:hAnsi="Times New Roman" w:cs="Times New Roman"/>
          <w:color w:val="000000"/>
          <w:sz w:val="28"/>
          <w:szCs w:val="28"/>
          <w:lang w:eastAsia="ru-RU"/>
        </w:rPr>
        <w:br/>
        <w:t>Участники команд по 10 человек образуют 2 круга с расстоянием</w:t>
      </w:r>
      <w:r w:rsidR="003F405C" w:rsidRPr="002902EC">
        <w:rPr>
          <w:rFonts w:ascii="Times New Roman" w:eastAsia="Times New Roman" w:hAnsi="Times New Roman" w:cs="Times New Roman"/>
          <w:color w:val="000000"/>
          <w:sz w:val="28"/>
          <w:szCs w:val="28"/>
          <w:lang w:eastAsia="ru-RU"/>
        </w:rPr>
        <w:t xml:space="preserve"> вытянутой руки. В центре каждо</w:t>
      </w:r>
      <w:r w:rsidRPr="002902EC">
        <w:rPr>
          <w:rFonts w:ascii="Times New Roman" w:eastAsia="Times New Roman" w:hAnsi="Times New Roman" w:cs="Times New Roman"/>
          <w:color w:val="000000"/>
          <w:sz w:val="28"/>
          <w:szCs w:val="28"/>
          <w:lang w:eastAsia="ru-RU"/>
        </w:rPr>
        <w:t>го круга находится магазин с 30 патронами, лежащими россыпью. Уча</w:t>
      </w:r>
      <w:r w:rsidR="003F405C" w:rsidRPr="002902EC">
        <w:rPr>
          <w:rFonts w:ascii="Times New Roman" w:eastAsia="Times New Roman" w:hAnsi="Times New Roman" w:cs="Times New Roman"/>
          <w:color w:val="000000"/>
          <w:sz w:val="28"/>
          <w:szCs w:val="28"/>
          <w:lang w:eastAsia="ru-RU"/>
        </w:rPr>
        <w:t>стники определяют порядковые но</w:t>
      </w:r>
      <w:r w:rsidRPr="002902EC">
        <w:rPr>
          <w:rFonts w:ascii="Times New Roman" w:eastAsia="Times New Roman" w:hAnsi="Times New Roman" w:cs="Times New Roman"/>
          <w:color w:val="000000"/>
          <w:sz w:val="28"/>
          <w:szCs w:val="28"/>
          <w:lang w:eastAsia="ru-RU"/>
        </w:rPr>
        <w:t xml:space="preserve">мера по часовой стрелке для выполнения задания. По команде руководителя первый участник забегает в круг и снаряжает в магазин 3 патрона, затем быстро становится на своё </w:t>
      </w:r>
      <w:r w:rsidR="003F405C" w:rsidRPr="002902EC">
        <w:rPr>
          <w:rFonts w:ascii="Times New Roman" w:eastAsia="Times New Roman" w:hAnsi="Times New Roman" w:cs="Times New Roman"/>
          <w:color w:val="000000"/>
          <w:sz w:val="28"/>
          <w:szCs w:val="28"/>
          <w:lang w:eastAsia="ru-RU"/>
        </w:rPr>
        <w:t>место. Далее второй участник вы</w:t>
      </w:r>
      <w:r w:rsidRPr="002902EC">
        <w:rPr>
          <w:rFonts w:ascii="Times New Roman" w:eastAsia="Times New Roman" w:hAnsi="Times New Roman" w:cs="Times New Roman"/>
          <w:color w:val="000000"/>
          <w:sz w:val="28"/>
          <w:szCs w:val="28"/>
          <w:lang w:eastAsia="ru-RU"/>
        </w:rPr>
        <w:t xml:space="preserve">полняет то же задание и становится на место. Последний участник выполняет задание и поднимает магазин вверх. Команда, которая выполнила снаряжение магазина первой быстро </w:t>
      </w:r>
      <w:r w:rsidR="003F405C" w:rsidRPr="002902EC">
        <w:rPr>
          <w:rFonts w:ascii="Times New Roman" w:eastAsia="Times New Roman" w:hAnsi="Times New Roman" w:cs="Times New Roman"/>
          <w:color w:val="000000"/>
          <w:sz w:val="28"/>
          <w:szCs w:val="28"/>
          <w:lang w:eastAsia="ru-RU"/>
        </w:rPr>
        <w:t>и правильно, объявляется победи</w:t>
      </w:r>
      <w:r w:rsidRPr="002902EC">
        <w:rPr>
          <w:rFonts w:ascii="Times New Roman" w:eastAsia="Times New Roman" w:hAnsi="Times New Roman" w:cs="Times New Roman"/>
          <w:color w:val="000000"/>
          <w:sz w:val="28"/>
          <w:szCs w:val="28"/>
          <w:lang w:eastAsia="ru-RU"/>
        </w:rPr>
        <w:t xml:space="preserve">телем. </w:t>
      </w:r>
      <w:r w:rsidR="003F405C" w:rsidRPr="002902EC">
        <w:rPr>
          <w:rFonts w:ascii="Times New Roman" w:eastAsia="Times New Roman" w:hAnsi="Times New Roman" w:cs="Times New Roman"/>
          <w:color w:val="000000"/>
          <w:sz w:val="28"/>
          <w:szCs w:val="28"/>
          <w:lang w:eastAsia="ru-RU"/>
        </w:rPr>
        <w:t>Ход игры показан на схеме 8. </w:t>
      </w:r>
      <w:r w:rsidR="003F405C"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b/>
          <w:i/>
          <w:color w:val="000000"/>
          <w:sz w:val="28"/>
          <w:szCs w:val="28"/>
          <w:lang w:eastAsia="ru-RU"/>
        </w:rPr>
        <w:t>Встречная эстафета </w:t>
      </w:r>
      <w:r w:rsidRPr="002902EC">
        <w:rPr>
          <w:rFonts w:ascii="Times New Roman" w:eastAsia="Times New Roman" w:hAnsi="Times New Roman" w:cs="Times New Roman"/>
          <w:b/>
          <w:i/>
          <w:color w:val="000000"/>
          <w:sz w:val="28"/>
          <w:szCs w:val="28"/>
          <w:lang w:eastAsia="ru-RU"/>
        </w:rPr>
        <w:br/>
      </w:r>
      <w:r w:rsidRPr="002902EC">
        <w:rPr>
          <w:rFonts w:ascii="Times New Roman" w:eastAsia="Times New Roman" w:hAnsi="Times New Roman" w:cs="Times New Roman"/>
          <w:color w:val="000000"/>
          <w:sz w:val="28"/>
          <w:szCs w:val="28"/>
          <w:lang w:eastAsia="ru-RU"/>
        </w:rPr>
        <w:br/>
      </w:r>
      <w:r w:rsidRPr="002902EC">
        <w:rPr>
          <w:rFonts w:ascii="Times New Roman" w:eastAsia="Times New Roman" w:hAnsi="Times New Roman" w:cs="Times New Roman"/>
          <w:i/>
          <w:color w:val="000000"/>
          <w:sz w:val="28"/>
          <w:szCs w:val="28"/>
          <w:lang w:eastAsia="ru-RU"/>
        </w:rPr>
        <w:t>Цель:</w:t>
      </w:r>
      <w:r w:rsidRPr="002902EC">
        <w:rPr>
          <w:rFonts w:ascii="Times New Roman" w:eastAsia="Times New Roman" w:hAnsi="Times New Roman" w:cs="Times New Roman"/>
          <w:color w:val="000000"/>
          <w:sz w:val="28"/>
          <w:szCs w:val="28"/>
          <w:lang w:eastAsia="ru-RU"/>
        </w:rPr>
        <w:t xml:space="preserve"> Развивать выносливость, ловкость, точность движений. </w:t>
      </w:r>
      <w:r w:rsidRPr="002902EC">
        <w:rPr>
          <w:rFonts w:ascii="Times New Roman" w:eastAsia="Times New Roman" w:hAnsi="Times New Roman" w:cs="Times New Roman"/>
          <w:color w:val="000000"/>
          <w:sz w:val="28"/>
          <w:szCs w:val="28"/>
          <w:lang w:eastAsia="ru-RU"/>
        </w:rPr>
        <w:br/>
        <w:t xml:space="preserve">Участники 2-х команд (10 человек) выстраиваются в колонну по одному, по 5 человек, напротив друг друга. Между каждой пятёркой на расстоянии 10 метров лежит магазин с 30 патронами россыпью. По команде «Марш!» первый участник колонны быстро подбегает к магазину, снаряжает 3 патрона и бежит к колонне напротив, ладошкой передаёт эстафету участнику из своей команды, стоящему во второй колонне, и становится в конец противоположной колонны. </w:t>
      </w:r>
      <w:r w:rsidRPr="002902EC">
        <w:rPr>
          <w:rFonts w:ascii="Times New Roman" w:eastAsia="Times New Roman" w:hAnsi="Times New Roman" w:cs="Times New Roman"/>
          <w:color w:val="000000"/>
          <w:sz w:val="28"/>
          <w:szCs w:val="28"/>
          <w:lang w:eastAsia="ru-RU"/>
        </w:rPr>
        <w:lastRenderedPageBreak/>
        <w:t>Участник, получивший эстафету, выполняет тоже задание и становится в конец строя противоположной колонны. И так до тех пор, пока посл</w:t>
      </w:r>
      <w:r w:rsidR="001429C7">
        <w:rPr>
          <w:rFonts w:ascii="Times New Roman" w:eastAsia="Times New Roman" w:hAnsi="Times New Roman" w:cs="Times New Roman"/>
          <w:color w:val="000000"/>
          <w:sz w:val="28"/>
          <w:szCs w:val="28"/>
          <w:lang w:eastAsia="ru-RU"/>
        </w:rPr>
        <w:t>едний не выполнит зада</w:t>
      </w:r>
      <w:r w:rsidRPr="002902EC">
        <w:rPr>
          <w:rFonts w:ascii="Times New Roman" w:eastAsia="Times New Roman" w:hAnsi="Times New Roman" w:cs="Times New Roman"/>
          <w:color w:val="000000"/>
          <w:sz w:val="28"/>
          <w:szCs w:val="28"/>
          <w:lang w:eastAsia="ru-RU"/>
        </w:rPr>
        <w:t>ние и не принесёт магазин своей команде.</w:t>
      </w:r>
      <w:r w:rsidR="003F405C" w:rsidRPr="002902EC">
        <w:rPr>
          <w:rFonts w:ascii="Times New Roman" w:eastAsia="Times New Roman" w:hAnsi="Times New Roman" w:cs="Times New Roman"/>
          <w:color w:val="000000"/>
          <w:sz w:val="28"/>
          <w:szCs w:val="28"/>
          <w:lang w:eastAsia="ru-RU"/>
        </w:rPr>
        <w:t xml:space="preserve"> Ход игры отражен на схеме 9.</w:t>
      </w:r>
    </w:p>
    <w:p w:rsidR="002E27C4" w:rsidRPr="00FC0FB7" w:rsidRDefault="00FC0FB7" w:rsidP="000970EC">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r w:rsidR="002E27C4" w:rsidRPr="002902EC">
        <w:rPr>
          <w:rFonts w:ascii="Times New Roman" w:eastAsia="Times New Roman" w:hAnsi="Times New Roman" w:cs="Times New Roman"/>
          <w:b/>
          <w:i/>
          <w:color w:val="000000"/>
          <w:sz w:val="28"/>
          <w:szCs w:val="28"/>
          <w:lang w:eastAsia="ru-RU"/>
        </w:rPr>
        <w:t>Собери патроны</w:t>
      </w:r>
      <w:r w:rsidR="002E27C4" w:rsidRPr="002902EC">
        <w:rPr>
          <w:rFonts w:ascii="Times New Roman" w:eastAsia="Times New Roman" w:hAnsi="Times New Roman" w:cs="Times New Roman"/>
          <w:color w:val="000000"/>
          <w:sz w:val="28"/>
          <w:szCs w:val="28"/>
          <w:lang w:eastAsia="ru-RU"/>
        </w:rPr>
        <w:t> </w:t>
      </w:r>
      <w:r w:rsidR="002E27C4" w:rsidRPr="002902EC">
        <w:rPr>
          <w:rFonts w:ascii="Times New Roman" w:eastAsia="Times New Roman" w:hAnsi="Times New Roman" w:cs="Times New Roman"/>
          <w:color w:val="000000"/>
          <w:sz w:val="28"/>
          <w:szCs w:val="28"/>
          <w:lang w:eastAsia="ru-RU"/>
        </w:rPr>
        <w:br/>
      </w:r>
      <w:r w:rsidR="002E27C4" w:rsidRPr="002902EC">
        <w:rPr>
          <w:rFonts w:ascii="Times New Roman" w:eastAsia="Times New Roman" w:hAnsi="Times New Roman" w:cs="Times New Roman"/>
          <w:i/>
          <w:color w:val="000000"/>
          <w:sz w:val="28"/>
          <w:szCs w:val="28"/>
          <w:lang w:eastAsia="ru-RU"/>
        </w:rPr>
        <w:t>Цель:</w:t>
      </w:r>
      <w:r w:rsidR="002E27C4" w:rsidRPr="002902EC">
        <w:rPr>
          <w:rFonts w:ascii="Times New Roman" w:eastAsia="Times New Roman" w:hAnsi="Times New Roman" w:cs="Times New Roman"/>
          <w:color w:val="000000"/>
          <w:sz w:val="28"/>
          <w:szCs w:val="28"/>
          <w:lang w:eastAsia="ru-RU"/>
        </w:rPr>
        <w:t xml:space="preserve"> Развивать выносливость, ловкость, точность движений. </w:t>
      </w:r>
      <w:r w:rsidR="002E27C4" w:rsidRPr="002902EC">
        <w:rPr>
          <w:rFonts w:ascii="Times New Roman" w:eastAsia="Times New Roman" w:hAnsi="Times New Roman" w:cs="Times New Roman"/>
          <w:color w:val="000000"/>
          <w:sz w:val="28"/>
          <w:szCs w:val="28"/>
          <w:lang w:eastAsia="ru-RU"/>
        </w:rPr>
        <w:br/>
        <w:t xml:space="preserve">Участники 2-х команд (10 человек) выстраиваются в колонну по одному. На расстоянии 10 метров от команд лежат магазины и 10 патронов. Остальные патроны по 10 штук лежат на удалении 2-х метров от магазина. То есть они сосредоточены в трёх точках. Задача каждого участника команды - подбежав к </w:t>
      </w:r>
      <w:proofErr w:type="gramStart"/>
      <w:r w:rsidR="002E27C4" w:rsidRPr="002902EC">
        <w:rPr>
          <w:rFonts w:ascii="Times New Roman" w:eastAsia="Times New Roman" w:hAnsi="Times New Roman" w:cs="Times New Roman"/>
          <w:color w:val="000000"/>
          <w:sz w:val="28"/>
          <w:szCs w:val="28"/>
          <w:lang w:eastAsia="ru-RU"/>
        </w:rPr>
        <w:t>мага-</w:t>
      </w:r>
      <w:proofErr w:type="spellStart"/>
      <w:r w:rsidR="002E27C4" w:rsidRPr="002902EC">
        <w:rPr>
          <w:rFonts w:ascii="Times New Roman" w:eastAsia="Times New Roman" w:hAnsi="Times New Roman" w:cs="Times New Roman"/>
          <w:color w:val="000000"/>
          <w:sz w:val="28"/>
          <w:szCs w:val="28"/>
          <w:lang w:eastAsia="ru-RU"/>
        </w:rPr>
        <w:t>зину</w:t>
      </w:r>
      <w:proofErr w:type="spellEnd"/>
      <w:proofErr w:type="gramEnd"/>
      <w:r w:rsidR="002E27C4" w:rsidRPr="002902EC">
        <w:rPr>
          <w:rFonts w:ascii="Times New Roman" w:eastAsia="Times New Roman" w:hAnsi="Times New Roman" w:cs="Times New Roman"/>
          <w:color w:val="000000"/>
          <w:sz w:val="28"/>
          <w:szCs w:val="28"/>
          <w:lang w:eastAsia="ru-RU"/>
        </w:rPr>
        <w:t>, снарядить в него 1 патрон, взяв магазин, подбежать к следующей кучке патронов, вновь снарядить 1 патрон, то же с третьей кучкой; при возвращении обратно положить магазин на место, быстро вернуться к своей команде, передав эстафету. Побеждает команда, быстрее справившаяся с данным заданием. Ход игры показан на схеме 10.</w:t>
      </w: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1429C7" w:rsidRDefault="001429C7" w:rsidP="000970EC">
      <w:pPr>
        <w:pStyle w:val="a3"/>
        <w:shd w:val="clear" w:color="auto" w:fill="FFFFFF"/>
        <w:spacing w:before="0" w:beforeAutospacing="0" w:after="0" w:afterAutospacing="0"/>
        <w:ind w:firstLine="709"/>
        <w:jc w:val="both"/>
        <w:rPr>
          <w:b/>
          <w:bCs/>
          <w:color w:val="000000"/>
          <w:sz w:val="28"/>
          <w:szCs w:val="28"/>
        </w:rPr>
      </w:pPr>
    </w:p>
    <w:p w:rsidR="002E27C4" w:rsidRPr="002902EC" w:rsidRDefault="00B01F92" w:rsidP="000970EC">
      <w:pPr>
        <w:pStyle w:val="a3"/>
        <w:shd w:val="clear" w:color="auto" w:fill="FFFFFF"/>
        <w:spacing w:before="0" w:beforeAutospacing="0" w:after="0" w:afterAutospacing="0"/>
        <w:ind w:firstLine="709"/>
        <w:jc w:val="center"/>
        <w:rPr>
          <w:b/>
          <w:bCs/>
          <w:color w:val="000000"/>
          <w:sz w:val="28"/>
          <w:szCs w:val="28"/>
        </w:rPr>
      </w:pPr>
      <w:r w:rsidRPr="002902EC">
        <w:rPr>
          <w:b/>
          <w:bCs/>
          <w:color w:val="000000"/>
          <w:sz w:val="28"/>
          <w:szCs w:val="28"/>
        </w:rPr>
        <w:t xml:space="preserve">Разработка </w:t>
      </w:r>
      <w:r w:rsidR="002E27C4" w:rsidRPr="002902EC">
        <w:rPr>
          <w:b/>
          <w:bCs/>
          <w:color w:val="000000"/>
          <w:sz w:val="28"/>
          <w:szCs w:val="28"/>
        </w:rPr>
        <w:t>открытого урока по предмету «Основы безопасности жизнедеятельности»</w:t>
      </w:r>
      <w:r w:rsidR="003F405C" w:rsidRPr="002902EC">
        <w:rPr>
          <w:b/>
          <w:bCs/>
          <w:color w:val="000000"/>
          <w:sz w:val="28"/>
          <w:szCs w:val="28"/>
        </w:rPr>
        <w:t xml:space="preserve"> </w:t>
      </w:r>
      <w:r w:rsidR="002E27C4" w:rsidRPr="002902EC">
        <w:rPr>
          <w:b/>
          <w:bCs/>
          <w:color w:val="000000"/>
          <w:sz w:val="28"/>
          <w:szCs w:val="28"/>
        </w:rPr>
        <w:t>в 10 классе</w:t>
      </w:r>
    </w:p>
    <w:p w:rsidR="002E27C4" w:rsidRPr="002902EC" w:rsidRDefault="002E27C4" w:rsidP="000970EC">
      <w:pPr>
        <w:pStyle w:val="a3"/>
        <w:shd w:val="clear" w:color="auto" w:fill="FFFFFF"/>
        <w:spacing w:before="0" w:beforeAutospacing="0" w:after="0" w:afterAutospacing="0"/>
        <w:ind w:firstLine="709"/>
        <w:jc w:val="center"/>
        <w:rPr>
          <w:color w:val="000000"/>
          <w:sz w:val="28"/>
          <w:szCs w:val="28"/>
        </w:rPr>
      </w:pP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Cs/>
          <w:color w:val="000000"/>
          <w:sz w:val="28"/>
          <w:szCs w:val="28"/>
        </w:rPr>
        <w:t>Тема урока</w:t>
      </w:r>
      <w:r w:rsidRPr="002902EC">
        <w:rPr>
          <w:color w:val="000000"/>
          <w:sz w:val="28"/>
          <w:szCs w:val="28"/>
        </w:rPr>
        <w:t>: «</w:t>
      </w:r>
      <w:r w:rsidRPr="002902EC">
        <w:rPr>
          <w:b/>
          <w:bCs/>
          <w:color w:val="000000"/>
          <w:sz w:val="28"/>
          <w:szCs w:val="28"/>
        </w:rPr>
        <w:t>История создания Вооруженных сил России»</w:t>
      </w:r>
      <w:r w:rsidRPr="002902EC">
        <w:rPr>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Цели и задачи урока</w:t>
      </w:r>
      <w:r w:rsidRPr="002902EC">
        <w:rPr>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ознакомить учащихся с этапами развития Вооруженных сил России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показать значение Вооруженных сил в истории России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воспитывать патриотизм, гражданственность, чувство гордости за Вооруженные силы и за свою страну;</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lastRenderedPageBreak/>
        <w:t>- формировать операционное мышление, направленное на выбор оптимальных решений и развивать умения и навыки применения компьютерных технологий.</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Тип урока</w:t>
      </w:r>
      <w:r w:rsidRPr="002902EC">
        <w:rPr>
          <w:color w:val="000000"/>
          <w:sz w:val="28"/>
          <w:szCs w:val="28"/>
        </w:rPr>
        <w:t> - урок с применением ИКТ.</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Вид урока</w:t>
      </w:r>
      <w:r w:rsidRPr="002902EC">
        <w:rPr>
          <w:color w:val="000000"/>
          <w:sz w:val="28"/>
          <w:szCs w:val="28"/>
        </w:rPr>
        <w:t> - комбинированный.</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Возраст учащихся</w:t>
      </w:r>
      <w:r w:rsidRPr="002902EC">
        <w:rPr>
          <w:color w:val="000000"/>
          <w:sz w:val="28"/>
          <w:szCs w:val="28"/>
        </w:rPr>
        <w:t> - 15-16 лет (10 класс).</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Оборудование</w:t>
      </w:r>
      <w:r w:rsidRPr="002902EC">
        <w:rPr>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xml:space="preserve">-компьютерный класс, оснащенный мультимедийным комплексом (проектор, экран, колонки), ОС </w:t>
      </w:r>
      <w:proofErr w:type="spellStart"/>
      <w:r w:rsidRPr="002902EC">
        <w:rPr>
          <w:color w:val="000000"/>
          <w:sz w:val="28"/>
          <w:szCs w:val="28"/>
        </w:rPr>
        <w:t>Windows</w:t>
      </w:r>
      <w:proofErr w:type="spellEnd"/>
      <w:r w:rsidRPr="002902EC">
        <w:rPr>
          <w:color w:val="000000"/>
          <w:sz w:val="28"/>
          <w:szCs w:val="28"/>
        </w:rPr>
        <w:t xml:space="preserve"> XP, </w:t>
      </w:r>
      <w:proofErr w:type="spellStart"/>
      <w:r w:rsidRPr="002902EC">
        <w:rPr>
          <w:color w:val="000000"/>
          <w:sz w:val="28"/>
          <w:szCs w:val="28"/>
        </w:rPr>
        <w:t>Microsoft</w:t>
      </w:r>
      <w:proofErr w:type="spellEnd"/>
      <w:r w:rsidRPr="002902EC">
        <w:rPr>
          <w:color w:val="000000"/>
          <w:sz w:val="28"/>
          <w:szCs w:val="28"/>
        </w:rPr>
        <w:t xml:space="preserve"> </w:t>
      </w:r>
      <w:proofErr w:type="spellStart"/>
      <w:r w:rsidRPr="002902EC">
        <w:rPr>
          <w:color w:val="000000"/>
          <w:sz w:val="28"/>
          <w:szCs w:val="28"/>
        </w:rPr>
        <w:t>Office</w:t>
      </w:r>
      <w:proofErr w:type="spellEnd"/>
      <w:r w:rsidRPr="002902EC">
        <w:rPr>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xml:space="preserve">-диск </w:t>
      </w:r>
      <w:proofErr w:type="spellStart"/>
      <w:r w:rsidRPr="002902EC">
        <w:rPr>
          <w:color w:val="000000"/>
          <w:sz w:val="28"/>
          <w:szCs w:val="28"/>
        </w:rPr>
        <w:t>TeachPro</w:t>
      </w:r>
      <w:proofErr w:type="spellEnd"/>
      <w:r w:rsidRPr="002902EC">
        <w:rPr>
          <w:color w:val="000000"/>
          <w:sz w:val="28"/>
          <w:szCs w:val="28"/>
        </w:rPr>
        <w:t xml:space="preserve"> «ОБЖ 10 класс» издательский дом РАВНОВЕСИЕ, 2004</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Дидактический материал</w:t>
      </w:r>
      <w:r w:rsidRPr="002902EC">
        <w:rPr>
          <w:color w:val="000000"/>
          <w:sz w:val="28"/>
          <w:szCs w:val="28"/>
        </w:rPr>
        <w:t>: опорная схема урока, карточки - задания, кроссворд.</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proofErr w:type="spellStart"/>
      <w:r w:rsidRPr="002902EC">
        <w:rPr>
          <w:b/>
          <w:bCs/>
          <w:color w:val="000000"/>
          <w:sz w:val="28"/>
          <w:szCs w:val="28"/>
        </w:rPr>
        <w:t>Межпредметные</w:t>
      </w:r>
      <w:proofErr w:type="spellEnd"/>
      <w:r w:rsidRPr="002902EC">
        <w:rPr>
          <w:b/>
          <w:bCs/>
          <w:color w:val="000000"/>
          <w:sz w:val="28"/>
          <w:szCs w:val="28"/>
        </w:rPr>
        <w:t xml:space="preserve"> связи</w:t>
      </w:r>
      <w:r w:rsidRPr="002902EC">
        <w:rPr>
          <w:color w:val="000000"/>
          <w:sz w:val="28"/>
          <w:szCs w:val="28"/>
        </w:rPr>
        <w:t> - история России, география.</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Ход урока</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1.Орг. момент</w:t>
      </w:r>
      <w:r w:rsidRPr="002902EC">
        <w:rPr>
          <w:color w:val="000000"/>
          <w:sz w:val="28"/>
          <w:szCs w:val="28"/>
        </w:rPr>
        <w:t> - Проверка наличия учащихся. Объявление темы урока, целей и задач урока, хода урока - 2 минуты.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 Изложение нового материала</w:t>
      </w:r>
      <w:r w:rsidRPr="002902EC">
        <w:rPr>
          <w:color w:val="000000"/>
          <w:sz w:val="28"/>
          <w:szCs w:val="28"/>
        </w:rPr>
        <w:t> по опорной схеме урока, используя мультимедийный фильм «История создания и развития ВС России». Выдать опорные карточки с заданием учащимся. Во время просмотра мультимедийного фильма учащиеся должны ответить на наводящий вопрос в карточке и затем, по окончании просмотра, сделать вывод по вопросу опорной схемы.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2.1 Военная организация древних славян.</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На протяжении многих веков славянские народы защищали свою свободу и независимость от многочисленных врагов: от немецких и шведских рыцарей, от татаро-монгольского ига. В борьбе против захватчиков произошло объединение разрозненных земель.</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2.2 Войско Московского государства. Военная реформа Ивана Грозного.</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 XVI в. На Руси сложилась новая система вооруженной защиты своих земель, имевшая централизованное руководство.</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2.3. Создание в России регулярной армии. Реформа Петра</w:t>
      </w:r>
      <w:r w:rsidRPr="002902EC">
        <w:rPr>
          <w:color w:val="000000"/>
          <w:sz w:val="28"/>
          <w:szCs w:val="28"/>
        </w:rPr>
        <w:t> I</w:t>
      </w:r>
      <w:r w:rsidRPr="002902EC">
        <w:rPr>
          <w:b/>
          <w:bCs/>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июля 1709 г. Победа русской армии под командованием Петра I над шведами в Полтавском сражении. Эта победа предопределила победоносный для России исход Северной войны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Российский флот, созданный Петром I, одержал победу над шведами у мыса Гангут 7 августа 1714г. (Северная война 1700-1721гг.)</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Россия получила доступ в Балтийское море.</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2.4. Военные реформы Александра</w:t>
      </w:r>
      <w:r w:rsidRPr="002902EC">
        <w:rPr>
          <w:color w:val="000000"/>
          <w:sz w:val="28"/>
          <w:szCs w:val="28"/>
        </w:rPr>
        <w:t> II</w:t>
      </w:r>
      <w:r w:rsidRPr="002902EC">
        <w:rPr>
          <w:b/>
          <w:bCs/>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Боеспособность армии возросла после введения всеобщей воинской повинности вместо рекрутского набора. Техническое перевооружение армии. Русско-турецкая война и победа русской армии. Освобождение Болгарии и заключение перемирия Турции с Россией.</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2.5. Военные преобразования Николая</w:t>
      </w:r>
      <w:r w:rsidRPr="002902EC">
        <w:rPr>
          <w:color w:val="000000"/>
          <w:sz w:val="28"/>
          <w:szCs w:val="28"/>
        </w:rPr>
        <w:t> II</w:t>
      </w:r>
      <w:r w:rsidRPr="002902EC">
        <w:rPr>
          <w:b/>
          <w:bCs/>
          <w:color w:val="000000"/>
          <w:sz w:val="28"/>
          <w:szCs w:val="28"/>
        </w:rPr>
        <w:t>. (1905-1912).</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lastRenderedPageBreak/>
        <w:t>После поражения России в русско-японской войне возникла необходимость реформирования армии. Преобразования не были завершены. Началась Первая мировая война.</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2.6. Создание и развитие советских Вооруженных Сил.</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Боеспособность армии проверялась в конфликте на КВЖД 1937г.,</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 районе реки Халхин-Гол 1939 г.,</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 советско-финской войне 1939-1940 г.</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Победа советских воинов в Великой Отечественной войне показала превосходство Советской Армии над фашистскими захватчиками.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2.7. Вооруженные Силы России.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xml:space="preserve">Современная Российская армия является прямой наследницей боевой славы и опыта Советских Вооруженных Сил. Служит гарантом безопасности территориальной целостности государства. </w:t>
      </w:r>
      <w:proofErr w:type="gramStart"/>
      <w:r w:rsidRPr="002902EC">
        <w:rPr>
          <w:color w:val="000000"/>
          <w:sz w:val="28"/>
          <w:szCs w:val="28"/>
        </w:rPr>
        <w:t>Оснащена</w:t>
      </w:r>
      <w:proofErr w:type="gramEnd"/>
      <w:r w:rsidRPr="002902EC">
        <w:rPr>
          <w:color w:val="000000"/>
          <w:sz w:val="28"/>
          <w:szCs w:val="28"/>
        </w:rPr>
        <w:t xml:space="preserve"> самой современной техникой.</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3. Самостоятельная работа учащихся по карточкам-заданиям.</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3.1. Работа в группе. Класс разбивается на группы в зависимости от количества учащихся. В данном классе 8 учащихся (4 группы).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 xml:space="preserve">Изучите задание, проанализируйте его с исторической точки зрения, сформулируйте вывод. Поясните сделанный вывод. Ответьте на наводящий вопрос. Свяжите свой ответ со </w:t>
      </w:r>
      <w:proofErr w:type="gramStart"/>
      <w:r w:rsidRPr="002902EC">
        <w:rPr>
          <w:color w:val="000000"/>
          <w:sz w:val="28"/>
          <w:szCs w:val="28"/>
        </w:rPr>
        <w:t>знаниями</w:t>
      </w:r>
      <w:proofErr w:type="gramEnd"/>
      <w:r w:rsidRPr="002902EC">
        <w:rPr>
          <w:color w:val="000000"/>
          <w:sz w:val="28"/>
          <w:szCs w:val="28"/>
        </w:rPr>
        <w:t xml:space="preserve"> полученными на уроках истории.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Задания для самостоятельной работы.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i/>
          <w:iCs/>
          <w:color w:val="000000"/>
          <w:sz w:val="28"/>
          <w:szCs w:val="28"/>
        </w:rPr>
        <w:t>1.Военная организация славян.</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Первые летописное упоминание о военной организации древних славян встречаются в трудах византийских историков в VI веке.</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Войска представляли собой ополчения, состоявшие из взрослых мужчин племени.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 конце VIII века военная организация древних славян состояла из </w:t>
      </w:r>
      <w:r w:rsidRPr="002902EC">
        <w:rPr>
          <w:i/>
          <w:iCs/>
          <w:color w:val="000000"/>
          <w:sz w:val="28"/>
          <w:szCs w:val="28"/>
        </w:rPr>
        <w:t>княжеских дружин</w:t>
      </w:r>
      <w:r w:rsidRPr="002902EC">
        <w:rPr>
          <w:color w:val="000000"/>
          <w:sz w:val="28"/>
          <w:szCs w:val="28"/>
        </w:rPr>
        <w:t> и </w:t>
      </w:r>
      <w:r w:rsidRPr="002902EC">
        <w:rPr>
          <w:i/>
          <w:iCs/>
          <w:color w:val="000000"/>
          <w:sz w:val="28"/>
          <w:szCs w:val="28"/>
        </w:rPr>
        <w:t>народного</w:t>
      </w:r>
      <w:r w:rsidRPr="002902EC">
        <w:rPr>
          <w:color w:val="000000"/>
          <w:sz w:val="28"/>
          <w:szCs w:val="28"/>
        </w:rPr>
        <w:t> </w:t>
      </w:r>
      <w:r w:rsidRPr="002902EC">
        <w:rPr>
          <w:i/>
          <w:iCs/>
          <w:color w:val="000000"/>
          <w:sz w:val="28"/>
          <w:szCs w:val="28"/>
        </w:rPr>
        <w:t>ополчения.</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Широко использовался </w:t>
      </w:r>
      <w:r w:rsidRPr="002902EC">
        <w:rPr>
          <w:i/>
          <w:iCs/>
          <w:color w:val="000000"/>
          <w:sz w:val="28"/>
          <w:szCs w:val="28"/>
        </w:rPr>
        <w:t>ладейный флот</w:t>
      </w:r>
      <w:r w:rsidRPr="002902EC">
        <w:rPr>
          <w:color w:val="000000"/>
          <w:sz w:val="28"/>
          <w:szCs w:val="28"/>
        </w:rPr>
        <w:t> для морских походов.</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Как и где совершенствовалось военное мастерство воинов?</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Задания для самостоятельной работы.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i/>
          <w:iCs/>
          <w:color w:val="000000"/>
          <w:sz w:val="28"/>
          <w:szCs w:val="28"/>
        </w:rPr>
        <w:t>2.Военные реформы Ивана Грозного</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Упорядочение системы комплектования и военной службы в поместном войске;</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Организацию централизованного управления армией;</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Создание постоянного стрелецкого войска;</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Выделение «наряда» (артиллерии) в самостоятельный род войск;</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Централизацию системы снабжения;</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Создание постоянной сторожевой службы на южных границах государства, являвшейся прообразом пограничных войск.</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Как повлияла военная реформа Ивана Грозного на судьбу России?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Задания для самостоятельной работы.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i/>
          <w:iCs/>
          <w:color w:val="000000"/>
          <w:sz w:val="28"/>
          <w:szCs w:val="28"/>
        </w:rPr>
        <w:t>3. Военные реформы Петра</w:t>
      </w:r>
      <w:r w:rsidRPr="002902EC">
        <w:rPr>
          <w:color w:val="000000"/>
          <w:sz w:val="28"/>
          <w:szCs w:val="28"/>
        </w:rPr>
        <w:t> I</w:t>
      </w:r>
      <w:r w:rsidRPr="002902EC">
        <w:rPr>
          <w:i/>
          <w:iCs/>
          <w:color w:val="000000"/>
          <w:sz w:val="28"/>
          <w:szCs w:val="28"/>
        </w:rPr>
        <w:t>.</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lastRenderedPageBreak/>
        <w:t>Создание регулярной армии из пехотных и кавалерийских полков с единым штабом, вооружением и обмундированием;</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Ведение боевой подготовки по Военному уставу 1716г. и Морскому уставу 1720г.;</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Формирование армии и флота из рекрутов (ежегодно от 500 душ податного населения выставлялся 1 рекрут);</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Подготовка офицерских кадров из дворян, которые начали службу в гвардейских полках;</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Усовершенствование артиллерии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b/>
          <w:bCs/>
          <w:color w:val="000000"/>
          <w:sz w:val="28"/>
          <w:szCs w:val="28"/>
        </w:rPr>
        <w:t>Как повлияла военная реформа Петра</w:t>
      </w:r>
      <w:r w:rsidRPr="002902EC">
        <w:rPr>
          <w:color w:val="000000"/>
          <w:sz w:val="28"/>
          <w:szCs w:val="28"/>
        </w:rPr>
        <w:t> I </w:t>
      </w:r>
      <w:r w:rsidRPr="002902EC">
        <w:rPr>
          <w:b/>
          <w:bCs/>
          <w:color w:val="000000"/>
          <w:sz w:val="28"/>
          <w:szCs w:val="28"/>
        </w:rPr>
        <w:t>на судьбу России?</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i/>
          <w:iCs/>
          <w:color w:val="000000"/>
          <w:sz w:val="28"/>
          <w:szCs w:val="28"/>
        </w:rPr>
        <w:t>4. Красная Армия и Советская Армия</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Единоначалие;</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Обязательный характер военной службы;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Строгая дисциплина.</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Введены:</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Новые воинские звания;</w:t>
      </w:r>
    </w:p>
    <w:p w:rsidR="002E27C4" w:rsidRPr="002902EC" w:rsidRDefault="002E27C4" w:rsidP="000970EC">
      <w:pPr>
        <w:pStyle w:val="a3"/>
        <w:shd w:val="clear" w:color="auto" w:fill="FFFFFF"/>
        <w:spacing w:before="0" w:beforeAutospacing="0" w:after="0" w:afterAutospacing="0"/>
        <w:ind w:firstLine="709"/>
        <w:jc w:val="both"/>
        <w:rPr>
          <w:color w:val="000000"/>
          <w:sz w:val="28"/>
          <w:szCs w:val="28"/>
        </w:rPr>
      </w:pPr>
      <w:r w:rsidRPr="002902EC">
        <w:rPr>
          <w:color w:val="000000"/>
          <w:sz w:val="28"/>
          <w:szCs w:val="28"/>
        </w:rPr>
        <w:t>Боевые награды;</w:t>
      </w:r>
    </w:p>
    <w:p w:rsidR="002E27C4" w:rsidRPr="00FC0FB7" w:rsidRDefault="002E27C4" w:rsidP="000970EC">
      <w:pPr>
        <w:pStyle w:val="a3"/>
        <w:shd w:val="clear" w:color="auto" w:fill="FFFFFF"/>
        <w:spacing w:before="0" w:beforeAutospacing="0" w:after="0" w:afterAutospacing="0"/>
        <w:ind w:firstLine="709"/>
        <w:jc w:val="both"/>
        <w:rPr>
          <w:color w:val="000000"/>
          <w:sz w:val="28"/>
          <w:szCs w:val="28"/>
        </w:rPr>
      </w:pPr>
      <w:r w:rsidRPr="00FC0FB7">
        <w:rPr>
          <w:bCs/>
          <w:color w:val="000000"/>
          <w:sz w:val="28"/>
          <w:szCs w:val="28"/>
        </w:rPr>
        <w:t>Каков боевой путь Советской Армии?</w:t>
      </w:r>
    </w:p>
    <w:p w:rsidR="002E27C4" w:rsidRPr="00FC0FB7" w:rsidRDefault="002E27C4" w:rsidP="000970EC">
      <w:pPr>
        <w:pStyle w:val="a3"/>
        <w:shd w:val="clear" w:color="auto" w:fill="FFFFFF"/>
        <w:spacing w:before="0" w:beforeAutospacing="0" w:after="0" w:afterAutospacing="0"/>
        <w:ind w:firstLine="709"/>
        <w:jc w:val="both"/>
        <w:rPr>
          <w:color w:val="000000"/>
          <w:sz w:val="28"/>
          <w:szCs w:val="28"/>
        </w:rPr>
      </w:pPr>
      <w:r w:rsidRPr="00FC0FB7">
        <w:rPr>
          <w:bCs/>
          <w:color w:val="000000"/>
          <w:sz w:val="28"/>
          <w:szCs w:val="28"/>
        </w:rPr>
        <w:t>4. Работа на компьютере.</w:t>
      </w:r>
    </w:p>
    <w:p w:rsidR="002E27C4" w:rsidRPr="00FC0FB7" w:rsidRDefault="002E27C4" w:rsidP="000970EC">
      <w:pPr>
        <w:pStyle w:val="a3"/>
        <w:shd w:val="clear" w:color="auto" w:fill="FFFFFF"/>
        <w:spacing w:before="0" w:beforeAutospacing="0" w:after="0" w:afterAutospacing="0"/>
        <w:ind w:firstLine="709"/>
        <w:jc w:val="both"/>
        <w:rPr>
          <w:color w:val="000000"/>
          <w:sz w:val="28"/>
          <w:szCs w:val="28"/>
        </w:rPr>
      </w:pPr>
      <w:r w:rsidRPr="00FC0FB7">
        <w:rPr>
          <w:bCs/>
          <w:color w:val="000000"/>
          <w:sz w:val="28"/>
          <w:szCs w:val="28"/>
        </w:rPr>
        <w:t>5. Подведение итогов урока. - 3 минуты</w:t>
      </w:r>
    </w:p>
    <w:p w:rsidR="002E27C4" w:rsidRPr="00FC0FB7" w:rsidRDefault="002E27C4" w:rsidP="000970EC">
      <w:pPr>
        <w:pStyle w:val="a3"/>
        <w:shd w:val="clear" w:color="auto" w:fill="FFFFFF"/>
        <w:spacing w:before="0" w:beforeAutospacing="0" w:after="0" w:afterAutospacing="0"/>
        <w:ind w:firstLine="709"/>
        <w:jc w:val="both"/>
        <w:rPr>
          <w:color w:val="000000"/>
          <w:sz w:val="28"/>
          <w:szCs w:val="28"/>
        </w:rPr>
      </w:pPr>
      <w:r w:rsidRPr="00FC0FB7">
        <w:rPr>
          <w:bCs/>
          <w:color w:val="000000"/>
          <w:sz w:val="28"/>
          <w:szCs w:val="28"/>
        </w:rPr>
        <w:t>6. Домашнее задание. П. 5.2 стр.211-223 вопросы стр.247 №4-12 устно</w:t>
      </w:r>
    </w:p>
    <w:p w:rsidR="00FC0FB7" w:rsidRPr="00FC0FB7" w:rsidRDefault="00FC0FB7" w:rsidP="000970EC">
      <w:pPr>
        <w:widowControl w:val="0"/>
        <w:autoSpaceDE w:val="0"/>
        <w:spacing w:before="30" w:after="30" w:line="240" w:lineRule="auto"/>
        <w:ind w:firstLine="709"/>
        <w:jc w:val="both"/>
        <w:rPr>
          <w:rFonts w:ascii="Times New Roman" w:hAnsi="Times New Roman" w:cs="Times New Roman"/>
          <w:sz w:val="28"/>
          <w:szCs w:val="28"/>
        </w:rPr>
      </w:pPr>
    </w:p>
    <w:p w:rsidR="002E27C4" w:rsidRPr="002902EC" w:rsidRDefault="00581806" w:rsidP="000970EC">
      <w:pPr>
        <w:widowControl w:val="0"/>
        <w:autoSpaceDE w:val="0"/>
        <w:spacing w:before="30" w:after="30" w:line="240" w:lineRule="auto"/>
        <w:ind w:firstLine="709"/>
        <w:jc w:val="center"/>
        <w:rPr>
          <w:rFonts w:ascii="Times New Roman" w:hAnsi="Times New Roman" w:cs="Times New Roman"/>
          <w:b/>
          <w:sz w:val="28"/>
          <w:szCs w:val="28"/>
        </w:rPr>
      </w:pPr>
      <w:r w:rsidRPr="002902EC">
        <w:rPr>
          <w:rFonts w:ascii="Times New Roman" w:hAnsi="Times New Roman" w:cs="Times New Roman"/>
          <w:b/>
          <w:sz w:val="28"/>
          <w:szCs w:val="28"/>
        </w:rPr>
        <w:t>Разработка урок</w:t>
      </w:r>
      <w:r w:rsidR="001429C7">
        <w:rPr>
          <w:rFonts w:ascii="Times New Roman" w:hAnsi="Times New Roman" w:cs="Times New Roman"/>
          <w:b/>
          <w:sz w:val="28"/>
          <w:szCs w:val="28"/>
        </w:rPr>
        <w:t xml:space="preserve">а физической культуры </w:t>
      </w:r>
    </w:p>
    <w:p w:rsidR="002E27C4" w:rsidRPr="002902EC" w:rsidRDefault="001429C7" w:rsidP="000970EC">
      <w:pPr>
        <w:spacing w:before="30" w:after="30" w:line="240" w:lineRule="auto"/>
        <w:ind w:firstLine="709"/>
        <w:jc w:val="center"/>
        <w:rPr>
          <w:rStyle w:val="a6"/>
          <w:rFonts w:ascii="Times New Roman" w:hAnsi="Times New Roman"/>
          <w:sz w:val="28"/>
          <w:szCs w:val="28"/>
        </w:rPr>
      </w:pPr>
      <w:r>
        <w:rPr>
          <w:rStyle w:val="a6"/>
          <w:rFonts w:ascii="Times New Roman" w:hAnsi="Times New Roman"/>
          <w:sz w:val="28"/>
          <w:szCs w:val="28"/>
        </w:rPr>
        <w:t xml:space="preserve">«Путешествие  в  </w:t>
      </w:r>
      <w:proofErr w:type="spellStart"/>
      <w:r w:rsidR="002E27C4" w:rsidRPr="002902EC">
        <w:rPr>
          <w:rStyle w:val="a6"/>
          <w:rFonts w:ascii="Times New Roman" w:hAnsi="Times New Roman"/>
          <w:sz w:val="28"/>
          <w:szCs w:val="28"/>
        </w:rPr>
        <w:t>Гимнастландию</w:t>
      </w:r>
      <w:proofErr w:type="spellEnd"/>
      <w:r w:rsidR="002E27C4" w:rsidRPr="002902EC">
        <w:rPr>
          <w:rStyle w:val="a6"/>
          <w:rFonts w:ascii="Times New Roman" w:hAnsi="Times New Roman"/>
          <w:sz w:val="28"/>
          <w:szCs w:val="28"/>
        </w:rPr>
        <w:t>»</w:t>
      </w:r>
      <w:r>
        <w:rPr>
          <w:rStyle w:val="a6"/>
          <w:rFonts w:ascii="Times New Roman" w:hAnsi="Times New Roman"/>
          <w:sz w:val="28"/>
          <w:szCs w:val="28"/>
        </w:rPr>
        <w:t xml:space="preserve">  (5 класс)</w:t>
      </w:r>
    </w:p>
    <w:p w:rsidR="002E27C4" w:rsidRPr="00FC0FB7" w:rsidRDefault="002E27C4" w:rsidP="000970EC">
      <w:pPr>
        <w:spacing w:before="30" w:after="30" w:line="240" w:lineRule="auto"/>
        <w:ind w:firstLine="709"/>
        <w:jc w:val="both"/>
        <w:rPr>
          <w:rFonts w:ascii="Times New Roman" w:hAnsi="Times New Roman" w:cs="Times New Roman"/>
          <w:b/>
          <w:i/>
          <w:sz w:val="28"/>
          <w:szCs w:val="28"/>
        </w:rPr>
      </w:pPr>
      <w:r w:rsidRPr="00FC0FB7">
        <w:rPr>
          <w:rFonts w:ascii="Times New Roman" w:hAnsi="Times New Roman" w:cs="Times New Roman"/>
          <w:b/>
          <w:i/>
          <w:sz w:val="28"/>
          <w:szCs w:val="28"/>
        </w:rPr>
        <w:t>Задачи урока:</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Формировать правильную осанку при выполнении ОРУ.</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 Совершенствовать технику выполнения кувырка вперед и стойки на лопатках.</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3. Воспитывать дисциплинированность, самостоятельность.</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FC0FB7">
        <w:rPr>
          <w:rFonts w:ascii="Times New Roman" w:hAnsi="Times New Roman" w:cs="Times New Roman"/>
          <w:b/>
          <w:sz w:val="28"/>
          <w:szCs w:val="28"/>
        </w:rPr>
        <w:t>Место проведения</w:t>
      </w:r>
      <w:r w:rsidRPr="002902EC">
        <w:rPr>
          <w:rFonts w:ascii="Times New Roman" w:hAnsi="Times New Roman" w:cs="Times New Roman"/>
          <w:sz w:val="28"/>
          <w:szCs w:val="28"/>
        </w:rPr>
        <w:t>: спортзал</w:t>
      </w:r>
    </w:p>
    <w:p w:rsidR="002E27C4" w:rsidRPr="002902EC" w:rsidRDefault="00FC0FB7" w:rsidP="000970EC">
      <w:pPr>
        <w:spacing w:before="30" w:after="30" w:line="240" w:lineRule="auto"/>
        <w:ind w:firstLine="709"/>
        <w:jc w:val="both"/>
        <w:rPr>
          <w:rFonts w:ascii="Times New Roman" w:hAnsi="Times New Roman" w:cs="Times New Roman"/>
          <w:sz w:val="28"/>
          <w:szCs w:val="28"/>
        </w:rPr>
      </w:pPr>
      <w:proofErr w:type="gramStart"/>
      <w:r w:rsidRPr="00FC0FB7">
        <w:rPr>
          <w:rFonts w:ascii="Times New Roman" w:hAnsi="Times New Roman" w:cs="Times New Roman"/>
          <w:b/>
          <w:sz w:val="28"/>
          <w:szCs w:val="28"/>
        </w:rPr>
        <w:t>Инвентарь</w:t>
      </w:r>
      <w:r>
        <w:rPr>
          <w:rFonts w:ascii="Times New Roman" w:hAnsi="Times New Roman" w:cs="Times New Roman"/>
          <w:sz w:val="28"/>
          <w:szCs w:val="28"/>
        </w:rPr>
        <w:t>: г</w:t>
      </w:r>
      <w:r w:rsidR="002E27C4" w:rsidRPr="002902EC">
        <w:rPr>
          <w:rFonts w:ascii="Times New Roman" w:hAnsi="Times New Roman" w:cs="Times New Roman"/>
          <w:sz w:val="28"/>
          <w:szCs w:val="28"/>
        </w:rPr>
        <w:t>имнастические маты, канат, гимнастический козел, обручи, гимнастическая скамейка, стенка, свисток, гимнастические,  палки, легкоатлетические барьеры, гантели, подвесная  перекладина, планка, мостик.</w:t>
      </w:r>
      <w:proofErr w:type="gramEnd"/>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FC0FB7">
        <w:rPr>
          <w:rFonts w:ascii="Times New Roman" w:hAnsi="Times New Roman" w:cs="Times New Roman"/>
          <w:b/>
          <w:sz w:val="28"/>
          <w:szCs w:val="28"/>
        </w:rPr>
        <w:t>Пособие</w:t>
      </w:r>
      <w:r w:rsidRPr="002902EC">
        <w:rPr>
          <w:rFonts w:ascii="Times New Roman" w:hAnsi="Times New Roman" w:cs="Times New Roman"/>
          <w:sz w:val="28"/>
          <w:szCs w:val="28"/>
        </w:rPr>
        <w:t>: карта путешествия и препятствий.</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84"/>
        <w:gridCol w:w="2551"/>
        <w:gridCol w:w="1276"/>
        <w:gridCol w:w="4359"/>
      </w:tblGrid>
      <w:tr w:rsidR="002E27C4" w:rsidRPr="002902EC" w:rsidTr="002E27C4">
        <w:tc>
          <w:tcPr>
            <w:tcW w:w="1384"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Частные задачи</w:t>
            </w: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Содержание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Дозирование нагрузки</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Организационн</w:t>
            </w:r>
            <w:proofErr w:type="gramStart"/>
            <w:r w:rsidRPr="002902EC">
              <w:rPr>
                <w:rStyle w:val="a6"/>
                <w:sz w:val="28"/>
                <w:szCs w:val="28"/>
              </w:rPr>
              <w:t>о-</w:t>
            </w:r>
            <w:proofErr w:type="gramEnd"/>
            <w:r w:rsidRPr="002902EC">
              <w:rPr>
                <w:rStyle w:val="a6"/>
                <w:sz w:val="28"/>
                <w:szCs w:val="28"/>
              </w:rPr>
              <w:t xml:space="preserve"> методические указания</w:t>
            </w:r>
          </w:p>
        </w:tc>
      </w:tr>
      <w:tr w:rsidR="002E27C4" w:rsidRPr="002902EC" w:rsidTr="002E27C4">
        <w:tc>
          <w:tcPr>
            <w:tcW w:w="9854" w:type="dxa"/>
            <w:gridSpan w:val="5"/>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I. Подготовительная часть (12 мин)</w:t>
            </w:r>
          </w:p>
        </w:tc>
      </w:tr>
      <w:tr w:rsidR="002E27C4" w:rsidRPr="002902EC" w:rsidTr="00FC0FB7">
        <w:tc>
          <w:tcPr>
            <w:tcW w:w="1668" w:type="dxa"/>
            <w:gridSpan w:val="2"/>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1. </w:t>
            </w:r>
            <w:r w:rsidRPr="002902EC">
              <w:rPr>
                <w:sz w:val="28"/>
                <w:szCs w:val="28"/>
              </w:rPr>
              <w:lastRenderedPageBreak/>
              <w:t>Организовать детей</w:t>
            </w: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 xml:space="preserve">1) </w:t>
            </w:r>
            <w:r w:rsidRPr="002902EC">
              <w:rPr>
                <w:sz w:val="28"/>
                <w:szCs w:val="28"/>
              </w:rPr>
              <w:lastRenderedPageBreak/>
              <w:t>Построение,  приветствие.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lastRenderedPageBreak/>
              <w:t xml:space="preserve">20 </w:t>
            </w:r>
            <w:r w:rsidRPr="002902EC">
              <w:rPr>
                <w:rStyle w:val="a6"/>
                <w:sz w:val="28"/>
                <w:szCs w:val="28"/>
              </w:rPr>
              <w:lastRenderedPageBreak/>
              <w:t>сек</w:t>
            </w:r>
          </w:p>
        </w:tc>
        <w:tc>
          <w:tcPr>
            <w:tcW w:w="4359"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 xml:space="preserve">Обратить внимание на </w:t>
            </w:r>
            <w:r w:rsidRPr="002902EC">
              <w:rPr>
                <w:sz w:val="28"/>
                <w:szCs w:val="28"/>
              </w:rPr>
              <w:lastRenderedPageBreak/>
              <w:t>форму, причёски девочек.</w:t>
            </w:r>
            <w:r w:rsidRPr="002902EC">
              <w:rPr>
                <w:sz w:val="28"/>
                <w:szCs w:val="28"/>
              </w:rPr>
              <w:br/>
              <w:t>Пояснить учащимся формы организации урока: фронтальным и поточным способом.</w:t>
            </w:r>
          </w:p>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Речь учителя.</w:t>
            </w:r>
            <w:r w:rsidRPr="002902EC">
              <w:rPr>
                <w:sz w:val="28"/>
                <w:szCs w:val="28"/>
              </w:rPr>
              <w:t xml:space="preserve"> «Ребята, сегодня у нас пройдёт необычный урок, мы отправимся в путешествие по стране «</w:t>
            </w:r>
            <w:proofErr w:type="spellStart"/>
            <w:r w:rsidRPr="002902EC">
              <w:rPr>
                <w:sz w:val="28"/>
                <w:szCs w:val="28"/>
              </w:rPr>
              <w:t>Гимнастландии</w:t>
            </w:r>
            <w:proofErr w:type="spellEnd"/>
            <w:r w:rsidRPr="002902EC">
              <w:rPr>
                <w:sz w:val="28"/>
                <w:szCs w:val="28"/>
              </w:rPr>
              <w:t xml:space="preserve">». Окружающей природой и естественными препятствиями, которые встречаются на пути путешественников, нам послужит наш спортивный,  гимнастические снаряды, инвентарь и оборудование. От вас требуется -  включить своё воображение, представить себя в неизвестной стране и стараться применить полученные на предыдущих уроках знания и умения на практике. Я </w:t>
            </w:r>
            <w:proofErr w:type="gramStart"/>
            <w:r w:rsidRPr="002902EC">
              <w:rPr>
                <w:sz w:val="28"/>
                <w:szCs w:val="28"/>
              </w:rPr>
              <w:t>думаю</w:t>
            </w:r>
            <w:proofErr w:type="gramEnd"/>
            <w:r w:rsidRPr="002902EC">
              <w:rPr>
                <w:sz w:val="28"/>
                <w:szCs w:val="28"/>
              </w:rPr>
              <w:t xml:space="preserve"> вы отлично справитесь с заданием, активно по</w:t>
            </w:r>
            <w:r w:rsidR="003F405C" w:rsidRPr="002902EC">
              <w:rPr>
                <w:sz w:val="28"/>
                <w:szCs w:val="28"/>
              </w:rPr>
              <w:t xml:space="preserve"> </w:t>
            </w:r>
            <w:r w:rsidRPr="002902EC">
              <w:rPr>
                <w:sz w:val="28"/>
                <w:szCs w:val="28"/>
              </w:rPr>
              <w:t xml:space="preserve">воображаете, в пути будете внимательными, смелыми, терпеливыми, помогать друг другу. Надеюсь, вам наше путешествие понравиться.  </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Сообщение задач урока, формы его  проведения и требование выполнения правил техники безопасности.</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xml:space="preserve">1 мин  </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 3) Психологический настрой детей на предстоящее занятие.   </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20 сек</w:t>
            </w:r>
            <w:r w:rsidRPr="002902EC">
              <w:rPr>
                <w:sz w:val="28"/>
                <w:szCs w:val="28"/>
              </w:rPr>
              <w:t xml:space="preserve"> </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c>
          <w:tcPr>
            <w:tcW w:w="1668" w:type="dxa"/>
            <w:gridSpan w:val="2"/>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2. Подготовить  </w:t>
            </w:r>
            <w:r w:rsidRPr="002902EC">
              <w:rPr>
                <w:sz w:val="28"/>
                <w:szCs w:val="28"/>
              </w:rPr>
              <w:br/>
              <w:t>организм к основной части урока</w:t>
            </w: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Ходьба</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1мин</w:t>
            </w:r>
          </w:p>
        </w:tc>
        <w:tc>
          <w:tcPr>
            <w:tcW w:w="4359"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Во время движения учащихся по кругу, учитель находится центре спортивного зала, показывая упражнения. Во время ходьбы и бега следить за осанкой, соблюдением дистанции, правильным дыханием, техничным выполнением упражнений в движении.</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на носках, руки вверх;</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0,5 круга</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на пятках, руки за спиной;</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0,5 круга</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3) на внешней стороне стопы, руки в стороны, вращение кистями вперёд;</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0,5 круга</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rPr>
          <w:trHeight w:val="13"/>
        </w:trPr>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4) перекатом </w:t>
            </w:r>
            <w:proofErr w:type="gramStart"/>
            <w:r w:rsidRPr="002902EC">
              <w:rPr>
                <w:sz w:val="28"/>
                <w:szCs w:val="28"/>
              </w:rPr>
              <w:t>с</w:t>
            </w:r>
            <w:proofErr w:type="gramEnd"/>
            <w:r w:rsidRPr="002902EC">
              <w:rPr>
                <w:sz w:val="28"/>
                <w:szCs w:val="28"/>
              </w:rPr>
              <w:t xml:space="preserve"> </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0,5 круга</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rPr>
          <w:trHeight w:val="830"/>
        </w:trPr>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пятки на носок, руки расслаблены;</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p>
        </w:tc>
        <w:tc>
          <w:tcPr>
            <w:tcW w:w="4359" w:type="dxa"/>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rPr>
          <w:trHeight w:val="817"/>
        </w:trPr>
        <w:tc>
          <w:tcPr>
            <w:tcW w:w="1668" w:type="dxa"/>
            <w:gridSpan w:val="2"/>
            <w:vMerge w:val="restart"/>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Бег</w:t>
            </w:r>
            <w:r w:rsidRPr="002902EC">
              <w:rPr>
                <w:sz w:val="28"/>
                <w:szCs w:val="28"/>
              </w:rPr>
              <w:br/>
              <w:t>по кругу в  колонне по одному с изменением направления;</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xml:space="preserve">2мин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Задание дать </w:t>
            </w:r>
            <w:proofErr w:type="gramStart"/>
            <w:r w:rsidRPr="002902EC">
              <w:rPr>
                <w:sz w:val="28"/>
                <w:szCs w:val="28"/>
              </w:rPr>
              <w:t>направляющему</w:t>
            </w:r>
            <w:proofErr w:type="gramEnd"/>
            <w:r w:rsidRPr="002902EC">
              <w:rPr>
                <w:sz w:val="28"/>
                <w:szCs w:val="28"/>
              </w:rPr>
              <w:t xml:space="preserve"> перед бегом: менять направление через три круга</w:t>
            </w:r>
          </w:p>
        </w:tc>
      </w:tr>
      <w:tr w:rsidR="002E27C4" w:rsidRPr="002902EC" w:rsidTr="00FC0FB7">
        <w:trPr>
          <w:trHeight w:val="559"/>
        </w:trPr>
        <w:tc>
          <w:tcPr>
            <w:tcW w:w="1668" w:type="dxa"/>
            <w:gridSpan w:val="2"/>
            <w:vMerge/>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pStyle w:val="a3"/>
              <w:spacing w:before="30" w:beforeAutospacing="0" w:after="30" w:afterAutospacing="0"/>
              <w:ind w:firstLine="709"/>
              <w:jc w:val="both"/>
              <w:rPr>
                <w:rStyle w:val="a6"/>
                <w:sz w:val="28"/>
                <w:szCs w:val="28"/>
              </w:rPr>
            </w:pPr>
            <w:r w:rsidRPr="002902EC">
              <w:rPr>
                <w:sz w:val="28"/>
                <w:szCs w:val="28"/>
              </w:rPr>
              <w:t>Приставным шагом</w:t>
            </w:r>
            <w:proofErr w:type="gramStart"/>
            <w:r w:rsidRPr="002902EC">
              <w:rPr>
                <w:sz w:val="28"/>
                <w:szCs w:val="28"/>
              </w:rPr>
              <w:t xml:space="preserve"> ,</w:t>
            </w:r>
            <w:proofErr w:type="gramEnd"/>
            <w:r w:rsidRPr="002902EC">
              <w:rPr>
                <w:sz w:val="28"/>
                <w:szCs w:val="28"/>
              </w:rPr>
              <w:t>правым боком, руки на поясе</w:t>
            </w:r>
          </w:p>
        </w:tc>
        <w:tc>
          <w:tcPr>
            <w:tcW w:w="1276" w:type="dxa"/>
          </w:tcPr>
          <w:p w:rsidR="002E27C4" w:rsidRPr="002902EC" w:rsidRDefault="002E27C4" w:rsidP="000970EC">
            <w:pPr>
              <w:pStyle w:val="a3"/>
              <w:spacing w:before="30" w:beforeAutospacing="0" w:after="30" w:afterAutospacing="0"/>
              <w:ind w:firstLine="709"/>
              <w:jc w:val="both"/>
              <w:rPr>
                <w:rStyle w:val="a6"/>
                <w:b w:val="0"/>
                <w:sz w:val="28"/>
                <w:szCs w:val="28"/>
              </w:rPr>
            </w:pPr>
            <w:r w:rsidRPr="002902EC">
              <w:rPr>
                <w:rStyle w:val="a6"/>
                <w:b w:val="0"/>
                <w:sz w:val="28"/>
                <w:szCs w:val="28"/>
              </w:rPr>
              <w:t>1 круг</w:t>
            </w:r>
          </w:p>
        </w:tc>
        <w:tc>
          <w:tcPr>
            <w:tcW w:w="4359"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Прыжок как можно выше</w:t>
            </w:r>
          </w:p>
          <w:p w:rsidR="002E27C4" w:rsidRPr="002902EC" w:rsidRDefault="002E27C4" w:rsidP="000970EC">
            <w:pPr>
              <w:pStyle w:val="a3"/>
              <w:spacing w:before="30" w:beforeAutospacing="0" w:after="30" w:afterAutospacing="0"/>
              <w:ind w:firstLine="709"/>
              <w:jc w:val="both"/>
              <w:rPr>
                <w:sz w:val="28"/>
                <w:szCs w:val="28"/>
              </w:rPr>
            </w:pPr>
          </w:p>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rPr>
          <w:trHeight w:val="580"/>
        </w:trPr>
        <w:tc>
          <w:tcPr>
            <w:tcW w:w="1668" w:type="dxa"/>
            <w:gridSpan w:val="2"/>
            <w:vMerge/>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Приставным шагом левым боком, руки на поясе</w:t>
            </w:r>
          </w:p>
        </w:tc>
        <w:tc>
          <w:tcPr>
            <w:tcW w:w="1276" w:type="dxa"/>
          </w:tcPr>
          <w:p w:rsidR="002E27C4" w:rsidRPr="002902EC" w:rsidRDefault="002E27C4" w:rsidP="000970EC">
            <w:pPr>
              <w:pStyle w:val="a3"/>
              <w:spacing w:before="30" w:beforeAutospacing="0" w:after="30" w:afterAutospacing="0"/>
              <w:ind w:firstLine="709"/>
              <w:jc w:val="both"/>
              <w:rPr>
                <w:rStyle w:val="a6"/>
                <w:b w:val="0"/>
                <w:sz w:val="28"/>
                <w:szCs w:val="28"/>
              </w:rPr>
            </w:pPr>
            <w:r w:rsidRPr="002902EC">
              <w:rPr>
                <w:rStyle w:val="a6"/>
                <w:b w:val="0"/>
                <w:sz w:val="28"/>
                <w:szCs w:val="28"/>
              </w:rPr>
              <w:t>1 круг</w:t>
            </w:r>
          </w:p>
        </w:tc>
        <w:tc>
          <w:tcPr>
            <w:tcW w:w="4359" w:type="dxa"/>
            <w:vMerge/>
          </w:tcPr>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rPr>
          <w:trHeight w:val="994"/>
        </w:trPr>
        <w:tc>
          <w:tcPr>
            <w:tcW w:w="1668" w:type="dxa"/>
            <w:gridSpan w:val="2"/>
            <w:vMerge/>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 высоким подниманием бедра, руки вперед</w:t>
            </w:r>
          </w:p>
        </w:tc>
        <w:tc>
          <w:tcPr>
            <w:tcW w:w="1276" w:type="dxa"/>
          </w:tcPr>
          <w:p w:rsidR="002E27C4" w:rsidRPr="002902EC" w:rsidRDefault="002E27C4" w:rsidP="000970EC">
            <w:pPr>
              <w:pStyle w:val="a3"/>
              <w:spacing w:before="30" w:beforeAutospacing="0" w:after="30" w:afterAutospacing="0"/>
              <w:ind w:firstLine="709"/>
              <w:jc w:val="both"/>
              <w:rPr>
                <w:rStyle w:val="a6"/>
                <w:b w:val="0"/>
                <w:sz w:val="28"/>
                <w:szCs w:val="28"/>
              </w:rPr>
            </w:pPr>
            <w:r w:rsidRPr="002902EC">
              <w:rPr>
                <w:rStyle w:val="a6"/>
                <w:b w:val="0"/>
                <w:sz w:val="28"/>
                <w:szCs w:val="28"/>
              </w:rPr>
              <w:t>1 круг</w:t>
            </w:r>
          </w:p>
        </w:tc>
        <w:tc>
          <w:tcPr>
            <w:tcW w:w="4359" w:type="dxa"/>
          </w:tcPr>
          <w:p w:rsidR="002E27C4" w:rsidRPr="002902EC" w:rsidRDefault="002E27C4" w:rsidP="000970EC">
            <w:pPr>
              <w:pStyle w:val="western"/>
              <w:spacing w:before="30" w:beforeAutospacing="0" w:after="30" w:afterAutospacing="0"/>
              <w:ind w:firstLine="709"/>
              <w:jc w:val="both"/>
              <w:rPr>
                <w:sz w:val="28"/>
                <w:szCs w:val="28"/>
              </w:rPr>
            </w:pPr>
            <w:r w:rsidRPr="002902EC">
              <w:rPr>
                <w:sz w:val="28"/>
                <w:szCs w:val="28"/>
              </w:rPr>
              <w:t>Выше колени.</w:t>
            </w:r>
          </w:p>
          <w:p w:rsidR="002E27C4" w:rsidRPr="002902EC" w:rsidRDefault="002E27C4" w:rsidP="000970EC">
            <w:pPr>
              <w:pStyle w:val="western"/>
              <w:spacing w:before="30" w:beforeAutospacing="0" w:after="30" w:afterAutospacing="0"/>
              <w:ind w:firstLine="709"/>
              <w:jc w:val="both"/>
              <w:rPr>
                <w:sz w:val="28"/>
                <w:szCs w:val="28"/>
              </w:rPr>
            </w:pPr>
          </w:p>
          <w:p w:rsidR="002E27C4" w:rsidRPr="002902EC" w:rsidRDefault="002E27C4" w:rsidP="000970EC">
            <w:pPr>
              <w:pStyle w:val="a3"/>
              <w:spacing w:before="30" w:beforeAutospacing="0" w:after="30" w:afterAutospacing="0"/>
              <w:ind w:firstLine="709"/>
              <w:jc w:val="both"/>
              <w:rPr>
                <w:sz w:val="28"/>
                <w:szCs w:val="28"/>
              </w:rPr>
            </w:pPr>
          </w:p>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rPr>
          <w:trHeight w:val="859"/>
        </w:trPr>
        <w:tc>
          <w:tcPr>
            <w:tcW w:w="1668" w:type="dxa"/>
            <w:gridSpan w:val="2"/>
            <w:vMerge/>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 захлестыванием голени, руки произвольно</w:t>
            </w:r>
          </w:p>
        </w:tc>
        <w:tc>
          <w:tcPr>
            <w:tcW w:w="1276" w:type="dxa"/>
          </w:tcPr>
          <w:p w:rsidR="002E27C4" w:rsidRPr="002902EC" w:rsidRDefault="002E27C4" w:rsidP="000970EC">
            <w:pPr>
              <w:pStyle w:val="a3"/>
              <w:spacing w:before="30" w:beforeAutospacing="0" w:after="30" w:afterAutospacing="0"/>
              <w:ind w:firstLine="709"/>
              <w:jc w:val="both"/>
              <w:rPr>
                <w:rStyle w:val="a6"/>
                <w:b w:val="0"/>
                <w:sz w:val="28"/>
                <w:szCs w:val="28"/>
              </w:rPr>
            </w:pPr>
            <w:r w:rsidRPr="002902EC">
              <w:rPr>
                <w:rStyle w:val="a6"/>
                <w:b w:val="0"/>
                <w:sz w:val="28"/>
                <w:szCs w:val="28"/>
              </w:rPr>
              <w:t>1 круг</w:t>
            </w:r>
          </w:p>
        </w:tc>
        <w:tc>
          <w:tcPr>
            <w:tcW w:w="4359" w:type="dxa"/>
          </w:tcPr>
          <w:p w:rsidR="002E27C4" w:rsidRPr="002902EC" w:rsidRDefault="002E27C4" w:rsidP="000970EC">
            <w:pPr>
              <w:pStyle w:val="western"/>
              <w:spacing w:before="30" w:beforeAutospacing="0" w:after="30" w:afterAutospacing="0"/>
              <w:ind w:firstLine="709"/>
              <w:jc w:val="both"/>
              <w:rPr>
                <w:sz w:val="28"/>
                <w:szCs w:val="28"/>
              </w:rPr>
            </w:pPr>
            <w:r w:rsidRPr="002902EC">
              <w:rPr>
                <w:sz w:val="28"/>
                <w:szCs w:val="28"/>
              </w:rPr>
              <w:t>Пятками касаться ягодиц.</w:t>
            </w:r>
          </w:p>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rPr>
          <w:trHeight w:val="849"/>
        </w:trPr>
        <w:tc>
          <w:tcPr>
            <w:tcW w:w="1668" w:type="dxa"/>
            <w:gridSpan w:val="2"/>
            <w:vMerge/>
          </w:tcPr>
          <w:p w:rsidR="002E27C4" w:rsidRPr="002902EC" w:rsidRDefault="002E27C4" w:rsidP="000970EC">
            <w:pPr>
              <w:pStyle w:val="a3"/>
              <w:spacing w:before="30" w:beforeAutospacing="0" w:after="30" w:afterAutospacing="0"/>
              <w:ind w:firstLine="709"/>
              <w:jc w:val="both"/>
              <w:rPr>
                <w:sz w:val="28"/>
                <w:szCs w:val="28"/>
              </w:rPr>
            </w:pPr>
          </w:p>
        </w:tc>
        <w:tc>
          <w:tcPr>
            <w:tcW w:w="2551" w:type="dxa"/>
          </w:tcPr>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Переход на спортивную ходьбу, руки согнуты в локтях</w:t>
            </w:r>
          </w:p>
        </w:tc>
        <w:tc>
          <w:tcPr>
            <w:tcW w:w="1276" w:type="dxa"/>
          </w:tcPr>
          <w:p w:rsidR="002E27C4" w:rsidRPr="002902EC" w:rsidRDefault="002E27C4" w:rsidP="000970EC">
            <w:pPr>
              <w:pStyle w:val="a3"/>
              <w:spacing w:before="30" w:beforeAutospacing="0" w:after="30" w:afterAutospacing="0"/>
              <w:ind w:firstLine="709"/>
              <w:jc w:val="both"/>
              <w:rPr>
                <w:rStyle w:val="a6"/>
                <w:b w:val="0"/>
                <w:sz w:val="28"/>
                <w:szCs w:val="28"/>
              </w:rPr>
            </w:pPr>
            <w:r w:rsidRPr="002902EC">
              <w:rPr>
                <w:rStyle w:val="a6"/>
                <w:b w:val="0"/>
                <w:sz w:val="28"/>
                <w:szCs w:val="28"/>
              </w:rPr>
              <w:t>0,5 круга</w:t>
            </w:r>
          </w:p>
        </w:tc>
        <w:tc>
          <w:tcPr>
            <w:tcW w:w="4359" w:type="dxa"/>
            <w:vMerge w:val="restart"/>
          </w:tcPr>
          <w:p w:rsidR="002E27C4" w:rsidRPr="002902EC" w:rsidRDefault="002E27C4" w:rsidP="000970EC">
            <w:pPr>
              <w:pStyle w:val="a3"/>
              <w:spacing w:before="30" w:beforeAutospacing="0" w:after="30" w:afterAutospacing="0"/>
              <w:ind w:firstLine="709"/>
              <w:jc w:val="both"/>
              <w:rPr>
                <w:sz w:val="28"/>
                <w:szCs w:val="28"/>
              </w:rPr>
            </w:pPr>
          </w:p>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Ходьба</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30 сек</w:t>
            </w:r>
            <w:r w:rsidRPr="002902EC">
              <w:rPr>
                <w:sz w:val="28"/>
                <w:szCs w:val="28"/>
              </w:rPr>
              <w:t xml:space="preserve"> </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FC0FB7">
        <w:trPr>
          <w:trHeight w:val="1631"/>
        </w:trPr>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выполнение  дыхательных  упражнений;</w:t>
            </w:r>
          </w:p>
          <w:p w:rsidR="002E27C4" w:rsidRPr="002902EC" w:rsidRDefault="002E27C4" w:rsidP="000970EC">
            <w:pPr>
              <w:spacing w:before="30" w:after="30" w:line="240" w:lineRule="auto"/>
              <w:ind w:firstLine="709"/>
              <w:jc w:val="both"/>
              <w:rPr>
                <w:rFonts w:ascii="Times New Roman" w:hAnsi="Times New Roman" w:cs="Times New Roman"/>
                <w:sz w:val="28"/>
                <w:szCs w:val="28"/>
              </w:rPr>
            </w:pPr>
          </w:p>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круг</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Поднять руки через стороны вверх, выполнить вдох носом на три счёта, опуская руки вниз, выполнить наклон, одновременно выдыхая ртом со звуком «У-У-Х!» на четыре счёта; выдох должен быть продолжительнее  вдоха.</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получение скакалок, ходьба.</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Скакалки сложить вчетверо и нести в правой руке.</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Перестроен</w:t>
            </w:r>
            <w:r w:rsidRPr="002902EC">
              <w:rPr>
                <w:rStyle w:val="a6"/>
                <w:sz w:val="28"/>
                <w:szCs w:val="28"/>
              </w:rPr>
              <w:lastRenderedPageBreak/>
              <w:t>ие для выполнения (ОРУ)</w:t>
            </w:r>
            <w:r w:rsidRPr="002902EC">
              <w:rPr>
                <w:sz w:val="28"/>
                <w:szCs w:val="28"/>
              </w:rPr>
              <w:br/>
              <w:t xml:space="preserve"> перестроение в две шеренги</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lastRenderedPageBreak/>
              <w:t xml:space="preserve">30 </w:t>
            </w:r>
            <w:r w:rsidRPr="002902EC">
              <w:rPr>
                <w:rStyle w:val="a6"/>
                <w:sz w:val="28"/>
                <w:szCs w:val="28"/>
              </w:rPr>
              <w:lastRenderedPageBreak/>
              <w:t>сек</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FC0FB7">
        <w:tc>
          <w:tcPr>
            <w:tcW w:w="1668" w:type="dxa"/>
            <w:gridSpan w:val="2"/>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3. Развивать внимание, гибкость, укреплять мышцы рук, ног, брюшного пресса, спины</w:t>
            </w: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ОРУ со скакалками</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5мин</w:t>
            </w:r>
            <w:r w:rsidRPr="002902EC">
              <w:rPr>
                <w:sz w:val="28"/>
                <w:szCs w:val="28"/>
              </w:rPr>
              <w:t xml:space="preserve">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Вести контроль над выполнением упражнений словесно и индивидуально. Мышцы рук напрягать, скакалку натягивать.</w:t>
            </w:r>
          </w:p>
        </w:tc>
      </w:tr>
      <w:tr w:rsidR="002E27C4" w:rsidRPr="002902EC" w:rsidTr="00FC0FB7">
        <w:trPr>
          <w:trHeight w:val="624"/>
        </w:trPr>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1)И.П.- основная стойка</w:t>
            </w:r>
            <w:proofErr w:type="gramStart"/>
            <w:r w:rsidRPr="002902EC">
              <w:rPr>
                <w:sz w:val="28"/>
                <w:szCs w:val="28"/>
              </w:rPr>
              <w:t xml:space="preserve"> ,</w:t>
            </w:r>
            <w:proofErr w:type="gramEnd"/>
            <w:r w:rsidRPr="002902EC">
              <w:rPr>
                <w:sz w:val="28"/>
                <w:szCs w:val="28"/>
              </w:rPr>
              <w:t xml:space="preserve"> руки вниз, скакалка вчетверо.1-наклон головы в право, 2- наклон головы влево,3- наклон головы вперед,4- И.П.</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Спина прямая, плечи не поднимать, руки напряжены, скакалка натянута.</w:t>
            </w:r>
          </w:p>
        </w:tc>
      </w:tr>
      <w:tr w:rsidR="002E27C4" w:rsidRPr="002902EC" w:rsidTr="00FC0FB7">
        <w:trPr>
          <w:trHeight w:val="1737"/>
        </w:trPr>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И.П. – ноги вместе, скакалка вчетверо, держать за концы внизу. 1 – подняться на носки, отставить левую ногу назад на носок, скакалку вверх, потянуться; 2 – И.П.; 3 – 4 – то же.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Руки прямые, потянуться. Смотреть на скакалку.</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3) И.П. –  ноги врозь, руки вверх скакалка вчетверо вверху. 1 – наклон влево; 2 – И.П.; 3 – наклон вправо; 4 –И.П.</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Наклон ниже в вертикальной плоскости, руки не сгибать.</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4) И.П. – стойка на коленях, руки вперёд, скакалка вчетверо, </w:t>
            </w:r>
            <w:r w:rsidRPr="002902EC">
              <w:rPr>
                <w:sz w:val="28"/>
                <w:szCs w:val="28"/>
              </w:rPr>
              <w:lastRenderedPageBreak/>
              <w:t>горизонтально; 1 – 2 – поворот туловища влево; 3 – 4 – поворот вправо.</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Повороты выполнять энергично, вперёд не наклоняться, на пятки не садиться.</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5) И.П. – ноги врозь, скакалка сзади внизу хватом сверху; 1 – шаг вперёд, руки со скакалкой назад вверх; 2 – И.П.; 3 – 4 – то же.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Энергичный мах, вперёд не наклоняться.</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 И.П. – ноги на ширине плеч, руки вперёд, скакалка вчетверо; 1 – мах левой ногой, согнутой в колене, вверх; 2 – И.П.; 3 – 4 – с правой ноги.</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6-8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Смотреть вперёд, удерживать равновесие, во время маха ногой достать коленом скакалку, руки не опускать, держать на уровне плеч.</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7) И.П. – скакалку развернуть, руки в стороны, наступить на середину скакалки левой ногой, правую назад вверх; 1 – 4 – держать равновесие.  То же на другой ноге.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3 раза</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Прогнуться, безопорную ногу выше, держать равновесие. Скакалку натягивать вверх и в стороны. Смена ног по команде учителя.</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8) И.П. – О.С., скакалка в четверо; 1 – переступить левой ногой; 2 – переступить правой ногой; 3 – поднять скакалку </w:t>
            </w:r>
            <w:r w:rsidRPr="002902EC">
              <w:rPr>
                <w:sz w:val="28"/>
                <w:szCs w:val="28"/>
              </w:rPr>
              <w:lastRenderedPageBreak/>
              <w:t>вверх сзади; 4 – перекинуть через голову и И.П.</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6 раз</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При переносе скакалки через голову руки держать максимально прямыми (по возможности).</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9) И.П. – О.С., скакалка развернута.1 – 4  – прыжки на левой ноге; 1 – 4  – прыжки на правой ноге; 1 – 4 – на двух ногах вместе.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по 2 раза</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Скакалку вращать кистями, спину держать прямо, прыжки на носках.</w:t>
            </w:r>
          </w:p>
        </w:tc>
      </w:tr>
      <w:tr w:rsidR="002E27C4" w:rsidRPr="002902EC" w:rsidTr="00FC0FB7">
        <w:tc>
          <w:tcPr>
            <w:tcW w:w="1668" w:type="dxa"/>
            <w:gridSpan w:val="2"/>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551"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Перестроение в одну колонну.</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20 сек</w:t>
            </w:r>
            <w:r w:rsidRPr="002902EC">
              <w:rPr>
                <w:sz w:val="28"/>
                <w:szCs w:val="28"/>
              </w:rPr>
              <w:t xml:space="preserve">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Скакалки повесить на крючок, построиться к лицевой линии </w:t>
            </w:r>
            <w:proofErr w:type="gramStart"/>
            <w:r w:rsidRPr="002902EC">
              <w:rPr>
                <w:sz w:val="28"/>
                <w:szCs w:val="28"/>
              </w:rPr>
              <w:t>в/б</w:t>
            </w:r>
            <w:proofErr w:type="gramEnd"/>
            <w:r w:rsidRPr="002902EC">
              <w:rPr>
                <w:sz w:val="28"/>
                <w:szCs w:val="28"/>
              </w:rPr>
              <w:t xml:space="preserve"> площадки.</w:t>
            </w:r>
          </w:p>
        </w:tc>
      </w:tr>
      <w:tr w:rsidR="002E27C4" w:rsidRPr="002902EC" w:rsidTr="00FC0FB7">
        <w:tc>
          <w:tcPr>
            <w:tcW w:w="1668"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4. Объяснение прохождения маршрута</w:t>
            </w:r>
          </w:p>
        </w:tc>
        <w:tc>
          <w:tcPr>
            <w:tcW w:w="2551" w:type="dxa"/>
          </w:tcPr>
          <w:p w:rsidR="002E27C4" w:rsidRPr="00FC0FB7" w:rsidRDefault="002E27C4" w:rsidP="000970EC">
            <w:pPr>
              <w:pStyle w:val="a3"/>
              <w:spacing w:before="30" w:beforeAutospacing="0" w:after="30" w:afterAutospacing="0"/>
              <w:ind w:firstLine="709"/>
              <w:jc w:val="both"/>
              <w:rPr>
                <w:b/>
                <w:sz w:val="28"/>
                <w:szCs w:val="28"/>
              </w:rPr>
            </w:pPr>
            <w:r w:rsidRPr="00FC0FB7">
              <w:rPr>
                <w:rStyle w:val="a6"/>
                <w:b w:val="0"/>
                <w:sz w:val="28"/>
                <w:szCs w:val="28"/>
              </w:rPr>
              <w:t>Выдача задания для прохождения туристического маршрута</w:t>
            </w:r>
            <w:r w:rsidRPr="00FC0FB7">
              <w:rPr>
                <w:b/>
                <w:sz w:val="28"/>
                <w:szCs w:val="28"/>
              </w:rPr>
              <w:t xml:space="preserve"> </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1 мин</w:t>
            </w:r>
            <w:r w:rsidRPr="002902EC">
              <w:rPr>
                <w:sz w:val="28"/>
                <w:szCs w:val="28"/>
              </w:rPr>
              <w:t xml:space="preserve">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Маршрут нарисовать на доске мелом или на плакате с указанием воображаемого природного препятствия и соответствующего ему гимнастического упражнения.</w:t>
            </w:r>
          </w:p>
        </w:tc>
      </w:tr>
      <w:tr w:rsidR="002E27C4" w:rsidRPr="002902EC" w:rsidTr="002E27C4">
        <w:tc>
          <w:tcPr>
            <w:tcW w:w="9854" w:type="dxa"/>
            <w:gridSpan w:val="5"/>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II. Основная часть (24 мин)</w:t>
            </w:r>
            <w:r w:rsidRPr="002902EC">
              <w:rPr>
                <w:sz w:val="28"/>
                <w:szCs w:val="28"/>
              </w:rPr>
              <w:t xml:space="preserve"> </w:t>
            </w:r>
          </w:p>
        </w:tc>
      </w:tr>
      <w:tr w:rsidR="002E27C4" w:rsidRPr="002902EC" w:rsidTr="002E27C4">
        <w:tc>
          <w:tcPr>
            <w:tcW w:w="1384"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Преодоление полосы препятствий: туристического маршрута.</w:t>
            </w: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Полоса препятствий</w:t>
            </w:r>
            <w:r w:rsidRPr="002902EC">
              <w:rPr>
                <w:sz w:val="28"/>
                <w:szCs w:val="28"/>
              </w:rPr>
              <w:t xml:space="preserve"> </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9 мин</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FC0FB7" w:rsidP="000970EC">
            <w:pPr>
              <w:pStyle w:val="a3"/>
              <w:spacing w:before="30" w:beforeAutospacing="0" w:after="30" w:afterAutospacing="0"/>
              <w:ind w:firstLine="709"/>
              <w:jc w:val="both"/>
              <w:rPr>
                <w:sz w:val="28"/>
                <w:szCs w:val="28"/>
              </w:rPr>
            </w:pPr>
            <w:r>
              <w:rPr>
                <w:sz w:val="28"/>
                <w:szCs w:val="28"/>
              </w:rPr>
              <w:t>1)</w:t>
            </w:r>
            <w:r w:rsidR="002E27C4" w:rsidRPr="002902EC">
              <w:rPr>
                <w:sz w:val="28"/>
                <w:szCs w:val="28"/>
              </w:rPr>
              <w:t>Пройти через реку по узкому мосту, засыпанному камнями.</w:t>
            </w:r>
          </w:p>
          <w:p w:rsidR="002E27C4" w:rsidRPr="002902EC" w:rsidRDefault="002E27C4" w:rsidP="000970EC">
            <w:pPr>
              <w:pStyle w:val="a3"/>
              <w:spacing w:before="30" w:beforeAutospacing="0" w:after="30" w:afterAutospacing="0"/>
              <w:ind w:firstLine="709"/>
              <w:jc w:val="both"/>
              <w:rPr>
                <w:sz w:val="28"/>
                <w:szCs w:val="28"/>
              </w:rPr>
            </w:pP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 </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Пройти по перевернутой гимнастической скамье</w:t>
            </w:r>
          </w:p>
          <w:p w:rsidR="002E27C4" w:rsidRPr="002902EC" w:rsidRDefault="002E27C4" w:rsidP="000970EC">
            <w:pPr>
              <w:pStyle w:val="a3"/>
              <w:spacing w:before="30" w:beforeAutospacing="0" w:after="30" w:afterAutospacing="0"/>
              <w:ind w:firstLine="709"/>
              <w:jc w:val="both"/>
              <w:rPr>
                <w:sz w:val="28"/>
                <w:szCs w:val="28"/>
              </w:rPr>
            </w:pP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Пройти по кочкам в болоте.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Прыжки из обруча в обруч (6 -8 шт.) выполнять с ноги на ногу.</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FC0FB7" w:rsidP="000970EC">
            <w:pPr>
              <w:pStyle w:val="a3"/>
              <w:spacing w:before="30" w:beforeAutospacing="0" w:after="30" w:afterAutospacing="0"/>
              <w:ind w:firstLine="709"/>
              <w:jc w:val="both"/>
              <w:rPr>
                <w:sz w:val="28"/>
                <w:szCs w:val="28"/>
              </w:rPr>
            </w:pPr>
            <w:r>
              <w:rPr>
                <w:sz w:val="28"/>
                <w:szCs w:val="28"/>
              </w:rPr>
              <w:t xml:space="preserve">3) </w:t>
            </w:r>
            <w:r w:rsidR="002E27C4" w:rsidRPr="002902EC">
              <w:rPr>
                <w:sz w:val="28"/>
                <w:szCs w:val="28"/>
              </w:rPr>
              <w:t>Преодоление поваленных деревьев и густых зарослей кустарников.</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Выполнение задания поточным способом.</w:t>
            </w:r>
            <w:r w:rsidRPr="002902EC">
              <w:rPr>
                <w:sz w:val="28"/>
                <w:szCs w:val="28"/>
              </w:rPr>
              <w:br/>
              <w:t>Любым способом перелезть через легкоатлетический барьер, проползти под навесной перекладиной, перепрыгнуть или  перелезть через гимнастического козла и пролезть под такими же препятствиями (3 шт.)</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4) подъем в </w:t>
            </w:r>
            <w:r w:rsidRPr="002902EC">
              <w:rPr>
                <w:sz w:val="28"/>
                <w:szCs w:val="28"/>
              </w:rPr>
              <w:lastRenderedPageBreak/>
              <w:t>гору и спуск с горы</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lastRenderedPageBreak/>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Подняться любым способом </w:t>
            </w:r>
            <w:r w:rsidRPr="002902EC">
              <w:rPr>
                <w:sz w:val="28"/>
                <w:szCs w:val="28"/>
              </w:rPr>
              <w:lastRenderedPageBreak/>
              <w:t xml:space="preserve">по наклонной скамейке на гимнастическую стенку, залезть </w:t>
            </w:r>
            <w:proofErr w:type="gramStart"/>
            <w:r w:rsidRPr="002902EC">
              <w:rPr>
                <w:sz w:val="28"/>
                <w:szCs w:val="28"/>
              </w:rPr>
              <w:t>до верху</w:t>
            </w:r>
            <w:proofErr w:type="gramEnd"/>
            <w:r w:rsidRPr="002902EC">
              <w:rPr>
                <w:sz w:val="28"/>
                <w:szCs w:val="28"/>
              </w:rPr>
              <w:t xml:space="preserve"> и спуститься вниз по лестнице.</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5) Преодолеть овраг с помощью подвешенного на дереве каната.</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Подняться на канат на 1-</w:t>
            </w:r>
            <w:smartTag w:uri="urn:schemas-microsoft-com:office:smarttags" w:element="metricconverter">
              <w:smartTagPr>
                <w:attr w:name="ProductID" w:val="1,5 м"/>
              </w:smartTagPr>
              <w:r w:rsidRPr="002902EC">
                <w:rPr>
                  <w:sz w:val="28"/>
                  <w:szCs w:val="28"/>
                </w:rPr>
                <w:t>1,5 м</w:t>
              </w:r>
            </w:smartTag>
            <w:r w:rsidRPr="002902EC">
              <w:rPr>
                <w:sz w:val="28"/>
                <w:szCs w:val="28"/>
              </w:rPr>
              <w:t>, немного разбежаться и перепрыгнуть овраг (обозначить овраг мелом или постелить маты).</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6) Пройти по узкой тропинке и выйти на полянку к берёзовой роще.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Пройти по планке, положенной на полу, стопу ставить параллельно планке, стараться не оступаться. Выйти к матам, расположенным в «дорожку» (4-5 шт.</w:t>
            </w:r>
            <w:proofErr w:type="gramStart"/>
            <w:r w:rsidRPr="002902EC">
              <w:rPr>
                <w:sz w:val="28"/>
                <w:szCs w:val="28"/>
              </w:rPr>
              <w:t>)п</w:t>
            </w:r>
            <w:proofErr w:type="gramEnd"/>
            <w:r w:rsidRPr="002902EC">
              <w:rPr>
                <w:sz w:val="28"/>
                <w:szCs w:val="28"/>
              </w:rPr>
              <w:t>о середине спортзала.</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Изображение деревьев и животных:</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4 мин</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Вопрос детям: «Ребята, посмотрите какая красивая березовая роща, давайте посадим здесь еще несколько молодых березок, позовем жить сюда ежика, ящерицу, рака и построим мост через речку. С помощью каких акробатических упражнений вы можете изобразить берёзовую рощу, ползущую ящерицу, убегающего ёжика и мост через глубокую реку</w:t>
            </w:r>
            <w:proofErr w:type="gramStart"/>
            <w:r w:rsidRPr="002902EC">
              <w:rPr>
                <w:sz w:val="28"/>
                <w:szCs w:val="28"/>
              </w:rPr>
              <w:t xml:space="preserve"> ?</w:t>
            </w:r>
            <w:proofErr w:type="gramEnd"/>
            <w:r w:rsidRPr="002902EC">
              <w:rPr>
                <w:sz w:val="28"/>
                <w:szCs w:val="28"/>
              </w:rPr>
              <w:t>».</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берёзовая роща – стойка на лопатках;</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Берёзки стройные – туловище держать вертикально, носки оттянуты (выполнять фронтально на матах).</w:t>
            </w:r>
          </w:p>
        </w:tc>
      </w:tr>
      <w:tr w:rsidR="002E27C4" w:rsidRPr="002902EC" w:rsidTr="002E27C4">
        <w:trPr>
          <w:trHeight w:val="874"/>
        </w:trPr>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ящерица – ползание по-пластунски;</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При ползании таз и голову не поднимать (выполнять поточно)</w:t>
            </w:r>
          </w:p>
        </w:tc>
      </w:tr>
      <w:tr w:rsidR="002E27C4" w:rsidRPr="002902EC" w:rsidTr="002E27C4">
        <w:trPr>
          <w:trHeight w:val="1183"/>
        </w:trPr>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ёжик – кувырки вперёд слитно.</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Выполнить 3-4 кувырка вперёд слитно в группировке; подбородок плотнее у груди, руки приставлять к голени во время переката через спину.</w:t>
            </w:r>
          </w:p>
        </w:tc>
      </w:tr>
      <w:tr w:rsidR="002E27C4" w:rsidRPr="002902EC" w:rsidTr="002E27C4">
        <w:trPr>
          <w:trHeight w:val="1491"/>
        </w:trPr>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FC0FB7" w:rsidP="000970EC">
            <w:pPr>
              <w:spacing w:before="30" w:after="3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2E27C4" w:rsidRPr="002902EC">
              <w:rPr>
                <w:rFonts w:ascii="Times New Roman" w:hAnsi="Times New Roman" w:cs="Times New Roman"/>
                <w:sz w:val="28"/>
                <w:szCs w:val="28"/>
              </w:rPr>
              <w:t xml:space="preserve">ост через глубокую реку – мост из </w:t>
            </w:r>
            <w:proofErr w:type="gramStart"/>
            <w:r w:rsidR="002E27C4" w:rsidRPr="002902EC">
              <w:rPr>
                <w:rFonts w:ascii="Times New Roman" w:hAnsi="Times New Roman" w:cs="Times New Roman"/>
                <w:sz w:val="28"/>
                <w:szCs w:val="28"/>
              </w:rPr>
              <w:t>положения</w:t>
            </w:r>
            <w:proofErr w:type="gramEnd"/>
            <w:r w:rsidR="002E27C4" w:rsidRPr="002902EC">
              <w:rPr>
                <w:rFonts w:ascii="Times New Roman" w:hAnsi="Times New Roman" w:cs="Times New Roman"/>
                <w:sz w:val="28"/>
                <w:szCs w:val="28"/>
              </w:rPr>
              <w:t xml:space="preserve"> лежа на полу</w:t>
            </w:r>
          </w:p>
        </w:tc>
        <w:tc>
          <w:tcPr>
            <w:tcW w:w="1276" w:type="dxa"/>
          </w:tcPr>
          <w:p w:rsidR="002E27C4" w:rsidRPr="002902EC" w:rsidRDefault="002E27C4" w:rsidP="000970EC">
            <w:pPr>
              <w:pStyle w:val="a3"/>
              <w:spacing w:before="30" w:beforeAutospacing="0" w:after="30" w:afterAutospacing="0"/>
              <w:ind w:firstLine="709"/>
              <w:jc w:val="both"/>
              <w:rPr>
                <w:rStyle w:val="a6"/>
                <w:sz w:val="28"/>
                <w:szCs w:val="28"/>
              </w:rPr>
            </w:pP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При выполнении стремиться </w:t>
            </w:r>
            <w:proofErr w:type="gramStart"/>
            <w:r w:rsidRPr="002902EC">
              <w:rPr>
                <w:sz w:val="28"/>
                <w:szCs w:val="28"/>
              </w:rPr>
              <w:t>полностью</w:t>
            </w:r>
            <w:proofErr w:type="gramEnd"/>
            <w:r w:rsidRPr="002902EC">
              <w:rPr>
                <w:sz w:val="28"/>
                <w:szCs w:val="28"/>
              </w:rPr>
              <w:t xml:space="preserve"> разогнуть ноги и перевести массу тела на руки. Выполнить фронтально </w:t>
            </w:r>
          </w:p>
        </w:tc>
      </w:tr>
      <w:tr w:rsidR="002E27C4" w:rsidRPr="002902EC" w:rsidTr="002E27C4">
        <w:trPr>
          <w:trHeight w:val="3235"/>
        </w:trPr>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Ориентирование в лесу по местным признакам (беседа)</w:t>
            </w:r>
            <w:r w:rsidRPr="002902EC">
              <w:rPr>
                <w:sz w:val="28"/>
                <w:szCs w:val="28"/>
              </w:rPr>
              <w:br/>
              <w:t xml:space="preserve">Речь учителя: «Ребята, представьте себе, солнце спряталось за тучи, а нам надо  возвращаться домой. Хорошо, что у нас есть и карта, и компас. Но нужно уметь ориентироваться в лесу и по местным признакам. Кто </w:t>
            </w:r>
            <w:proofErr w:type="gramStart"/>
            <w:r w:rsidRPr="002902EC">
              <w:rPr>
                <w:sz w:val="28"/>
                <w:szCs w:val="28"/>
              </w:rPr>
              <w:t>знает</w:t>
            </w:r>
            <w:proofErr w:type="gramEnd"/>
            <w:r w:rsidRPr="002902EC">
              <w:rPr>
                <w:sz w:val="28"/>
                <w:szCs w:val="28"/>
              </w:rPr>
              <w:t xml:space="preserve"> по каким признакам можно ориентироваться в лесу?»</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3 мин</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Дети сидят на матах, отдыхают и слушают учителя.</w:t>
            </w: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Ориентирование:</w:t>
            </w: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по мхам и лишайникам (растут с северной стороны);</w:t>
            </w:r>
            <w:r w:rsidRPr="002902EC">
              <w:rPr>
                <w:sz w:val="28"/>
                <w:szCs w:val="28"/>
              </w:rPr>
              <w:br/>
              <w:t>- по муравейникам (расположены с южной стороны);</w:t>
            </w:r>
            <w:r w:rsidRPr="002902EC">
              <w:rPr>
                <w:sz w:val="28"/>
                <w:szCs w:val="28"/>
              </w:rPr>
              <w:br/>
              <w:t xml:space="preserve">- по веткам </w:t>
            </w:r>
            <w:proofErr w:type="gramStart"/>
            <w:r w:rsidRPr="002902EC">
              <w:rPr>
                <w:sz w:val="28"/>
                <w:szCs w:val="28"/>
              </w:rPr>
              <w:t xml:space="preserve">( </w:t>
            </w:r>
            <w:proofErr w:type="gramEnd"/>
            <w:r w:rsidRPr="002902EC">
              <w:rPr>
                <w:sz w:val="28"/>
                <w:szCs w:val="28"/>
              </w:rPr>
              <w:t>больше с южной стороны, меньше с северной).</w:t>
            </w:r>
          </w:p>
        </w:tc>
      </w:tr>
      <w:tr w:rsidR="002E27C4" w:rsidRPr="002902EC" w:rsidTr="002E27C4">
        <w:trPr>
          <w:trHeight w:val="829"/>
        </w:trPr>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rStyle w:val="a6"/>
                <w:bCs w:val="0"/>
                <w:sz w:val="28"/>
                <w:szCs w:val="28"/>
              </w:rPr>
            </w:pPr>
            <w:r w:rsidRPr="002902EC">
              <w:rPr>
                <w:b/>
                <w:sz w:val="28"/>
                <w:szCs w:val="28"/>
              </w:rPr>
              <w:t>Отправление в обратный путь</w:t>
            </w:r>
          </w:p>
        </w:tc>
        <w:tc>
          <w:tcPr>
            <w:tcW w:w="1276" w:type="dxa"/>
          </w:tcPr>
          <w:p w:rsidR="002E27C4" w:rsidRPr="002902EC" w:rsidRDefault="002E27C4" w:rsidP="000970EC">
            <w:pPr>
              <w:pStyle w:val="a3"/>
              <w:spacing w:before="30" w:beforeAutospacing="0" w:after="30" w:afterAutospacing="0"/>
              <w:ind w:firstLine="709"/>
              <w:jc w:val="both"/>
              <w:rPr>
                <w:b/>
                <w:bCs/>
                <w:sz w:val="28"/>
                <w:szCs w:val="28"/>
              </w:rPr>
            </w:pPr>
            <w:r w:rsidRPr="002902EC">
              <w:rPr>
                <w:rStyle w:val="a6"/>
                <w:sz w:val="28"/>
                <w:szCs w:val="28"/>
              </w:rPr>
              <w:t>8</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Пройти полосу препятствий в обратном порядке и вернуться на исходную позицию.</w:t>
            </w:r>
          </w:p>
        </w:tc>
      </w:tr>
      <w:tr w:rsidR="002E27C4" w:rsidRPr="002902EC" w:rsidTr="002E27C4">
        <w:tc>
          <w:tcPr>
            <w:tcW w:w="9854" w:type="dxa"/>
            <w:gridSpan w:val="5"/>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III. Заключительная часть (4 мин)</w:t>
            </w:r>
            <w:r w:rsidRPr="002902EC">
              <w:rPr>
                <w:sz w:val="28"/>
                <w:szCs w:val="28"/>
              </w:rPr>
              <w:t xml:space="preserve"> </w:t>
            </w:r>
          </w:p>
        </w:tc>
      </w:tr>
      <w:tr w:rsidR="002E27C4" w:rsidRPr="002902EC" w:rsidTr="002E27C4">
        <w:tc>
          <w:tcPr>
            <w:tcW w:w="1384"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Восстановление дыхания, снижение частоты сердечных сокращений.</w:t>
            </w: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1) Построение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10 сек</w:t>
            </w:r>
          </w:p>
        </w:tc>
        <w:tc>
          <w:tcPr>
            <w:tcW w:w="4359" w:type="dxa"/>
            <w:vMerge w:val="restart"/>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Выполнять сидя на матах по-турецки фронтально. Объяснить детям, что это дыхание эффективно при усталости, помогает быстро восстановиться после нагрузки и  научиться </w:t>
            </w:r>
            <w:proofErr w:type="gramStart"/>
            <w:r w:rsidRPr="002902EC">
              <w:rPr>
                <w:sz w:val="28"/>
                <w:szCs w:val="28"/>
              </w:rPr>
              <w:t>правильно</w:t>
            </w:r>
            <w:proofErr w:type="gramEnd"/>
            <w:r w:rsidRPr="002902EC">
              <w:rPr>
                <w:sz w:val="28"/>
                <w:szCs w:val="28"/>
              </w:rPr>
              <w:t xml:space="preserve"> дышать.</w:t>
            </w: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Ходьба, остановка, перестроение в шеренгу.</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20 сек</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2E27C4">
        <w:tc>
          <w:tcPr>
            <w:tcW w:w="1384"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3) Очищающая дыхательная гимнастика: через одну ноздрю.</w:t>
            </w:r>
          </w:p>
        </w:tc>
        <w:tc>
          <w:tcPr>
            <w:tcW w:w="1276" w:type="dxa"/>
          </w:tcPr>
          <w:p w:rsidR="002E27C4" w:rsidRPr="002902EC" w:rsidRDefault="002E27C4" w:rsidP="000970EC">
            <w:pPr>
              <w:pStyle w:val="a3"/>
              <w:spacing w:before="30" w:beforeAutospacing="0" w:after="30" w:afterAutospacing="0"/>
              <w:ind w:firstLine="709"/>
              <w:jc w:val="both"/>
              <w:rPr>
                <w:rStyle w:val="a6"/>
                <w:sz w:val="28"/>
                <w:szCs w:val="28"/>
              </w:rPr>
            </w:pPr>
            <w:r w:rsidRPr="002902EC">
              <w:rPr>
                <w:rStyle w:val="a6"/>
                <w:sz w:val="28"/>
                <w:szCs w:val="28"/>
              </w:rPr>
              <w:t>по 2 акта</w:t>
            </w:r>
          </w:p>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(30сек)</w:t>
            </w:r>
          </w:p>
        </w:tc>
        <w:tc>
          <w:tcPr>
            <w:tcW w:w="4359" w:type="dxa"/>
            <w:vMerge/>
          </w:tcPr>
          <w:p w:rsidR="002E27C4" w:rsidRPr="002902EC" w:rsidRDefault="002E27C4" w:rsidP="000970EC">
            <w:pPr>
              <w:spacing w:before="30" w:after="30" w:line="240" w:lineRule="auto"/>
              <w:ind w:firstLine="709"/>
              <w:jc w:val="both"/>
              <w:rPr>
                <w:rFonts w:ascii="Times New Roman" w:hAnsi="Times New Roman" w:cs="Times New Roman"/>
                <w:sz w:val="28"/>
                <w:szCs w:val="28"/>
              </w:rPr>
            </w:pPr>
          </w:p>
        </w:tc>
      </w:tr>
      <w:tr w:rsidR="002E27C4" w:rsidRPr="002902EC" w:rsidTr="002E27C4">
        <w:tc>
          <w:tcPr>
            <w:tcW w:w="1384"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 xml:space="preserve">2.  Организованное </w:t>
            </w:r>
            <w:r w:rsidRPr="002902EC">
              <w:rPr>
                <w:sz w:val="28"/>
                <w:szCs w:val="28"/>
              </w:rPr>
              <w:lastRenderedPageBreak/>
              <w:t>завершение урока.</w:t>
            </w:r>
          </w:p>
        </w:tc>
        <w:tc>
          <w:tcPr>
            <w:tcW w:w="2835" w:type="dxa"/>
            <w:gridSpan w:val="2"/>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1) Подведение итогов урока.</w:t>
            </w: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2) Рефлексия:</w:t>
            </w: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 Какие впечатления от урока?</w:t>
            </w:r>
            <w:r w:rsidRPr="002902EC">
              <w:rPr>
                <w:sz w:val="28"/>
                <w:szCs w:val="28"/>
              </w:rPr>
              <w:br/>
              <w:t xml:space="preserve">- Какой участок пути был самым </w:t>
            </w:r>
            <w:r w:rsidRPr="002902EC">
              <w:rPr>
                <w:sz w:val="28"/>
                <w:szCs w:val="28"/>
              </w:rPr>
              <w:br/>
              <w:t>трудным?</w:t>
            </w:r>
            <w:r w:rsidRPr="002902EC">
              <w:rPr>
                <w:sz w:val="28"/>
                <w:szCs w:val="28"/>
              </w:rPr>
              <w:br/>
              <w:t xml:space="preserve">- Достаточна ли нагрузка? ощущается ли </w:t>
            </w:r>
            <w:r w:rsidRPr="002902EC">
              <w:rPr>
                <w:sz w:val="28"/>
                <w:szCs w:val="28"/>
              </w:rPr>
              <w:br/>
              <w:t>усталость, тяжесть в мышцах?</w:t>
            </w:r>
            <w:r w:rsidRPr="002902EC">
              <w:rPr>
                <w:sz w:val="28"/>
                <w:szCs w:val="28"/>
              </w:rPr>
              <w:br/>
              <w:t>- Что больше всего понравилось?</w:t>
            </w:r>
            <w:r w:rsidRPr="002902EC">
              <w:rPr>
                <w:sz w:val="28"/>
                <w:szCs w:val="28"/>
              </w:rPr>
              <w:br/>
              <w:t>- Что больше всего запомнилось?</w:t>
            </w:r>
            <w:r w:rsidRPr="002902EC">
              <w:rPr>
                <w:sz w:val="28"/>
                <w:szCs w:val="28"/>
              </w:rPr>
              <w:br/>
              <w:t>- Что узнали нового?</w:t>
            </w:r>
            <w:r w:rsidRPr="002902EC">
              <w:rPr>
                <w:sz w:val="28"/>
                <w:szCs w:val="28"/>
              </w:rPr>
              <w:br/>
              <w:t xml:space="preserve">- Пригодятся ли полученные на уроке </w:t>
            </w:r>
            <w:r w:rsidRPr="002902EC">
              <w:rPr>
                <w:sz w:val="28"/>
                <w:szCs w:val="28"/>
              </w:rPr>
              <w:br/>
              <w:t>умения и навыки в жизни?</w:t>
            </w:r>
            <w:r w:rsidRPr="002902EC">
              <w:rPr>
                <w:sz w:val="28"/>
                <w:szCs w:val="28"/>
              </w:rPr>
              <w:br/>
              <w:t>- Кто заметил в пути что-нибудь интересное, необычное?</w:t>
            </w:r>
          </w:p>
        </w:tc>
        <w:tc>
          <w:tcPr>
            <w:tcW w:w="1276" w:type="dxa"/>
          </w:tcPr>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lastRenderedPageBreak/>
              <w:t>1 мин</w:t>
            </w:r>
          </w:p>
          <w:p w:rsidR="002E27C4" w:rsidRPr="002902EC" w:rsidRDefault="002E27C4" w:rsidP="000970EC">
            <w:pPr>
              <w:pStyle w:val="a3"/>
              <w:spacing w:before="30" w:beforeAutospacing="0" w:after="30" w:afterAutospacing="0"/>
              <w:ind w:firstLine="709"/>
              <w:jc w:val="both"/>
              <w:rPr>
                <w:sz w:val="28"/>
                <w:szCs w:val="28"/>
              </w:rPr>
            </w:pPr>
            <w:r w:rsidRPr="002902EC">
              <w:rPr>
                <w:rStyle w:val="a6"/>
                <w:sz w:val="28"/>
                <w:szCs w:val="28"/>
              </w:rPr>
              <w:t xml:space="preserve">2 </w:t>
            </w:r>
            <w:r w:rsidRPr="002902EC">
              <w:rPr>
                <w:rStyle w:val="a6"/>
                <w:sz w:val="28"/>
                <w:szCs w:val="28"/>
              </w:rPr>
              <w:lastRenderedPageBreak/>
              <w:t>мин</w:t>
            </w:r>
          </w:p>
        </w:tc>
        <w:tc>
          <w:tcPr>
            <w:tcW w:w="4359" w:type="dxa"/>
          </w:tcPr>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lastRenderedPageBreak/>
              <w:t xml:space="preserve">Оценить работу учащихся на уроке, их познавательную и творческую активность, отметить </w:t>
            </w:r>
            <w:r w:rsidRPr="002902EC">
              <w:rPr>
                <w:sz w:val="28"/>
                <w:szCs w:val="28"/>
              </w:rPr>
              <w:lastRenderedPageBreak/>
              <w:t>самых внимательных, старательных, на кого можно положиться в трудную минуту – поощрить бумажными значками: спортивные мячи.</w:t>
            </w:r>
          </w:p>
          <w:p w:rsidR="002E27C4" w:rsidRPr="002902EC" w:rsidRDefault="002E27C4" w:rsidP="000970EC">
            <w:pPr>
              <w:pStyle w:val="a3"/>
              <w:spacing w:before="30" w:beforeAutospacing="0" w:after="30" w:afterAutospacing="0"/>
              <w:ind w:firstLine="709"/>
              <w:jc w:val="both"/>
              <w:rPr>
                <w:sz w:val="28"/>
                <w:szCs w:val="28"/>
              </w:rPr>
            </w:pPr>
            <w:r w:rsidRPr="002902EC">
              <w:rPr>
                <w:sz w:val="28"/>
                <w:szCs w:val="28"/>
              </w:rPr>
              <w:t>Учитель для себя письменно фиксирует ответы учащихся.</w:t>
            </w:r>
          </w:p>
        </w:tc>
      </w:tr>
    </w:tbl>
    <w:p w:rsidR="002E27C4" w:rsidRPr="002902EC" w:rsidRDefault="002E27C4" w:rsidP="000970EC">
      <w:pPr>
        <w:spacing w:before="30" w:after="30" w:line="240" w:lineRule="auto"/>
        <w:ind w:firstLine="709"/>
        <w:jc w:val="both"/>
        <w:rPr>
          <w:rFonts w:ascii="Times New Roman" w:hAnsi="Times New Roman" w:cs="Times New Roman"/>
          <w:sz w:val="28"/>
          <w:szCs w:val="28"/>
        </w:rPr>
      </w:pPr>
    </w:p>
    <w:p w:rsidR="002E27C4" w:rsidRPr="002902EC" w:rsidRDefault="002E27C4" w:rsidP="000970EC">
      <w:p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Источник и литература:</w:t>
      </w:r>
    </w:p>
    <w:p w:rsidR="002E27C4" w:rsidRPr="002902EC" w:rsidRDefault="00920ECD" w:rsidP="000970EC">
      <w:pPr>
        <w:numPr>
          <w:ilvl w:val="1"/>
          <w:numId w:val="20"/>
        </w:numPr>
        <w:spacing w:before="30" w:after="30" w:line="240" w:lineRule="auto"/>
        <w:ind w:firstLine="709"/>
        <w:jc w:val="both"/>
        <w:rPr>
          <w:rFonts w:ascii="Times New Roman" w:hAnsi="Times New Roman" w:cs="Times New Roman"/>
          <w:sz w:val="28"/>
          <w:szCs w:val="28"/>
        </w:rPr>
      </w:pPr>
      <w:hyperlink r:id="rId28" w:history="1">
        <w:r w:rsidR="002E27C4" w:rsidRPr="002902EC">
          <w:rPr>
            <w:rStyle w:val="a7"/>
            <w:rFonts w:ascii="Times New Roman" w:hAnsi="Times New Roman" w:cs="Times New Roman"/>
            <w:sz w:val="28"/>
            <w:szCs w:val="28"/>
          </w:rPr>
          <w:t>http://nashidetki.net/vospitanie-detej/gimnastika-dlya-detej.html</w:t>
        </w:r>
      </w:hyperlink>
      <w:r w:rsidR="002E27C4" w:rsidRPr="002902EC">
        <w:rPr>
          <w:rFonts w:ascii="Times New Roman" w:hAnsi="Times New Roman" w:cs="Times New Roman"/>
          <w:sz w:val="28"/>
          <w:szCs w:val="28"/>
        </w:rPr>
        <w:t>;</w:t>
      </w:r>
    </w:p>
    <w:p w:rsidR="002E27C4" w:rsidRPr="002902EC" w:rsidRDefault="00920ECD" w:rsidP="000970EC">
      <w:pPr>
        <w:numPr>
          <w:ilvl w:val="1"/>
          <w:numId w:val="20"/>
        </w:numPr>
        <w:spacing w:before="30" w:after="30" w:line="240" w:lineRule="auto"/>
        <w:ind w:firstLine="709"/>
        <w:jc w:val="both"/>
        <w:rPr>
          <w:rFonts w:ascii="Times New Roman" w:hAnsi="Times New Roman" w:cs="Times New Roman"/>
          <w:sz w:val="28"/>
          <w:szCs w:val="28"/>
        </w:rPr>
      </w:pPr>
      <w:hyperlink r:id="rId29" w:history="1">
        <w:r w:rsidR="002E27C4" w:rsidRPr="002902EC">
          <w:rPr>
            <w:rStyle w:val="a7"/>
            <w:rFonts w:ascii="Times New Roman" w:hAnsi="Times New Roman" w:cs="Times New Roman"/>
            <w:sz w:val="28"/>
            <w:szCs w:val="28"/>
          </w:rPr>
          <w:t>http://samarasport5.ru/index.php?categoryid=30</w:t>
        </w:r>
      </w:hyperlink>
      <w:r w:rsidR="002E27C4" w:rsidRPr="002902EC">
        <w:rPr>
          <w:rFonts w:ascii="Times New Roman" w:hAnsi="Times New Roman" w:cs="Times New Roman"/>
          <w:sz w:val="28"/>
          <w:szCs w:val="28"/>
        </w:rPr>
        <w:t>;</w:t>
      </w:r>
    </w:p>
    <w:p w:rsidR="002E27C4" w:rsidRPr="002902EC" w:rsidRDefault="002E27C4" w:rsidP="000970EC">
      <w:pPr>
        <w:numPr>
          <w:ilvl w:val="1"/>
          <w:numId w:val="20"/>
        </w:num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bCs/>
          <w:color w:val="000000"/>
          <w:sz w:val="28"/>
          <w:szCs w:val="28"/>
        </w:rPr>
        <w:t xml:space="preserve">Методическое пособие. </w:t>
      </w:r>
      <w:r w:rsidRPr="002902EC">
        <w:rPr>
          <w:rFonts w:ascii="Times New Roman" w:hAnsi="Times New Roman" w:cs="Times New Roman"/>
          <w:color w:val="000000"/>
          <w:sz w:val="28"/>
          <w:szCs w:val="28"/>
          <w:shd w:val="clear" w:color="auto" w:fill="FDFDFD"/>
        </w:rPr>
        <w:t xml:space="preserve">Гимнастика и методика преподавания. </w:t>
      </w:r>
      <w:proofErr w:type="spellStart"/>
      <w:r w:rsidRPr="002902EC">
        <w:rPr>
          <w:rFonts w:ascii="Times New Roman" w:hAnsi="Times New Roman" w:cs="Times New Roman"/>
          <w:color w:val="000000"/>
          <w:sz w:val="28"/>
          <w:szCs w:val="28"/>
          <w:shd w:val="clear" w:color="auto" w:fill="FDFDFD"/>
        </w:rPr>
        <w:t>Смолевский</w:t>
      </w:r>
      <w:proofErr w:type="spellEnd"/>
      <w:r w:rsidRPr="002902EC">
        <w:rPr>
          <w:rFonts w:ascii="Times New Roman" w:hAnsi="Times New Roman" w:cs="Times New Roman"/>
          <w:color w:val="000000"/>
          <w:sz w:val="28"/>
          <w:szCs w:val="28"/>
        </w:rPr>
        <w:t xml:space="preserve">, </w:t>
      </w:r>
      <w:r w:rsidRPr="002902EC">
        <w:rPr>
          <w:rFonts w:ascii="Times New Roman" w:hAnsi="Times New Roman" w:cs="Times New Roman"/>
          <w:color w:val="000000"/>
          <w:sz w:val="28"/>
          <w:szCs w:val="28"/>
          <w:shd w:val="clear" w:color="auto" w:fill="FDFDFD"/>
        </w:rPr>
        <w:t>1987г.;</w:t>
      </w:r>
    </w:p>
    <w:p w:rsidR="00784FD7" w:rsidRPr="009E529B" w:rsidRDefault="002E27C4" w:rsidP="000970EC">
      <w:pPr>
        <w:numPr>
          <w:ilvl w:val="1"/>
          <w:numId w:val="20"/>
        </w:numPr>
        <w:spacing w:before="30" w:after="30" w:line="240" w:lineRule="auto"/>
        <w:ind w:firstLine="709"/>
        <w:jc w:val="both"/>
        <w:rPr>
          <w:rFonts w:ascii="Times New Roman" w:hAnsi="Times New Roman" w:cs="Times New Roman"/>
          <w:sz w:val="28"/>
          <w:szCs w:val="28"/>
        </w:rPr>
      </w:pPr>
      <w:r w:rsidRPr="002902EC">
        <w:rPr>
          <w:rFonts w:ascii="Times New Roman" w:hAnsi="Times New Roman" w:cs="Times New Roman"/>
          <w:color w:val="000000"/>
          <w:sz w:val="28"/>
          <w:szCs w:val="28"/>
          <w:shd w:val="clear" w:color="auto" w:fill="FDFDFD"/>
        </w:rPr>
        <w:t xml:space="preserve">Техника гимнастических упражнений, </w:t>
      </w:r>
      <w:r w:rsidRPr="002902EC">
        <w:rPr>
          <w:rStyle w:val="apple-converted-space"/>
          <w:rFonts w:ascii="Times New Roman" w:hAnsi="Times New Roman" w:cs="Times New Roman"/>
          <w:color w:val="000000"/>
          <w:sz w:val="28"/>
          <w:szCs w:val="28"/>
          <w:shd w:val="clear" w:color="auto" w:fill="FDFDFD"/>
        </w:rPr>
        <w:t> </w:t>
      </w:r>
      <w:proofErr w:type="spellStart"/>
      <w:r w:rsidRPr="002902EC">
        <w:rPr>
          <w:rFonts w:ascii="Times New Roman" w:hAnsi="Times New Roman" w:cs="Times New Roman"/>
          <w:color w:val="000000"/>
          <w:sz w:val="28"/>
          <w:szCs w:val="28"/>
          <w:shd w:val="clear" w:color="auto" w:fill="FDFDFD"/>
        </w:rPr>
        <w:t>Гавердовский</w:t>
      </w:r>
      <w:proofErr w:type="spellEnd"/>
      <w:r w:rsidRPr="002902EC">
        <w:rPr>
          <w:rFonts w:ascii="Times New Roman" w:hAnsi="Times New Roman" w:cs="Times New Roman"/>
          <w:color w:val="000000"/>
          <w:sz w:val="28"/>
          <w:szCs w:val="28"/>
          <w:shd w:val="clear" w:color="auto" w:fill="FDFDFD"/>
        </w:rPr>
        <w:t xml:space="preserve"> Ю.К.</w:t>
      </w:r>
      <w:r w:rsidRPr="002902EC">
        <w:rPr>
          <w:rFonts w:ascii="Times New Roman" w:hAnsi="Times New Roman" w:cs="Times New Roman"/>
          <w:color w:val="000000"/>
          <w:sz w:val="28"/>
          <w:szCs w:val="28"/>
        </w:rPr>
        <w:t xml:space="preserve">, </w:t>
      </w:r>
      <w:r w:rsidRPr="002902EC">
        <w:rPr>
          <w:rFonts w:ascii="Times New Roman" w:hAnsi="Times New Roman" w:cs="Times New Roman"/>
          <w:color w:val="000000"/>
          <w:sz w:val="28"/>
          <w:szCs w:val="28"/>
          <w:shd w:val="clear" w:color="auto" w:fill="FDFDFD"/>
        </w:rPr>
        <w:t>2002г.</w:t>
      </w:r>
    </w:p>
    <w:p w:rsidR="00784FD7" w:rsidRPr="002902EC" w:rsidRDefault="00784FD7" w:rsidP="000970EC">
      <w:pPr>
        <w:spacing w:after="0" w:line="240" w:lineRule="auto"/>
        <w:ind w:firstLine="709"/>
        <w:jc w:val="both"/>
        <w:rPr>
          <w:rFonts w:ascii="Times New Roman" w:hAnsi="Times New Roman" w:cs="Times New Roman"/>
          <w:b/>
          <w:sz w:val="28"/>
          <w:szCs w:val="28"/>
        </w:rPr>
      </w:pP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Разработка  внеклассного мероприятия</w:t>
      </w: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«Воинская служба: священный долг или необходимая повинность»</w:t>
      </w:r>
    </w:p>
    <w:p w:rsidR="002902EC" w:rsidRPr="00FC0FB7" w:rsidRDefault="002902EC" w:rsidP="000970EC">
      <w:pPr>
        <w:spacing w:line="240" w:lineRule="auto"/>
        <w:ind w:firstLine="709"/>
        <w:jc w:val="both"/>
        <w:rPr>
          <w:rFonts w:ascii="Times New Roman" w:hAnsi="Times New Roman" w:cs="Times New Roman"/>
          <w:b/>
          <w:sz w:val="28"/>
          <w:szCs w:val="28"/>
        </w:rPr>
      </w:pPr>
      <w:r w:rsidRPr="00FC0FB7">
        <w:rPr>
          <w:rFonts w:ascii="Times New Roman" w:hAnsi="Times New Roman" w:cs="Times New Roman"/>
          <w:b/>
          <w:sz w:val="28"/>
          <w:szCs w:val="28"/>
        </w:rPr>
        <w:t xml:space="preserve">Цели данного мероприятия:  </w:t>
      </w:r>
    </w:p>
    <w:p w:rsidR="002902EC" w:rsidRPr="002902EC" w:rsidRDefault="002902EC" w:rsidP="000970EC">
      <w:pPr>
        <w:numPr>
          <w:ilvl w:val="0"/>
          <w:numId w:val="61"/>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Формирование гражданской позиции призывной молодежи </w:t>
      </w:r>
    </w:p>
    <w:p w:rsidR="002902EC" w:rsidRPr="002902EC" w:rsidRDefault="002902EC" w:rsidP="000970EC">
      <w:pPr>
        <w:numPr>
          <w:ilvl w:val="0"/>
          <w:numId w:val="61"/>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Создание позитивной мотивации к службе в ВС России </w:t>
      </w:r>
    </w:p>
    <w:p w:rsidR="002902EC" w:rsidRPr="002902EC" w:rsidRDefault="002902EC" w:rsidP="000970EC">
      <w:pPr>
        <w:numPr>
          <w:ilvl w:val="0"/>
          <w:numId w:val="61"/>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Повышение престижа военной службы</w:t>
      </w:r>
    </w:p>
    <w:p w:rsidR="002902EC" w:rsidRPr="00FC0FB7" w:rsidRDefault="002902EC" w:rsidP="000970EC">
      <w:pPr>
        <w:spacing w:line="240" w:lineRule="auto"/>
        <w:ind w:firstLine="709"/>
        <w:jc w:val="both"/>
        <w:rPr>
          <w:rFonts w:ascii="Times New Roman" w:hAnsi="Times New Roman" w:cs="Times New Roman"/>
          <w:b/>
          <w:sz w:val="28"/>
          <w:szCs w:val="28"/>
        </w:rPr>
      </w:pPr>
      <w:r w:rsidRPr="00FC0FB7">
        <w:rPr>
          <w:rFonts w:ascii="Times New Roman" w:hAnsi="Times New Roman" w:cs="Times New Roman"/>
          <w:b/>
          <w:sz w:val="28"/>
          <w:szCs w:val="28"/>
        </w:rPr>
        <w:t xml:space="preserve">Задачи: </w:t>
      </w:r>
    </w:p>
    <w:p w:rsidR="002902EC" w:rsidRPr="002902EC" w:rsidRDefault="002902EC" w:rsidP="000970EC">
      <w:pPr>
        <w:numPr>
          <w:ilvl w:val="0"/>
          <w:numId w:val="62"/>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 xml:space="preserve">Выявить личностное отношение молодежи к военной службе </w:t>
      </w:r>
    </w:p>
    <w:p w:rsidR="002902EC" w:rsidRPr="002902EC" w:rsidRDefault="002902EC" w:rsidP="000970EC">
      <w:pPr>
        <w:numPr>
          <w:ilvl w:val="0"/>
          <w:numId w:val="62"/>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Формировать нравственные ценности молодежи </w:t>
      </w:r>
    </w:p>
    <w:p w:rsidR="002902EC" w:rsidRPr="002902EC" w:rsidRDefault="002902EC" w:rsidP="000970EC">
      <w:pPr>
        <w:numPr>
          <w:ilvl w:val="0"/>
          <w:numId w:val="62"/>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Ознакомить со структурой и функциями Вооруженных сил РФ </w:t>
      </w:r>
    </w:p>
    <w:p w:rsidR="002902EC" w:rsidRDefault="002902EC" w:rsidP="000970EC">
      <w:pPr>
        <w:numPr>
          <w:ilvl w:val="0"/>
          <w:numId w:val="62"/>
        </w:num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Воспитывать  патриотическое мышление </w:t>
      </w:r>
      <w:proofErr w:type="gramStart"/>
      <w:r w:rsidRPr="002902EC">
        <w:rPr>
          <w:rFonts w:ascii="Times New Roman" w:hAnsi="Times New Roman" w:cs="Times New Roman"/>
          <w:sz w:val="28"/>
          <w:szCs w:val="28"/>
        </w:rPr>
        <w:t>обучающихся</w:t>
      </w:r>
      <w:proofErr w:type="gramEnd"/>
      <w:r w:rsidRPr="002902EC">
        <w:rPr>
          <w:rFonts w:ascii="Times New Roman" w:hAnsi="Times New Roman" w:cs="Times New Roman"/>
          <w:sz w:val="28"/>
          <w:szCs w:val="28"/>
        </w:rPr>
        <w:t xml:space="preserve"> </w:t>
      </w:r>
    </w:p>
    <w:p w:rsidR="00FC0FB7" w:rsidRPr="002902EC" w:rsidRDefault="00FC0FB7" w:rsidP="000970EC">
      <w:pPr>
        <w:numPr>
          <w:ilvl w:val="0"/>
          <w:numId w:val="62"/>
        </w:numPr>
        <w:spacing w:after="0" w:line="240" w:lineRule="auto"/>
        <w:ind w:firstLine="709"/>
        <w:jc w:val="both"/>
        <w:rPr>
          <w:rFonts w:ascii="Times New Roman" w:hAnsi="Times New Roman" w:cs="Times New Roman"/>
          <w:sz w:val="28"/>
          <w:szCs w:val="28"/>
        </w:rPr>
      </w:pPr>
    </w:p>
    <w:p w:rsidR="002902EC" w:rsidRPr="00FC0FB7" w:rsidRDefault="002902EC" w:rsidP="000970EC">
      <w:pPr>
        <w:spacing w:line="240" w:lineRule="auto"/>
        <w:ind w:firstLine="709"/>
        <w:jc w:val="both"/>
        <w:rPr>
          <w:rFonts w:ascii="Times New Roman" w:hAnsi="Times New Roman" w:cs="Times New Roman"/>
          <w:b/>
          <w:sz w:val="28"/>
          <w:szCs w:val="28"/>
        </w:rPr>
      </w:pPr>
      <w:r w:rsidRPr="00FC0FB7">
        <w:rPr>
          <w:rFonts w:ascii="Times New Roman" w:hAnsi="Times New Roman" w:cs="Times New Roman"/>
          <w:b/>
          <w:sz w:val="28"/>
          <w:szCs w:val="28"/>
        </w:rPr>
        <w:t>ПЛАН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ЭТАП </w:t>
            </w:r>
          </w:p>
        </w:tc>
        <w:tc>
          <w:tcPr>
            <w:tcW w:w="3523"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ПРОДОЛЖИТЕЛЬНОСТЬ </w:t>
            </w:r>
          </w:p>
        </w:tc>
      </w:tr>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Введение </w:t>
            </w:r>
          </w:p>
        </w:tc>
        <w:tc>
          <w:tcPr>
            <w:tcW w:w="3523"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5 мин</w:t>
            </w:r>
          </w:p>
        </w:tc>
      </w:tr>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1. Актуализация проблемы. Игра « Ассоциации»</w:t>
            </w:r>
          </w:p>
        </w:tc>
        <w:tc>
          <w:tcPr>
            <w:tcW w:w="3523" w:type="dxa"/>
          </w:tcPr>
          <w:p w:rsidR="002902EC" w:rsidRPr="002902EC" w:rsidRDefault="00435886" w:rsidP="00097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2902EC" w:rsidRPr="002902EC">
              <w:rPr>
                <w:rFonts w:ascii="Times New Roman" w:hAnsi="Times New Roman" w:cs="Times New Roman"/>
                <w:sz w:val="28"/>
                <w:szCs w:val="28"/>
              </w:rPr>
              <w:t>мин</w:t>
            </w:r>
          </w:p>
        </w:tc>
      </w:tr>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2.Информационный блок «Вооруженные силы Российской Федерации»</w:t>
            </w:r>
          </w:p>
        </w:tc>
        <w:tc>
          <w:tcPr>
            <w:tcW w:w="3523" w:type="dxa"/>
          </w:tcPr>
          <w:p w:rsidR="002902EC" w:rsidRPr="002902EC" w:rsidRDefault="00435886" w:rsidP="00097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2902EC" w:rsidRPr="002902EC">
              <w:rPr>
                <w:rFonts w:ascii="Times New Roman" w:hAnsi="Times New Roman" w:cs="Times New Roman"/>
                <w:sz w:val="28"/>
                <w:szCs w:val="28"/>
              </w:rPr>
              <w:t xml:space="preserve"> мин</w:t>
            </w:r>
          </w:p>
        </w:tc>
      </w:tr>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3. Мозговой штурм «Что значит слово «ПАТРИОТ»? </w:t>
            </w:r>
          </w:p>
        </w:tc>
        <w:tc>
          <w:tcPr>
            <w:tcW w:w="3523" w:type="dxa"/>
          </w:tcPr>
          <w:p w:rsidR="002902EC" w:rsidRPr="002902EC" w:rsidRDefault="00435886" w:rsidP="00097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2902EC" w:rsidRPr="002902EC">
              <w:rPr>
                <w:rFonts w:ascii="Times New Roman" w:hAnsi="Times New Roman" w:cs="Times New Roman"/>
                <w:sz w:val="28"/>
                <w:szCs w:val="28"/>
              </w:rPr>
              <w:t>мин</w:t>
            </w:r>
          </w:p>
        </w:tc>
      </w:tr>
      <w:tr w:rsidR="002902EC" w:rsidRPr="002902EC" w:rsidTr="008E2BB4">
        <w:tc>
          <w:tcPr>
            <w:tcW w:w="6048" w:type="dxa"/>
          </w:tcPr>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4. Завершение работы. Обратная связь </w:t>
            </w:r>
          </w:p>
        </w:tc>
        <w:tc>
          <w:tcPr>
            <w:tcW w:w="3523" w:type="dxa"/>
          </w:tcPr>
          <w:p w:rsidR="002902EC" w:rsidRPr="002902EC" w:rsidRDefault="00435886" w:rsidP="000970E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902EC" w:rsidRPr="002902EC">
              <w:rPr>
                <w:rFonts w:ascii="Times New Roman" w:hAnsi="Times New Roman" w:cs="Times New Roman"/>
                <w:sz w:val="28"/>
                <w:szCs w:val="28"/>
              </w:rPr>
              <w:t xml:space="preserve"> мин</w:t>
            </w:r>
          </w:p>
        </w:tc>
      </w:tr>
    </w:tbl>
    <w:p w:rsidR="002902EC" w:rsidRPr="002902EC" w:rsidRDefault="002902EC" w:rsidP="000970EC">
      <w:pPr>
        <w:spacing w:line="240" w:lineRule="auto"/>
        <w:ind w:firstLine="709"/>
        <w:jc w:val="both"/>
        <w:rPr>
          <w:rFonts w:ascii="Times New Roman" w:hAnsi="Times New Roman" w:cs="Times New Roman"/>
          <w:sz w:val="28"/>
          <w:szCs w:val="28"/>
          <w:lang w:val="en-US"/>
        </w:rPr>
      </w:pP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ВВЕДЕНИЕ</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На этом этапе я знакомлю участников с темой нашего мероприятия «Воинская служба: священный долг или необходимая повинность?». </w:t>
      </w:r>
      <w:proofErr w:type="gramStart"/>
      <w:r w:rsidRPr="002902EC">
        <w:rPr>
          <w:rFonts w:ascii="Times New Roman" w:hAnsi="Times New Roman" w:cs="Times New Roman"/>
          <w:sz w:val="28"/>
          <w:szCs w:val="28"/>
        </w:rPr>
        <w:t>В качестве эпиграфа к сегодняшнему мероприят</w:t>
      </w:r>
      <w:r w:rsidR="00792A45">
        <w:rPr>
          <w:rFonts w:ascii="Times New Roman" w:hAnsi="Times New Roman" w:cs="Times New Roman"/>
          <w:sz w:val="28"/>
          <w:szCs w:val="28"/>
        </w:rPr>
        <w:t>ию  привожу слова Суворова А.В.</w:t>
      </w:r>
      <w:r w:rsidRPr="002902EC">
        <w:rPr>
          <w:rFonts w:ascii="Times New Roman" w:hAnsi="Times New Roman" w:cs="Times New Roman"/>
          <w:sz w:val="28"/>
          <w:szCs w:val="28"/>
        </w:rPr>
        <w:t>: «</w:t>
      </w:r>
      <w:r w:rsidRPr="002902EC">
        <w:rPr>
          <w:rFonts w:ascii="Times New Roman" w:hAnsi="Times New Roman" w:cs="Times New Roman"/>
          <w:i/>
          <w:iCs/>
          <w:sz w:val="28"/>
          <w:szCs w:val="28"/>
        </w:rPr>
        <w:t>Все может родная земля: и напоить из своих светлых родников, и накормить своим хлебом, и удивить красотой цветущих садов, вот одного она только не может – защитить себя, и сделать это должен тот, кто пьет ее воду, ест ее хлеб и любуется ее красотой</w:t>
      </w:r>
      <w:r w:rsidRPr="002902EC">
        <w:rPr>
          <w:rFonts w:ascii="Times New Roman" w:hAnsi="Times New Roman" w:cs="Times New Roman"/>
          <w:sz w:val="28"/>
          <w:szCs w:val="28"/>
        </w:rPr>
        <w:t>», оформляя их на доске.</w:t>
      </w:r>
      <w:proofErr w:type="gramEnd"/>
      <w:r w:rsidRPr="002902EC">
        <w:rPr>
          <w:rFonts w:ascii="Times New Roman" w:hAnsi="Times New Roman" w:cs="Times New Roman"/>
          <w:sz w:val="28"/>
          <w:szCs w:val="28"/>
        </w:rPr>
        <w:t xml:space="preserve">  Это и буде началом нашего разговора о долге перед Родиной, о  воинской чести и достоинстве.  </w:t>
      </w: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1. АКТУАЛИЗАЦИЯ ПРОБЛЕМЫ. ИГРА «АССОЦИАЦИИ».</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Ассоциации бывают самые разные, но чаще всего они отражают личностное отношение человека к проблеме, даже неосознаваемое. Цель данного этапа занятия: определить личностное отношение участников к службе в Армии, их моральную готовность к несению этого ответственного долга перед Родиной, а также создать основу для более глубокого содержания работы и дискуссий.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Необходимые материалы: ручки, листы бумаги на каждого участника.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 xml:space="preserve">В игре обязательно участвует вся группа. В ходе этой игры определяется исходное отношение группы к проблеме службы в Армии.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Дается задание: «Назовите 1-2 слова, которые приходят вам на ум, когда вы слышите «призыв на военную службу», «служба в армии» ».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Игра может быть проведена в 2-х вариантах -  устно или письменно.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1 вариант</w:t>
      </w:r>
      <w:r w:rsidRPr="002902EC">
        <w:rPr>
          <w:rFonts w:ascii="Times New Roman" w:hAnsi="Times New Roman" w:cs="Times New Roman"/>
          <w:sz w:val="28"/>
          <w:szCs w:val="28"/>
        </w:rPr>
        <w:t xml:space="preserve">: участники по кругу называют 1-2 ассоциации, которые вызывают эти слова.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2 вариант</w:t>
      </w:r>
      <w:r w:rsidRPr="002902EC">
        <w:rPr>
          <w:rFonts w:ascii="Times New Roman" w:hAnsi="Times New Roman" w:cs="Times New Roman"/>
          <w:sz w:val="28"/>
          <w:szCs w:val="28"/>
        </w:rPr>
        <w:t xml:space="preserve">: участники получают по листку бумаги, на котором записывают свои ассоциации к этим словам.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После этого названные ассоциации обсуждаются, выясняются причины возникновения подобных ассоциаций. Особо отмечаются ассоциации, наполненные позитивом, патриотизмом, ответственным    отношением к несению военной службы. Делается акцент на то, что каждый мужчина – это, прежде всего, защитник для своей семьи, и, конечно же, для своей Родины.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В ходе игры  возможны и негативные  ассоциации участников, высказывания  о «дедовщине», «скудном питании» и других проблемах современной  военной службы. Эти высказывания также нельзя оставлять без внимания.  Нужно отметить, что  действительно проблемы существуют, об этом мы обязательно  поговорим в ходе нашего занятия и постараемся вместе разобраться в этом.</w:t>
      </w:r>
    </w:p>
    <w:p w:rsidR="002902EC" w:rsidRPr="002902EC" w:rsidRDefault="00792A45" w:rsidP="000970EC">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2902EC" w:rsidRPr="002902EC">
        <w:rPr>
          <w:rFonts w:ascii="Times New Roman" w:hAnsi="Times New Roman" w:cs="Times New Roman"/>
          <w:b/>
          <w:sz w:val="28"/>
          <w:szCs w:val="28"/>
        </w:rPr>
        <w:t>ИНФОРМАЦИОННЫЙ БЛОК «ВООРУЖЕННЫЕ СИЛЫ РОССИЙСКОЙ ФЕДЕРАЦИИ»</w:t>
      </w:r>
      <w:r>
        <w:rPr>
          <w:rFonts w:ascii="Times New Roman" w:hAnsi="Times New Roman" w:cs="Times New Roman"/>
          <w:b/>
          <w:sz w:val="28"/>
          <w:szCs w:val="28"/>
        </w:rPr>
        <w:t>.</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Предлагаю участникам провести  небольшой экскурс и рассмотреть службу в армии более масштабно. Для этого  мы рассмотрим структуру и значение Вооруженных сил РФ для нашего государства в целом. </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Приведенная ниже информация сопровождается иллюстрациями в более крупном варианте, которые я предлагаю учащимся для просмотра на видеопроекторе.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Вооруженные силы Российской Федерации (ВС России)</w:t>
      </w:r>
      <w:r w:rsidRPr="002902EC">
        <w:rPr>
          <w:rFonts w:ascii="Times New Roman" w:hAnsi="Times New Roman" w:cs="Times New Roman"/>
          <w:sz w:val="28"/>
          <w:szCs w:val="28"/>
        </w:rPr>
        <w:t> — государственная военная организация Российской Федерации, предназначенная для отражения агрессии, направленной против Российской Федерации.</w:t>
      </w:r>
      <w:proofErr w:type="gramStart"/>
      <w:r w:rsidRPr="002902EC">
        <w:rPr>
          <w:rFonts w:ascii="Times New Roman" w:hAnsi="Times New Roman" w:cs="Times New Roman"/>
          <w:sz w:val="28"/>
          <w:szCs w:val="28"/>
        </w:rPr>
        <w:t> </w:t>
      </w:r>
      <w:r w:rsidRPr="002902EC">
        <w:rPr>
          <w:rFonts w:ascii="Times New Roman" w:hAnsi="Times New Roman" w:cs="Times New Roman"/>
          <w:sz w:val="28"/>
          <w:szCs w:val="28"/>
          <w:vertAlign w:val="superscript"/>
        </w:rPr>
        <w:t>.</w:t>
      </w:r>
      <w:proofErr w:type="gramEnd"/>
      <w:r w:rsidRPr="002902EC">
        <w:rPr>
          <w:rFonts w:ascii="Times New Roman" w:hAnsi="Times New Roman" w:cs="Times New Roman"/>
          <w:sz w:val="28"/>
          <w:szCs w:val="28"/>
          <w:vertAlign w:val="superscript"/>
        </w:rPr>
        <w:t xml:space="preserve"> </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В состав </w:t>
      </w:r>
      <w:r w:rsidRPr="002902EC">
        <w:rPr>
          <w:iCs/>
          <w:sz w:val="28"/>
          <w:szCs w:val="28"/>
        </w:rPr>
        <w:t>ВС России</w:t>
      </w:r>
      <w:r w:rsidRPr="002902EC">
        <w:rPr>
          <w:i/>
          <w:iCs/>
          <w:sz w:val="28"/>
          <w:szCs w:val="28"/>
        </w:rPr>
        <w:t xml:space="preserve"> </w:t>
      </w:r>
      <w:r w:rsidRPr="002902EC">
        <w:rPr>
          <w:sz w:val="28"/>
          <w:szCs w:val="28"/>
        </w:rPr>
        <w:t xml:space="preserve">входят виды ВС: Сухопутные войска, Военно-воздушные силы, Военно-Морской Флот, отдельные рода войск – Войска Воздушно-космической обороны, Воздушно-десантные войска и РВСН; центральные органы военного управления, Тыл Вооруженных сил, а также войска, не входящие в виды и рода войск. </w:t>
      </w:r>
    </w:p>
    <w:p w:rsidR="002902EC" w:rsidRPr="002902EC" w:rsidRDefault="002902EC" w:rsidP="000970EC">
      <w:pPr>
        <w:pStyle w:val="a3"/>
        <w:spacing w:before="0" w:beforeAutospacing="0" w:after="0" w:afterAutospacing="0"/>
        <w:ind w:firstLine="709"/>
        <w:jc w:val="both"/>
        <w:rPr>
          <w:sz w:val="28"/>
          <w:szCs w:val="28"/>
        </w:rPr>
      </w:pPr>
      <w:r w:rsidRPr="002902EC">
        <w:rPr>
          <w:i/>
          <w:iCs/>
          <w:sz w:val="28"/>
          <w:szCs w:val="28"/>
        </w:rPr>
        <w:t xml:space="preserve">ВС России </w:t>
      </w:r>
      <w:r w:rsidRPr="002902EC">
        <w:rPr>
          <w:iCs/>
          <w:sz w:val="28"/>
          <w:szCs w:val="28"/>
        </w:rPr>
        <w:t>сформированы</w:t>
      </w:r>
      <w:r w:rsidRPr="002902EC">
        <w:rPr>
          <w:i/>
          <w:iCs/>
          <w:sz w:val="28"/>
          <w:szCs w:val="28"/>
        </w:rPr>
        <w:t xml:space="preserve">  </w:t>
      </w:r>
      <w:r w:rsidRPr="002902EC">
        <w:rPr>
          <w:iCs/>
          <w:sz w:val="28"/>
          <w:szCs w:val="28"/>
        </w:rPr>
        <w:t>7 мая 1992 года.</w:t>
      </w:r>
      <w:r w:rsidRPr="002902EC">
        <w:rPr>
          <w:sz w:val="28"/>
          <w:szCs w:val="28"/>
        </w:rPr>
        <w:t xml:space="preserve"> Это одни из крупнейших Вооруженных сил мира, численность их личного состава составляет около 1 000 000 человек. </w:t>
      </w:r>
      <w:r w:rsidRPr="002902EC">
        <w:rPr>
          <w:i/>
          <w:iCs/>
          <w:sz w:val="28"/>
          <w:szCs w:val="28"/>
        </w:rPr>
        <w:t>Вооружённые Силы России</w:t>
      </w:r>
      <w:r w:rsidRPr="002902EC">
        <w:rPr>
          <w:sz w:val="28"/>
          <w:szCs w:val="28"/>
        </w:rPr>
        <w:t xml:space="preserve"> отличаются наличием </w:t>
      </w:r>
      <w:r w:rsidRPr="002902EC">
        <w:rPr>
          <w:sz w:val="28"/>
          <w:szCs w:val="28"/>
        </w:rPr>
        <w:lastRenderedPageBreak/>
        <w:t>крупнейшего в мире арсенала оружия массового  поражения, в том числе ядерного,  и хорошо развитой системой средств его доставки.</w:t>
      </w:r>
    </w:p>
    <w:p w:rsidR="002902EC" w:rsidRDefault="002902EC" w:rsidP="000970EC">
      <w:pPr>
        <w:pStyle w:val="a3"/>
        <w:spacing w:before="0" w:beforeAutospacing="0" w:after="0" w:afterAutospacing="0"/>
        <w:ind w:firstLine="709"/>
        <w:jc w:val="both"/>
        <w:rPr>
          <w:sz w:val="28"/>
          <w:szCs w:val="28"/>
        </w:rPr>
      </w:pPr>
      <w:r w:rsidRPr="002902EC">
        <w:rPr>
          <w:b/>
          <w:sz w:val="28"/>
          <w:szCs w:val="28"/>
        </w:rPr>
        <w:t>Верховным главнокомандующим</w:t>
      </w:r>
      <w:r w:rsidRPr="002902EC">
        <w:rPr>
          <w:sz w:val="28"/>
          <w:szCs w:val="28"/>
        </w:rPr>
        <w:t xml:space="preserve"> ВС России  является президент России.  В случае агрессии против России или непосредственной угрозы агрессии он вводит на территории России или в отдельных её местностях военное положение,  с целью создания условий для её отражения или предотвращения. </w:t>
      </w:r>
      <w:r w:rsidRPr="002902EC">
        <w:rPr>
          <w:b/>
          <w:sz w:val="28"/>
          <w:szCs w:val="28"/>
        </w:rPr>
        <w:t>Министерство обороны</w:t>
      </w:r>
      <w:r w:rsidRPr="002902EC">
        <w:rPr>
          <w:sz w:val="28"/>
          <w:szCs w:val="28"/>
        </w:rPr>
        <w:t xml:space="preserve"> Российской Федерации является органом управления </w:t>
      </w:r>
      <w:r w:rsidRPr="002902EC">
        <w:rPr>
          <w:i/>
          <w:iCs/>
          <w:sz w:val="28"/>
          <w:szCs w:val="28"/>
        </w:rPr>
        <w:t>Вооруженными силами России</w:t>
      </w:r>
      <w:r w:rsidRPr="002902EC">
        <w:rPr>
          <w:sz w:val="28"/>
          <w:szCs w:val="28"/>
        </w:rPr>
        <w:t xml:space="preserve">. К основным задачам Минобороны России относятся выработка и проведение государственной политики в области обороны; поддержание в необходимой готовности </w:t>
      </w:r>
      <w:r w:rsidRPr="002902EC">
        <w:rPr>
          <w:i/>
          <w:iCs/>
          <w:sz w:val="28"/>
          <w:szCs w:val="28"/>
        </w:rPr>
        <w:t>Вооруженных сил</w:t>
      </w:r>
      <w:r w:rsidRPr="002902EC">
        <w:rPr>
          <w:sz w:val="28"/>
          <w:szCs w:val="28"/>
        </w:rPr>
        <w:t xml:space="preserve">; осуществление мероприятий по строительству </w:t>
      </w:r>
      <w:r w:rsidRPr="002902EC">
        <w:rPr>
          <w:i/>
          <w:iCs/>
          <w:sz w:val="28"/>
          <w:szCs w:val="28"/>
        </w:rPr>
        <w:t>Вооруженных сил</w:t>
      </w:r>
      <w:r w:rsidRPr="002902EC">
        <w:rPr>
          <w:sz w:val="28"/>
          <w:szCs w:val="28"/>
        </w:rPr>
        <w:t>. Министр обороны Российской Федерации, назначаемый на должность и освобождаемый от должности президентом России.</w:t>
      </w:r>
    </w:p>
    <w:p w:rsidR="00792A45" w:rsidRPr="002902EC" w:rsidRDefault="00792A45" w:rsidP="000970EC">
      <w:pPr>
        <w:pStyle w:val="a3"/>
        <w:spacing w:before="0" w:beforeAutospacing="0" w:after="0" w:afterAutospacing="0"/>
        <w:ind w:firstLine="709"/>
        <w:jc w:val="both"/>
        <w:rPr>
          <w:sz w:val="28"/>
          <w:szCs w:val="28"/>
        </w:rPr>
      </w:pPr>
    </w:p>
    <w:p w:rsidR="002902EC" w:rsidRDefault="002902EC" w:rsidP="000970EC">
      <w:pPr>
        <w:pStyle w:val="2"/>
        <w:spacing w:before="0" w:line="240" w:lineRule="auto"/>
        <w:ind w:firstLine="709"/>
        <w:jc w:val="both"/>
        <w:rPr>
          <w:rStyle w:val="mw-headline"/>
          <w:rFonts w:ascii="Times New Roman" w:hAnsi="Times New Roman"/>
          <w:color w:val="auto"/>
          <w:sz w:val="28"/>
          <w:szCs w:val="28"/>
        </w:rPr>
      </w:pPr>
      <w:r w:rsidRPr="00F41DFF">
        <w:rPr>
          <w:rStyle w:val="mw-headline"/>
          <w:rFonts w:ascii="Times New Roman" w:hAnsi="Times New Roman"/>
          <w:color w:val="auto"/>
          <w:sz w:val="28"/>
          <w:szCs w:val="28"/>
        </w:rPr>
        <w:t>Структура Вооружённых Сил Российской Федерации</w:t>
      </w:r>
    </w:p>
    <w:p w:rsidR="00792A45" w:rsidRPr="00792A45" w:rsidRDefault="00792A45" w:rsidP="000970EC">
      <w:pPr>
        <w:ind w:firstLine="709"/>
        <w:jc w:val="both"/>
      </w:pPr>
    </w:p>
    <w:p w:rsidR="002902EC" w:rsidRPr="00F41DFF" w:rsidRDefault="002902EC" w:rsidP="000970EC">
      <w:pPr>
        <w:spacing w:line="240" w:lineRule="auto"/>
        <w:ind w:firstLine="709"/>
        <w:jc w:val="both"/>
        <w:rPr>
          <w:rFonts w:ascii="Times New Roman" w:hAnsi="Times New Roman" w:cs="Times New Roman"/>
          <w:sz w:val="28"/>
          <w:szCs w:val="28"/>
        </w:rPr>
      </w:pPr>
      <w:r w:rsidRPr="00F41DFF">
        <w:rPr>
          <w:rFonts w:ascii="Times New Roman" w:hAnsi="Times New Roman" w:cs="Times New Roman"/>
          <w:i/>
          <w:iCs/>
          <w:sz w:val="28"/>
          <w:szCs w:val="28"/>
        </w:rPr>
        <w:t>Вооруженные Силы</w:t>
      </w:r>
      <w:r w:rsidRPr="00F41DFF">
        <w:rPr>
          <w:rFonts w:ascii="Times New Roman" w:hAnsi="Times New Roman" w:cs="Times New Roman"/>
          <w:sz w:val="28"/>
          <w:szCs w:val="28"/>
        </w:rPr>
        <w:t xml:space="preserve"> состоят из трех видов Воо</w:t>
      </w:r>
      <w:r w:rsidR="00792A45">
        <w:rPr>
          <w:rFonts w:ascii="Times New Roman" w:hAnsi="Times New Roman" w:cs="Times New Roman"/>
          <w:sz w:val="28"/>
          <w:szCs w:val="28"/>
        </w:rPr>
        <w:t xml:space="preserve">руженных Сил, трех родов </w:t>
      </w:r>
      <w:proofErr w:type="spellStart"/>
      <w:r w:rsidR="00792A45">
        <w:rPr>
          <w:rFonts w:ascii="Times New Roman" w:hAnsi="Times New Roman" w:cs="Times New Roman"/>
          <w:sz w:val="28"/>
          <w:szCs w:val="28"/>
        </w:rPr>
        <w:t>войск</w:t>
      </w:r>
      <w:proofErr w:type="gramStart"/>
      <w:r w:rsidR="00792A45">
        <w:rPr>
          <w:rFonts w:ascii="Times New Roman" w:hAnsi="Times New Roman" w:cs="Times New Roman"/>
          <w:sz w:val="28"/>
          <w:szCs w:val="28"/>
        </w:rPr>
        <w:t>,</w:t>
      </w:r>
      <w:r w:rsidRPr="00F41DFF">
        <w:rPr>
          <w:rFonts w:ascii="Times New Roman" w:hAnsi="Times New Roman" w:cs="Times New Roman"/>
          <w:sz w:val="28"/>
          <w:szCs w:val="28"/>
        </w:rPr>
        <w:t>Т</w:t>
      </w:r>
      <w:proofErr w:type="gramEnd"/>
      <w:r w:rsidRPr="00F41DFF">
        <w:rPr>
          <w:rFonts w:ascii="Times New Roman" w:hAnsi="Times New Roman" w:cs="Times New Roman"/>
          <w:sz w:val="28"/>
          <w:szCs w:val="28"/>
        </w:rPr>
        <w:t>ыла</w:t>
      </w:r>
      <w:proofErr w:type="spellEnd"/>
      <w:r w:rsidRPr="00F41DFF">
        <w:rPr>
          <w:rFonts w:ascii="Times New Roman" w:hAnsi="Times New Roman" w:cs="Times New Roman"/>
          <w:sz w:val="28"/>
          <w:szCs w:val="28"/>
        </w:rPr>
        <w:t xml:space="preserve"> Вооруженных сил, Службы расквартирования и обустройства Министерства обороны и войск, не входящих в виды Вооруженных Сил.</w:t>
      </w:r>
    </w:p>
    <w:p w:rsidR="002902EC" w:rsidRPr="00F41DFF" w:rsidRDefault="002902EC" w:rsidP="000970EC">
      <w:pPr>
        <w:pStyle w:val="3"/>
        <w:spacing w:before="0" w:line="240" w:lineRule="auto"/>
        <w:ind w:firstLine="709"/>
        <w:jc w:val="both"/>
        <w:rPr>
          <w:rFonts w:ascii="Times New Roman" w:hAnsi="Times New Roman" w:cs="Times New Roman"/>
          <w:color w:val="auto"/>
          <w:sz w:val="28"/>
          <w:szCs w:val="28"/>
        </w:rPr>
      </w:pPr>
      <w:r w:rsidRPr="00F41DFF">
        <w:rPr>
          <w:rStyle w:val="mw-headline"/>
          <w:rFonts w:ascii="Times New Roman" w:hAnsi="Times New Roman" w:cs="Times New Roman"/>
          <w:color w:val="auto"/>
          <w:sz w:val="28"/>
          <w:szCs w:val="28"/>
        </w:rPr>
        <w:t>Виды Вооружённых сил</w:t>
      </w:r>
    </w:p>
    <w:p w:rsidR="002902EC" w:rsidRPr="00F41DFF" w:rsidRDefault="002902EC" w:rsidP="000970EC">
      <w:pPr>
        <w:pStyle w:val="4"/>
        <w:spacing w:before="0" w:line="240" w:lineRule="auto"/>
        <w:ind w:firstLine="709"/>
        <w:jc w:val="both"/>
        <w:rPr>
          <w:rFonts w:ascii="Times New Roman" w:hAnsi="Times New Roman" w:cs="Times New Roman"/>
          <w:b w:val="0"/>
          <w:color w:val="auto"/>
          <w:sz w:val="28"/>
          <w:szCs w:val="28"/>
        </w:rPr>
      </w:pPr>
      <w:r w:rsidRPr="00F41DFF">
        <w:rPr>
          <w:rStyle w:val="mw-headline"/>
          <w:rFonts w:ascii="Times New Roman" w:hAnsi="Times New Roman" w:cs="Times New Roman"/>
          <w:color w:val="auto"/>
          <w:sz w:val="28"/>
          <w:szCs w:val="28"/>
        </w:rPr>
        <w:t>Сухопутные войска</w:t>
      </w:r>
      <w:hyperlink r:id="rId30" w:tooltip="Сухопутные войска Российской Федерации" w:history="1"/>
      <w:r w:rsidRPr="00F41DFF">
        <w:rPr>
          <w:rFonts w:ascii="Times New Roman" w:hAnsi="Times New Roman" w:cs="Times New Roman"/>
          <w:color w:val="auto"/>
          <w:sz w:val="28"/>
          <w:szCs w:val="28"/>
        </w:rPr>
        <w:t xml:space="preserve">, </w:t>
      </w:r>
      <w:proofErr w:type="gramStart"/>
      <w:r w:rsidRPr="00F41DFF">
        <w:rPr>
          <w:rFonts w:ascii="Times New Roman" w:hAnsi="Times New Roman" w:cs="Times New Roman"/>
          <w:b w:val="0"/>
          <w:color w:val="auto"/>
          <w:sz w:val="28"/>
          <w:szCs w:val="28"/>
        </w:rPr>
        <w:t>СВ</w:t>
      </w:r>
      <w:proofErr w:type="gramEnd"/>
      <w:r w:rsidRPr="00F41DFF">
        <w:rPr>
          <w:rFonts w:ascii="Times New Roman" w:hAnsi="Times New Roman" w:cs="Times New Roman"/>
          <w:b w:val="0"/>
          <w:color w:val="auto"/>
          <w:sz w:val="28"/>
          <w:szCs w:val="28"/>
        </w:rPr>
        <w:t xml:space="preserve"> — самый многочисленный по боевому составу вид </w:t>
      </w:r>
      <w:r w:rsidRPr="00F41DFF">
        <w:rPr>
          <w:rFonts w:ascii="Times New Roman" w:hAnsi="Times New Roman" w:cs="Times New Roman"/>
          <w:b w:val="0"/>
          <w:i w:val="0"/>
          <w:iCs w:val="0"/>
          <w:color w:val="auto"/>
          <w:sz w:val="28"/>
          <w:szCs w:val="28"/>
        </w:rPr>
        <w:t>Вооруженных Сил</w:t>
      </w:r>
      <w:r w:rsidRPr="00F41DFF">
        <w:rPr>
          <w:rFonts w:ascii="Times New Roman" w:hAnsi="Times New Roman" w:cs="Times New Roman"/>
          <w:b w:val="0"/>
          <w:color w:val="auto"/>
          <w:sz w:val="28"/>
          <w:szCs w:val="28"/>
        </w:rPr>
        <w:t>. Сухопутные войска предназначены для ведения наступления в целях разгрома группировки противника, овладения и удержания его территорий, районов и рубежей, нанесения огневых ударов на большую глубину, отражения вторжений противника и его крупных воздушных десантов. В Сухопутные войска РФ входят рода войск.</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F41DFF">
        <w:rPr>
          <w:rFonts w:ascii="Times New Roman" w:hAnsi="Times New Roman" w:cs="Times New Roman"/>
          <w:b/>
          <w:bCs/>
          <w:sz w:val="28"/>
          <w:szCs w:val="28"/>
        </w:rPr>
        <w:t>Мотострелковые войска, МСВ</w:t>
      </w:r>
      <w:r w:rsidRPr="00F41DFF">
        <w:rPr>
          <w:rFonts w:ascii="Times New Roman" w:hAnsi="Times New Roman" w:cs="Times New Roman"/>
          <w:sz w:val="28"/>
          <w:szCs w:val="28"/>
        </w:rPr>
        <w:t> </w:t>
      </w:r>
      <w:proofErr w:type="gramStart"/>
      <w:r w:rsidRPr="00F41DFF">
        <w:rPr>
          <w:rFonts w:ascii="Times New Roman" w:hAnsi="Times New Roman" w:cs="Times New Roman"/>
          <w:sz w:val="28"/>
          <w:szCs w:val="28"/>
        </w:rPr>
        <w:t>—п</w:t>
      </w:r>
      <w:proofErr w:type="gramEnd"/>
      <w:r w:rsidRPr="00F41DFF">
        <w:rPr>
          <w:rFonts w:ascii="Times New Roman" w:hAnsi="Times New Roman" w:cs="Times New Roman"/>
          <w:sz w:val="28"/>
          <w:szCs w:val="28"/>
        </w:rPr>
        <w:t xml:space="preserve">редставляет собой мобильную пехоту, оснащенную БМП и БТР. Состоят из мотострелковых соединений, частей и подразделений, в которые входят мотострелковые, артиллерийские, танковые и другие </w:t>
      </w:r>
      <w:r w:rsidRPr="002902EC">
        <w:rPr>
          <w:rFonts w:ascii="Times New Roman" w:hAnsi="Times New Roman" w:cs="Times New Roman"/>
          <w:sz w:val="28"/>
          <w:szCs w:val="28"/>
        </w:rPr>
        <w:t>части и подразделения.</w:t>
      </w:r>
    </w:p>
    <w:p w:rsidR="002902EC" w:rsidRPr="002902EC" w:rsidRDefault="002902EC" w:rsidP="000970EC">
      <w:pPr>
        <w:spacing w:after="0" w:line="240" w:lineRule="auto"/>
        <w:ind w:firstLine="709"/>
        <w:jc w:val="both"/>
        <w:rPr>
          <w:rFonts w:ascii="Times New Roman" w:hAnsi="Times New Roman" w:cs="Times New Roman"/>
          <w:sz w:val="28"/>
          <w:szCs w:val="28"/>
        </w:rPr>
      </w:pPr>
      <w:proofErr w:type="gramStart"/>
      <w:r w:rsidRPr="002902EC">
        <w:rPr>
          <w:rFonts w:ascii="Times New Roman" w:hAnsi="Times New Roman" w:cs="Times New Roman"/>
          <w:b/>
          <w:bCs/>
          <w:sz w:val="28"/>
          <w:szCs w:val="28"/>
        </w:rPr>
        <w:t>Танковые войска, ТВ</w:t>
      </w:r>
      <w:r w:rsidRPr="002902EC">
        <w:rPr>
          <w:rFonts w:ascii="Times New Roman" w:hAnsi="Times New Roman" w:cs="Times New Roman"/>
          <w:sz w:val="28"/>
          <w:szCs w:val="28"/>
        </w:rPr>
        <w:t> — основная ударная сила сухопутных войск, маневренные, высокомобильные и устойчивые к воздействию ядерного оружия войска, предназначенные для осуществления глубоких прорывов и развития оперативного успеха.</w:t>
      </w:r>
      <w:proofErr w:type="gramEnd"/>
      <w:r w:rsidRPr="002902EC">
        <w:rPr>
          <w:rFonts w:ascii="Times New Roman" w:hAnsi="Times New Roman" w:cs="Times New Roman"/>
          <w:sz w:val="28"/>
          <w:szCs w:val="28"/>
        </w:rPr>
        <w:t xml:space="preserve"> Состоят из танковых, мотострелковых (механизированных, мотопехотных), ракетных, артиллерийских и других подразделений и частей.</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Ракетные войска и артиллерия, </w:t>
      </w:r>
      <w:proofErr w:type="spellStart"/>
      <w:r w:rsidRPr="002902EC">
        <w:rPr>
          <w:rFonts w:ascii="Times New Roman" w:hAnsi="Times New Roman" w:cs="Times New Roman"/>
          <w:b/>
          <w:bCs/>
          <w:sz w:val="28"/>
          <w:szCs w:val="28"/>
        </w:rPr>
        <w:t>РВиА</w:t>
      </w:r>
      <w:proofErr w:type="spellEnd"/>
      <w:r w:rsidRPr="002902EC">
        <w:rPr>
          <w:rFonts w:ascii="Times New Roman" w:hAnsi="Times New Roman" w:cs="Times New Roman"/>
          <w:sz w:val="28"/>
          <w:szCs w:val="28"/>
        </w:rPr>
        <w:t xml:space="preserve"> предназначены для огневого и ядерного поражения противника. Имеют на вооружении ствольную и реактивную артиллерию. Состоят из соединений частей и подразделений гаубичной, пушечной, реактивной, противотанковой артиллерии,  минометов, а также артиллерийской разведки, управления и обеспечения.</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Войска ПВО Сухопутных войск, ПВО СВ</w:t>
      </w:r>
      <w:r w:rsidRPr="002902EC">
        <w:rPr>
          <w:rFonts w:ascii="Times New Roman" w:hAnsi="Times New Roman" w:cs="Times New Roman"/>
          <w:sz w:val="28"/>
          <w:szCs w:val="28"/>
        </w:rPr>
        <w:t> </w:t>
      </w:r>
      <w:proofErr w:type="gramStart"/>
      <w:r w:rsidRPr="002902EC">
        <w:rPr>
          <w:rFonts w:ascii="Times New Roman" w:hAnsi="Times New Roman" w:cs="Times New Roman"/>
          <w:sz w:val="28"/>
          <w:szCs w:val="28"/>
        </w:rPr>
        <w:t>—п</w:t>
      </w:r>
      <w:proofErr w:type="gramEnd"/>
      <w:r w:rsidRPr="002902EC">
        <w:rPr>
          <w:rFonts w:ascii="Times New Roman" w:hAnsi="Times New Roman" w:cs="Times New Roman"/>
          <w:sz w:val="28"/>
          <w:szCs w:val="28"/>
        </w:rPr>
        <w:t xml:space="preserve">редназначены для защиты сухопутных войск от средств воздушного нападения противника, для их </w:t>
      </w:r>
      <w:r w:rsidRPr="002902EC">
        <w:rPr>
          <w:rFonts w:ascii="Times New Roman" w:hAnsi="Times New Roman" w:cs="Times New Roman"/>
          <w:sz w:val="28"/>
          <w:szCs w:val="28"/>
        </w:rPr>
        <w:lastRenderedPageBreak/>
        <w:t xml:space="preserve">поражения, а также воспрещения его воздушной разведки. ПВО </w:t>
      </w:r>
      <w:proofErr w:type="gramStart"/>
      <w:r w:rsidRPr="002902EC">
        <w:rPr>
          <w:rFonts w:ascii="Times New Roman" w:hAnsi="Times New Roman" w:cs="Times New Roman"/>
          <w:sz w:val="28"/>
          <w:szCs w:val="28"/>
        </w:rPr>
        <w:t>СВ</w:t>
      </w:r>
      <w:proofErr w:type="gramEnd"/>
      <w:r w:rsidRPr="002902EC">
        <w:rPr>
          <w:rFonts w:ascii="Times New Roman" w:hAnsi="Times New Roman" w:cs="Times New Roman"/>
          <w:sz w:val="28"/>
          <w:szCs w:val="28"/>
        </w:rPr>
        <w:t xml:space="preserve"> вооружены мобильными, буксируемыми и переносными зенитно-ракетными и зенитно-пушечными системами.</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Специальные войска и службы</w:t>
      </w:r>
      <w:r w:rsidRPr="002902EC">
        <w:rPr>
          <w:rFonts w:ascii="Times New Roman" w:hAnsi="Times New Roman" w:cs="Times New Roman"/>
          <w:sz w:val="28"/>
          <w:szCs w:val="28"/>
        </w:rPr>
        <w:t xml:space="preserve"> — совокупность войск и служб сухопутных войск, предназначенных для выполнения узкоспециальных операций по обеспечению боевой и повседневной деятельности </w:t>
      </w:r>
      <w:r w:rsidRPr="002902EC">
        <w:rPr>
          <w:rFonts w:ascii="Times New Roman" w:hAnsi="Times New Roman" w:cs="Times New Roman"/>
          <w:i/>
          <w:iCs/>
          <w:sz w:val="28"/>
          <w:szCs w:val="28"/>
        </w:rPr>
        <w:t>вооруженных сил</w:t>
      </w:r>
      <w:r w:rsidRPr="002902EC">
        <w:rPr>
          <w:rFonts w:ascii="Times New Roman" w:hAnsi="Times New Roman" w:cs="Times New Roman"/>
          <w:sz w:val="28"/>
          <w:szCs w:val="28"/>
        </w:rPr>
        <w:t xml:space="preserve">.  </w:t>
      </w:r>
      <w:proofErr w:type="spellStart"/>
      <w:r w:rsidRPr="002902EC">
        <w:rPr>
          <w:rFonts w:ascii="Times New Roman" w:hAnsi="Times New Roman" w:cs="Times New Roman"/>
          <w:sz w:val="28"/>
          <w:szCs w:val="28"/>
        </w:rPr>
        <w:t>Спецвойска</w:t>
      </w:r>
      <w:proofErr w:type="spellEnd"/>
      <w:r w:rsidRPr="002902EC">
        <w:rPr>
          <w:rFonts w:ascii="Times New Roman" w:hAnsi="Times New Roman" w:cs="Times New Roman"/>
          <w:sz w:val="28"/>
          <w:szCs w:val="28"/>
        </w:rPr>
        <w:t xml:space="preserve"> состоят из Инженерных войск, Войск связи, Войск РЭБ, Железнодорожных, Автомобильных войск и т. д</w:t>
      </w:r>
      <w:proofErr w:type="gramStart"/>
      <w:r w:rsidRPr="002902EC">
        <w:rPr>
          <w:rFonts w:ascii="Times New Roman" w:hAnsi="Times New Roman" w:cs="Times New Roman"/>
          <w:sz w:val="28"/>
          <w:szCs w:val="28"/>
        </w:rPr>
        <w:t>..</w:t>
      </w:r>
      <w:proofErr w:type="gramEnd"/>
    </w:p>
    <w:p w:rsidR="002902EC" w:rsidRPr="00F41DFF" w:rsidRDefault="002902EC" w:rsidP="000970EC">
      <w:pPr>
        <w:pStyle w:val="4"/>
        <w:spacing w:before="0" w:line="240" w:lineRule="auto"/>
        <w:ind w:firstLine="709"/>
        <w:jc w:val="both"/>
        <w:rPr>
          <w:rFonts w:ascii="Times New Roman" w:hAnsi="Times New Roman" w:cs="Times New Roman"/>
          <w:color w:val="auto"/>
          <w:sz w:val="28"/>
          <w:szCs w:val="28"/>
        </w:rPr>
      </w:pPr>
      <w:r w:rsidRPr="00F41DFF">
        <w:rPr>
          <w:rStyle w:val="mw-headline"/>
          <w:rFonts w:ascii="Times New Roman" w:hAnsi="Times New Roman" w:cs="Times New Roman"/>
          <w:color w:val="auto"/>
          <w:sz w:val="28"/>
          <w:szCs w:val="28"/>
        </w:rPr>
        <w:t>Военно-воздушные силы</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noProof/>
          <w:color w:val="0000FF"/>
          <w:sz w:val="28"/>
          <w:szCs w:val="28"/>
          <w:lang w:eastAsia="ru-RU"/>
        </w:rPr>
        <w:drawing>
          <wp:inline distT="0" distB="0" distL="0" distR="0" wp14:anchorId="2960F96B" wp14:editId="084D450F">
            <wp:extent cx="1714500" cy="1143000"/>
            <wp:effectExtent l="0" t="0" r="0" b="0"/>
            <wp:docPr id="19" name="Рисунок 19" descr="250px-Sukhoi_Su-30_infligh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px-Sukhoi_Su-30_infligh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Многоцелевой истребитель  Су-30 </w:t>
      </w:r>
    </w:p>
    <w:p w:rsidR="002902EC" w:rsidRPr="002902EC" w:rsidRDefault="002902EC" w:rsidP="000970EC">
      <w:pPr>
        <w:pStyle w:val="a3"/>
        <w:spacing w:before="0" w:beforeAutospacing="0" w:after="0" w:afterAutospacing="0"/>
        <w:ind w:firstLine="709"/>
        <w:jc w:val="both"/>
        <w:rPr>
          <w:sz w:val="28"/>
          <w:szCs w:val="28"/>
        </w:rPr>
      </w:pPr>
      <w:proofErr w:type="gramStart"/>
      <w:r w:rsidRPr="002902EC">
        <w:rPr>
          <w:b/>
          <w:bCs/>
          <w:sz w:val="28"/>
          <w:szCs w:val="28"/>
        </w:rPr>
        <w:t>Военно-воздушные силы, ВВС</w:t>
      </w:r>
      <w:r w:rsidRPr="002902EC">
        <w:rPr>
          <w:sz w:val="28"/>
          <w:szCs w:val="28"/>
        </w:rPr>
        <w:t> — вид ВС, предназначенный для ведения разведки группировок противника, обеспечения завоевания господства (сдерживания) в воздухе, защиты от ударов с воздуха важных военно-экономических районов и объектов страны и группировок войск, предупреждения о воздушном нападении, поражения объектов, составляющих основу военного и военно-экономического потенциала противника, поддержки с воздуха сухопутных войск и сил флота, десантирования воздушных десантов, перевозки войск и материальных средств</w:t>
      </w:r>
      <w:proofErr w:type="gramEnd"/>
      <w:r w:rsidRPr="002902EC">
        <w:rPr>
          <w:sz w:val="28"/>
          <w:szCs w:val="28"/>
        </w:rPr>
        <w:t xml:space="preserve"> по воздуху. В составе ВВС России выделяются:</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Дальняя авиация</w:t>
      </w:r>
      <w:r w:rsidRPr="002902EC">
        <w:rPr>
          <w:rFonts w:ascii="Times New Roman" w:hAnsi="Times New Roman" w:cs="Times New Roman"/>
          <w:sz w:val="28"/>
          <w:szCs w:val="28"/>
        </w:rPr>
        <w:t xml:space="preserve"> —  предназначена для поражения (в том числе ядерного) группировок войск, авиации, военно-морских сил противника и разрушения его важных военных, военно-промышленных, энергетических объектов, узлов коммуникаций в стратегической и оперативной глубине. </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Фронтовая авиация</w:t>
      </w:r>
      <w:r w:rsidRPr="002902EC">
        <w:rPr>
          <w:rFonts w:ascii="Times New Roman" w:hAnsi="Times New Roman" w:cs="Times New Roman"/>
          <w:sz w:val="28"/>
          <w:szCs w:val="28"/>
        </w:rPr>
        <w:t> — решает задачи в общевойсковых, совместных и самостоятельных операциях, предназначена для поражения войск, объектов противника в оперативной глубине в воздухе, на земле и на море. Может привлекаться для ведения воздушной разведки и минирования с воздуха.</w:t>
      </w:r>
    </w:p>
    <w:p w:rsidR="002902EC" w:rsidRPr="002902EC" w:rsidRDefault="002902EC" w:rsidP="000970EC">
      <w:pPr>
        <w:spacing w:before="100" w:beforeAutospacing="1"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Армейская авиация </w:t>
      </w:r>
      <w:r w:rsidRPr="002902EC">
        <w:rPr>
          <w:rFonts w:ascii="Times New Roman" w:hAnsi="Times New Roman" w:cs="Times New Roman"/>
          <w:sz w:val="28"/>
          <w:szCs w:val="28"/>
        </w:rPr>
        <w:t xml:space="preserve">предназначена для авиационной поддержки Сухопутных войск путем поражения наземных бронированных подвижных объектов противника на переднем крае и в тактической глубине, а также для обеспечения общевойскового боя и повышения мобильности войск. </w:t>
      </w:r>
    </w:p>
    <w:p w:rsidR="002902EC" w:rsidRPr="002902EC" w:rsidRDefault="002902EC" w:rsidP="000970EC">
      <w:pPr>
        <w:spacing w:before="100" w:beforeAutospacing="1" w:after="100" w:afterAutospacing="1"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Военно-транспортная авиация </w:t>
      </w:r>
      <w:r w:rsidRPr="002902EC">
        <w:rPr>
          <w:rFonts w:ascii="Times New Roman" w:hAnsi="Times New Roman" w:cs="Times New Roman"/>
          <w:sz w:val="28"/>
          <w:szCs w:val="28"/>
        </w:rPr>
        <w:t xml:space="preserve">- обеспечивает перевозку по воздуху войск, боевой техники и грузов, а также выброску воздушных десантов. Выполняет внезапные задачи в мирное время при возникновении как чрезвычайных ситуаций природного и техногенного характера, так и </w:t>
      </w:r>
      <w:r w:rsidRPr="002902EC">
        <w:rPr>
          <w:rFonts w:ascii="Times New Roman" w:hAnsi="Times New Roman" w:cs="Times New Roman"/>
          <w:sz w:val="28"/>
          <w:szCs w:val="28"/>
        </w:rPr>
        <w:lastRenderedPageBreak/>
        <w:t xml:space="preserve">конфликтных ситуаций в том или ином регионе, создающих угрозу безопасности государства. </w:t>
      </w:r>
    </w:p>
    <w:p w:rsidR="002902EC" w:rsidRPr="002902EC" w:rsidRDefault="002902EC" w:rsidP="000970EC">
      <w:pPr>
        <w:spacing w:before="100" w:beforeAutospacing="1" w:after="100" w:afterAutospacing="1"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Специальная авиация </w:t>
      </w:r>
      <w:r w:rsidRPr="002902EC">
        <w:rPr>
          <w:rFonts w:ascii="Times New Roman" w:hAnsi="Times New Roman" w:cs="Times New Roman"/>
          <w:sz w:val="28"/>
          <w:szCs w:val="28"/>
        </w:rPr>
        <w:t xml:space="preserve">предназначена для решения широкого спектра задач: дальнего радиолокационного обнаружения и управления, ведения радиоэлектронной борьбы, разведки и </w:t>
      </w:r>
      <w:proofErr w:type="spellStart"/>
      <w:r w:rsidRPr="002902EC">
        <w:rPr>
          <w:rFonts w:ascii="Times New Roman" w:hAnsi="Times New Roman" w:cs="Times New Roman"/>
          <w:sz w:val="28"/>
          <w:szCs w:val="28"/>
        </w:rPr>
        <w:t>целеуказания</w:t>
      </w:r>
      <w:proofErr w:type="spellEnd"/>
      <w:r w:rsidRPr="002902EC">
        <w:rPr>
          <w:rFonts w:ascii="Times New Roman" w:hAnsi="Times New Roman" w:cs="Times New Roman"/>
          <w:sz w:val="28"/>
          <w:szCs w:val="28"/>
        </w:rPr>
        <w:t>, обеспечения управления и связи, дозаправки самолетов в воздухе, ведения радиационной, химической и инженерной разведки, эвакуации раненых и больных, поиска и спасения летных экипажей и т. д.</w:t>
      </w:r>
    </w:p>
    <w:p w:rsidR="002902EC" w:rsidRPr="002902EC" w:rsidRDefault="002902EC" w:rsidP="000970EC">
      <w:pPr>
        <w:spacing w:before="100" w:beforeAutospacing="1" w:after="100" w:afterAutospacing="1"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Зенитные ракетные войска, ЗРВ</w:t>
      </w:r>
      <w:r w:rsidRPr="002902EC">
        <w:rPr>
          <w:rFonts w:ascii="Times New Roman" w:hAnsi="Times New Roman" w:cs="Times New Roman"/>
          <w:sz w:val="28"/>
          <w:szCs w:val="28"/>
        </w:rPr>
        <w:t xml:space="preserve"> предназначены для защиты от средств воздушного нападения важных административных и экономических районов и объектов России.</w:t>
      </w:r>
    </w:p>
    <w:p w:rsidR="002902EC" w:rsidRPr="002902EC" w:rsidRDefault="002902EC" w:rsidP="000970EC">
      <w:pPr>
        <w:spacing w:before="100" w:beforeAutospacing="1" w:after="100" w:afterAutospacing="1"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Радиотехнические войска, РТВ</w:t>
      </w:r>
      <w:r w:rsidRPr="002902EC">
        <w:rPr>
          <w:rFonts w:ascii="Times New Roman" w:hAnsi="Times New Roman" w:cs="Times New Roman"/>
          <w:sz w:val="28"/>
          <w:szCs w:val="28"/>
        </w:rPr>
        <w:t xml:space="preserve"> предназначены для ведения радиолокационной разведки, выдачи информации для радиолокационного обеспечения частей зенитных ракетных войск и авиации, а также для контроля использования воздушного пространства.</w:t>
      </w:r>
    </w:p>
    <w:p w:rsidR="002902EC" w:rsidRPr="00F41DFF" w:rsidRDefault="002902EC" w:rsidP="000970EC">
      <w:pPr>
        <w:pStyle w:val="4"/>
        <w:spacing w:line="240" w:lineRule="auto"/>
        <w:ind w:firstLine="709"/>
        <w:jc w:val="both"/>
        <w:rPr>
          <w:rFonts w:ascii="Times New Roman" w:hAnsi="Times New Roman" w:cs="Times New Roman"/>
          <w:color w:val="auto"/>
          <w:sz w:val="28"/>
          <w:szCs w:val="28"/>
        </w:rPr>
      </w:pPr>
      <w:r w:rsidRPr="002902EC">
        <w:rPr>
          <w:rFonts w:ascii="Times New Roman" w:hAnsi="Times New Roman" w:cs="Times New Roman"/>
          <w:sz w:val="28"/>
          <w:szCs w:val="28"/>
        </w:rPr>
        <w:t xml:space="preserve"> </w:t>
      </w:r>
      <w:r w:rsidRPr="00F41DFF">
        <w:rPr>
          <w:rStyle w:val="mw-headline"/>
          <w:rFonts w:ascii="Times New Roman" w:hAnsi="Times New Roman" w:cs="Times New Roman"/>
          <w:color w:val="auto"/>
          <w:sz w:val="28"/>
          <w:szCs w:val="28"/>
        </w:rPr>
        <w:t>Военно-морской флот</w:t>
      </w:r>
    </w:p>
    <w:p w:rsidR="002902EC" w:rsidRPr="002902EC" w:rsidRDefault="002902EC" w:rsidP="000970EC">
      <w:pPr>
        <w:spacing w:line="240" w:lineRule="auto"/>
        <w:ind w:firstLine="709"/>
        <w:jc w:val="both"/>
        <w:rPr>
          <w:rFonts w:ascii="Times New Roman" w:hAnsi="Times New Roman" w:cs="Times New Roman"/>
          <w:sz w:val="28"/>
          <w:szCs w:val="28"/>
          <w:lang w:val="en-US"/>
        </w:rPr>
      </w:pPr>
      <w:r w:rsidRPr="002902EC">
        <w:rPr>
          <w:rFonts w:ascii="Times New Roman" w:hAnsi="Times New Roman" w:cs="Times New Roman"/>
          <w:noProof/>
          <w:color w:val="0000FF"/>
          <w:sz w:val="28"/>
          <w:szCs w:val="28"/>
          <w:lang w:eastAsia="ru-RU"/>
        </w:rPr>
        <w:drawing>
          <wp:inline distT="0" distB="0" distL="0" distR="0" wp14:anchorId="175EF2FE" wp14:editId="309CCA00">
            <wp:extent cx="2385060" cy="1592580"/>
            <wp:effectExtent l="0" t="0" r="0" b="7620"/>
            <wp:docPr id="18" name="Рисунок 18" descr="250px-Tactical_exercises_of_the_Russian_Nav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0px-Tactical_exercises_of_the_Russian_Nav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060" cy="1592580"/>
                    </a:xfrm>
                    <a:prstGeom prst="rect">
                      <a:avLst/>
                    </a:prstGeom>
                    <a:noFill/>
                    <a:ln>
                      <a:noFill/>
                    </a:ln>
                  </pic:spPr>
                </pic:pic>
              </a:graphicData>
            </a:graphic>
          </wp:inline>
        </w:drawing>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Ракетный крейсер  Петр Великий во время учений.</w:t>
      </w:r>
    </w:p>
    <w:p w:rsidR="002902EC" w:rsidRPr="002902EC" w:rsidRDefault="002902EC" w:rsidP="000970EC">
      <w:pPr>
        <w:pStyle w:val="a3"/>
        <w:spacing w:before="0" w:beforeAutospacing="0" w:after="0" w:afterAutospacing="0"/>
        <w:ind w:firstLine="709"/>
        <w:jc w:val="both"/>
        <w:rPr>
          <w:sz w:val="28"/>
          <w:szCs w:val="28"/>
        </w:rPr>
      </w:pPr>
      <w:r w:rsidRPr="002902EC">
        <w:rPr>
          <w:b/>
          <w:bCs/>
          <w:sz w:val="28"/>
          <w:szCs w:val="28"/>
        </w:rPr>
        <w:t>Военно-морской флот</w:t>
      </w:r>
      <w:r w:rsidRPr="002902EC">
        <w:rPr>
          <w:sz w:val="28"/>
          <w:szCs w:val="28"/>
        </w:rPr>
        <w:t xml:space="preserve"> — вид ВС, предназначенный для проведения поисково-спасательных операций, защиты экономических интересов России, ведения боевых действий на морских и океанских театрах военных действий. Военно-морской флот способен наносить обычные и ядерные удары по морским и береговым силам противника, нарушать его морские коммуникации, высаживать морские десанты и т. д. ВМФ России состоит из пяти флотов: </w:t>
      </w:r>
      <w:proofErr w:type="gramStart"/>
      <w:r w:rsidRPr="002902EC">
        <w:rPr>
          <w:sz w:val="28"/>
          <w:szCs w:val="28"/>
        </w:rPr>
        <w:t>Балтийского</w:t>
      </w:r>
      <w:proofErr w:type="gramEnd"/>
      <w:r w:rsidRPr="002902EC">
        <w:rPr>
          <w:sz w:val="28"/>
          <w:szCs w:val="28"/>
        </w:rPr>
        <w:t>, Северного, Тихоокеанского и Черноморского и Каспийской флотилии. В составе Военно-морского флота выделяются:</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Подводные силы</w:t>
      </w:r>
      <w:r w:rsidRPr="002902EC">
        <w:rPr>
          <w:rFonts w:ascii="Times New Roman" w:hAnsi="Times New Roman" w:cs="Times New Roman"/>
          <w:sz w:val="28"/>
          <w:szCs w:val="28"/>
        </w:rPr>
        <w:t> — способны скрытно выходить в океан, приближаться к противнику и наносить по нему внезапный и мощный удар обычными и ядерными средствами. В подводных силах выделяют многоцелевые/торпедные корабли и ракетные крейсера.</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Надводные силы </w:t>
      </w:r>
      <w:r w:rsidRPr="002902EC">
        <w:rPr>
          <w:rFonts w:ascii="Times New Roman" w:hAnsi="Times New Roman" w:cs="Times New Roman"/>
          <w:sz w:val="28"/>
          <w:szCs w:val="28"/>
        </w:rPr>
        <w:t xml:space="preserve">обеспечивают скрытный выход в океан и развёртывание подводных сил, их возвращение. Надводные силы способны </w:t>
      </w:r>
      <w:r w:rsidRPr="002902EC">
        <w:rPr>
          <w:rFonts w:ascii="Times New Roman" w:hAnsi="Times New Roman" w:cs="Times New Roman"/>
          <w:sz w:val="28"/>
          <w:szCs w:val="28"/>
        </w:rPr>
        <w:lastRenderedPageBreak/>
        <w:t>перевозить и прикрывать высадку десанта, устанавливать и снимать минные заграждения, нарушать коммуникации противника и защищать свои.</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Морская авиация</w:t>
      </w:r>
      <w:r w:rsidRPr="002902EC">
        <w:rPr>
          <w:rFonts w:ascii="Times New Roman" w:hAnsi="Times New Roman" w:cs="Times New Roman"/>
          <w:sz w:val="28"/>
          <w:szCs w:val="28"/>
        </w:rPr>
        <w:t xml:space="preserve"> — авиационная составляющая Военно-морского флота. Выделяют стратегическую, тактическую, палубную и береговую авиацию. Морская авиация предназначена для нанесения бомбовых и ракетных ударов по кораблям противника и по его </w:t>
      </w:r>
      <w:proofErr w:type="gramStart"/>
      <w:r w:rsidRPr="002902EC">
        <w:rPr>
          <w:rFonts w:ascii="Times New Roman" w:hAnsi="Times New Roman" w:cs="Times New Roman"/>
          <w:sz w:val="28"/>
          <w:szCs w:val="28"/>
        </w:rPr>
        <w:t>береговыми</w:t>
      </w:r>
      <w:proofErr w:type="gramEnd"/>
      <w:r w:rsidRPr="002902EC">
        <w:rPr>
          <w:rFonts w:ascii="Times New Roman" w:hAnsi="Times New Roman" w:cs="Times New Roman"/>
          <w:sz w:val="28"/>
          <w:szCs w:val="28"/>
        </w:rPr>
        <w:t xml:space="preserve"> силам, ведения радиолокационной разведки, поиска подводных лодок и их уничтожения.</w:t>
      </w:r>
    </w:p>
    <w:p w:rsidR="00792A45"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 xml:space="preserve">Береговые войска </w:t>
      </w:r>
      <w:r w:rsidRPr="002902EC">
        <w:rPr>
          <w:rFonts w:ascii="Times New Roman" w:hAnsi="Times New Roman" w:cs="Times New Roman"/>
          <w:sz w:val="28"/>
          <w:szCs w:val="28"/>
        </w:rPr>
        <w:t>предназначены для защиты военно-морских баз и пунктов базирования флота, портов, важных участков побережья, островов и проливов от нападения кораблей и морских десантов противника. Основу их вооружения составляют береговые ракетные комплексы и артиллерия, зенитные ракетные комплексы, минное и торпедное оружие, а также специаль</w:t>
      </w:r>
      <w:r w:rsidR="00792A45">
        <w:rPr>
          <w:rFonts w:ascii="Times New Roman" w:hAnsi="Times New Roman" w:cs="Times New Roman"/>
          <w:sz w:val="28"/>
          <w:szCs w:val="28"/>
        </w:rPr>
        <w:t xml:space="preserve">ные корабли береговой обороны. </w:t>
      </w:r>
    </w:p>
    <w:p w:rsidR="002902EC" w:rsidRPr="002902EC" w:rsidRDefault="002902EC" w:rsidP="000970EC">
      <w:pPr>
        <w:spacing w:after="0" w:line="240" w:lineRule="auto"/>
        <w:ind w:firstLine="709"/>
        <w:jc w:val="both"/>
        <w:rPr>
          <w:rFonts w:ascii="Times New Roman" w:hAnsi="Times New Roman" w:cs="Times New Roman"/>
          <w:sz w:val="28"/>
          <w:szCs w:val="28"/>
        </w:rPr>
      </w:pPr>
      <w:r w:rsidRPr="002902EC">
        <w:rPr>
          <w:rFonts w:ascii="Times New Roman" w:hAnsi="Times New Roman" w:cs="Times New Roman"/>
          <w:b/>
          <w:bCs/>
          <w:sz w:val="28"/>
          <w:szCs w:val="28"/>
        </w:rPr>
        <w:t>Морская пехота</w:t>
      </w:r>
      <w:r w:rsidRPr="002902EC">
        <w:rPr>
          <w:rFonts w:ascii="Times New Roman" w:hAnsi="Times New Roman" w:cs="Times New Roman"/>
          <w:sz w:val="28"/>
          <w:szCs w:val="28"/>
        </w:rPr>
        <w:t> — род сил Военно-морского флота, предназначенный главным образом для проведения морских десантных операций и обороны побережья от морских десантов противника.</w:t>
      </w:r>
    </w:p>
    <w:p w:rsidR="00F41DFF" w:rsidRDefault="002902EC" w:rsidP="000970EC">
      <w:pPr>
        <w:spacing w:after="0" w:line="240" w:lineRule="auto"/>
        <w:ind w:firstLine="709"/>
        <w:jc w:val="both"/>
        <w:rPr>
          <w:rStyle w:val="mw-headline"/>
          <w:rFonts w:ascii="Times New Roman" w:hAnsi="Times New Roman" w:cs="Times New Roman"/>
          <w:sz w:val="28"/>
          <w:szCs w:val="28"/>
        </w:rPr>
      </w:pPr>
      <w:r w:rsidRPr="002902EC">
        <w:rPr>
          <w:rFonts w:ascii="Times New Roman" w:hAnsi="Times New Roman" w:cs="Times New Roman"/>
          <w:b/>
          <w:bCs/>
          <w:sz w:val="28"/>
          <w:szCs w:val="28"/>
        </w:rPr>
        <w:t>Спецназ ВМФ России</w:t>
      </w:r>
      <w:r w:rsidRPr="002902EC">
        <w:rPr>
          <w:rFonts w:ascii="Times New Roman" w:hAnsi="Times New Roman" w:cs="Times New Roman"/>
          <w:sz w:val="28"/>
          <w:szCs w:val="28"/>
        </w:rPr>
        <w:t> — подразделения Военно-морского флота, предназначенные для проведения диверсий на территории военно-морских баз противника и в прибрежных территориях, ведения разведки.</w:t>
      </w:r>
      <w:r w:rsidR="00F41DFF">
        <w:rPr>
          <w:rFonts w:ascii="Times New Roman" w:hAnsi="Times New Roman" w:cs="Times New Roman"/>
          <w:sz w:val="28"/>
          <w:szCs w:val="28"/>
        </w:rPr>
        <w:t xml:space="preserve"> </w:t>
      </w:r>
      <w:r w:rsidRPr="00F41DFF">
        <w:rPr>
          <w:rStyle w:val="mw-headline"/>
          <w:rFonts w:ascii="Times New Roman" w:hAnsi="Times New Roman" w:cs="Times New Roman"/>
          <w:sz w:val="28"/>
          <w:szCs w:val="28"/>
        </w:rPr>
        <w:t>Самостоятельные рода войск</w:t>
      </w:r>
      <w:r w:rsidR="00792A45">
        <w:rPr>
          <w:rStyle w:val="mw-headline"/>
          <w:rFonts w:ascii="Times New Roman" w:hAnsi="Times New Roman" w:cs="Times New Roman"/>
          <w:sz w:val="28"/>
          <w:szCs w:val="28"/>
        </w:rPr>
        <w:t>.</w:t>
      </w:r>
    </w:p>
    <w:p w:rsidR="00F41DFF" w:rsidRDefault="002902EC" w:rsidP="000970EC">
      <w:pPr>
        <w:spacing w:after="0" w:line="240" w:lineRule="auto"/>
        <w:ind w:firstLine="709"/>
        <w:jc w:val="both"/>
        <w:rPr>
          <w:rFonts w:ascii="Times New Roman" w:hAnsi="Times New Roman" w:cs="Times New Roman"/>
          <w:b/>
          <w:sz w:val="28"/>
          <w:szCs w:val="28"/>
        </w:rPr>
      </w:pPr>
      <w:r w:rsidRPr="00792A45">
        <w:rPr>
          <w:rStyle w:val="mw-headline"/>
          <w:rFonts w:ascii="Times New Roman" w:hAnsi="Times New Roman" w:cs="Times New Roman"/>
          <w:b/>
          <w:sz w:val="28"/>
          <w:szCs w:val="28"/>
        </w:rPr>
        <w:t>Космические войска</w:t>
      </w:r>
      <w:r w:rsidRPr="00792A45">
        <w:rPr>
          <w:rFonts w:ascii="Times New Roman" w:hAnsi="Times New Roman" w:cs="Times New Roman"/>
          <w:b/>
          <w:sz w:val="28"/>
          <w:szCs w:val="28"/>
        </w:rPr>
        <w:t> </w:t>
      </w:r>
      <w:proofErr w:type="gramStart"/>
      <w:r w:rsidRPr="00F41DFF">
        <w:rPr>
          <w:rFonts w:ascii="Times New Roman" w:hAnsi="Times New Roman" w:cs="Times New Roman"/>
          <w:sz w:val="28"/>
          <w:szCs w:val="28"/>
        </w:rPr>
        <w:t>—</w:t>
      </w:r>
      <w:r w:rsidRPr="00792A45">
        <w:rPr>
          <w:rFonts w:ascii="Times New Roman" w:hAnsi="Times New Roman" w:cs="Times New Roman"/>
          <w:sz w:val="28"/>
          <w:szCs w:val="28"/>
        </w:rPr>
        <w:t>п</w:t>
      </w:r>
      <w:proofErr w:type="gramEnd"/>
      <w:r w:rsidRPr="00792A45">
        <w:rPr>
          <w:rFonts w:ascii="Times New Roman" w:hAnsi="Times New Roman" w:cs="Times New Roman"/>
          <w:sz w:val="28"/>
          <w:szCs w:val="28"/>
        </w:rPr>
        <w:t>редназначены для доведения информации предупреждения о ракетном нападении, противоракетная оборона Москвы, создание, развертывание, поддержание и управление орбитальной группировки космических аппаратов военного, двойного, социально-экономического и научного назначения</w:t>
      </w:r>
      <w:r w:rsidRPr="00F41DFF">
        <w:rPr>
          <w:rFonts w:ascii="Times New Roman" w:hAnsi="Times New Roman" w:cs="Times New Roman"/>
          <w:b/>
          <w:sz w:val="28"/>
          <w:szCs w:val="28"/>
        </w:rPr>
        <w:t xml:space="preserve">. </w:t>
      </w:r>
    </w:p>
    <w:p w:rsidR="00792A45" w:rsidRPr="00792A45" w:rsidRDefault="002902EC" w:rsidP="000970EC">
      <w:pPr>
        <w:spacing w:after="0" w:line="240" w:lineRule="auto"/>
        <w:ind w:firstLine="709"/>
        <w:jc w:val="both"/>
        <w:rPr>
          <w:rFonts w:ascii="Times New Roman" w:hAnsi="Times New Roman" w:cs="Times New Roman"/>
          <w:sz w:val="28"/>
          <w:szCs w:val="28"/>
        </w:rPr>
      </w:pPr>
      <w:r w:rsidRPr="00792A45">
        <w:rPr>
          <w:rStyle w:val="mw-headline"/>
          <w:rFonts w:ascii="Times New Roman" w:hAnsi="Times New Roman" w:cs="Times New Roman"/>
          <w:b/>
          <w:sz w:val="28"/>
          <w:szCs w:val="28"/>
        </w:rPr>
        <w:t>Ракетные войска стратегического назначения</w:t>
      </w:r>
      <w:r w:rsidR="00792A45">
        <w:rPr>
          <w:rFonts w:ascii="Times New Roman" w:hAnsi="Times New Roman" w:cs="Times New Roman"/>
          <w:sz w:val="28"/>
          <w:szCs w:val="28"/>
        </w:rPr>
        <w:t xml:space="preserve"> </w:t>
      </w:r>
      <w:r w:rsidRPr="00F41DFF">
        <w:rPr>
          <w:rFonts w:ascii="Times New Roman" w:hAnsi="Times New Roman" w:cs="Times New Roman"/>
          <w:sz w:val="28"/>
          <w:szCs w:val="28"/>
        </w:rPr>
        <w:t>(РВСН) </w:t>
      </w:r>
      <w:proofErr w:type="gramStart"/>
      <w:r w:rsidRPr="00F41DFF">
        <w:rPr>
          <w:rFonts w:ascii="Times New Roman" w:hAnsi="Times New Roman" w:cs="Times New Roman"/>
          <w:sz w:val="28"/>
          <w:szCs w:val="28"/>
        </w:rPr>
        <w:t>—</w:t>
      </w:r>
      <w:r w:rsidRPr="00792A45">
        <w:rPr>
          <w:rFonts w:ascii="Times New Roman" w:hAnsi="Times New Roman" w:cs="Times New Roman"/>
          <w:sz w:val="28"/>
          <w:szCs w:val="28"/>
        </w:rPr>
        <w:t>г</w:t>
      </w:r>
      <w:proofErr w:type="gramEnd"/>
      <w:r w:rsidRPr="00792A45">
        <w:rPr>
          <w:rFonts w:ascii="Times New Roman" w:hAnsi="Times New Roman" w:cs="Times New Roman"/>
          <w:sz w:val="28"/>
          <w:szCs w:val="28"/>
        </w:rPr>
        <w:t xml:space="preserve">лавный компонент стратегических ядерных сил России. РВСН предназначены для ядерного сдерживания возможной агрессии и поражения в составе стратегических ядерных сил или самостоятельно массированными, групповыми или одиночными ракетно-ядерными ударами стратегических объектов, находящихся на одном или нескольких стратегических воздушно-космических направлениях и составляющих основу военного и военно-экономического потенциала противника. </w:t>
      </w:r>
    </w:p>
    <w:p w:rsidR="002902EC" w:rsidRPr="00792A45" w:rsidRDefault="002902EC" w:rsidP="000970EC">
      <w:pPr>
        <w:spacing w:after="0" w:line="240" w:lineRule="auto"/>
        <w:ind w:firstLine="709"/>
        <w:jc w:val="both"/>
        <w:rPr>
          <w:rFonts w:ascii="Times New Roman" w:hAnsi="Times New Roman" w:cs="Times New Roman"/>
          <w:sz w:val="28"/>
          <w:szCs w:val="28"/>
        </w:rPr>
      </w:pPr>
      <w:r w:rsidRPr="00F41DFF">
        <w:rPr>
          <w:rFonts w:ascii="Times New Roman" w:hAnsi="Times New Roman" w:cs="Times New Roman"/>
          <w:sz w:val="28"/>
          <w:szCs w:val="28"/>
        </w:rPr>
        <w:t xml:space="preserve"> </w:t>
      </w:r>
      <w:r w:rsidRPr="00792A45">
        <w:rPr>
          <w:rStyle w:val="mw-headline"/>
          <w:rFonts w:ascii="Times New Roman" w:hAnsi="Times New Roman" w:cs="Times New Roman"/>
          <w:b/>
          <w:sz w:val="28"/>
          <w:szCs w:val="28"/>
        </w:rPr>
        <w:t>Воздушно-десантные войска</w:t>
      </w:r>
      <w:r w:rsidRPr="00792A45">
        <w:rPr>
          <w:rFonts w:ascii="Times New Roman" w:hAnsi="Times New Roman" w:cs="Times New Roman"/>
          <w:b/>
          <w:sz w:val="28"/>
          <w:szCs w:val="28"/>
        </w:rPr>
        <w:t xml:space="preserve"> (ВДВ)</w:t>
      </w:r>
      <w:r w:rsidRPr="00F41DFF">
        <w:rPr>
          <w:rFonts w:ascii="Times New Roman" w:hAnsi="Times New Roman" w:cs="Times New Roman"/>
          <w:sz w:val="28"/>
          <w:szCs w:val="28"/>
        </w:rPr>
        <w:t xml:space="preserve"> — </w:t>
      </w:r>
      <w:r w:rsidRPr="00792A45">
        <w:rPr>
          <w:rFonts w:ascii="Times New Roman" w:hAnsi="Times New Roman" w:cs="Times New Roman"/>
          <w:sz w:val="28"/>
          <w:szCs w:val="28"/>
        </w:rPr>
        <w:t xml:space="preserve">самостоятельный род войск, имеющий в своём составе аэромобильные соединения: воздушно-десантные и </w:t>
      </w:r>
      <w:proofErr w:type="spellStart"/>
      <w:r w:rsidRPr="00792A45">
        <w:rPr>
          <w:rFonts w:ascii="Times New Roman" w:hAnsi="Times New Roman" w:cs="Times New Roman"/>
          <w:sz w:val="28"/>
          <w:szCs w:val="28"/>
        </w:rPr>
        <w:t>десантно</w:t>
      </w:r>
      <w:proofErr w:type="spellEnd"/>
      <w:r w:rsidRPr="00792A45">
        <w:rPr>
          <w:rFonts w:ascii="Times New Roman" w:hAnsi="Times New Roman" w:cs="Times New Roman"/>
          <w:sz w:val="28"/>
          <w:szCs w:val="28"/>
        </w:rPr>
        <w:t>-штурмовые дивизии и бригады, а также отдельных частей. ВДВ предназначены для оперативного десанта и ведения боевых действий в тылу противника.</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В составе ВДВ имеется 4 дивизии: 7-я (Новороссийск), 76-я (Псков), 98-я (Иваново), 106-я (Тула), Учебный центр (Омск), Высшее Рязанское училище, 38-й полк связи, 45-й </w:t>
      </w:r>
      <w:proofErr w:type="spellStart"/>
      <w:r w:rsidRPr="002902EC">
        <w:rPr>
          <w:sz w:val="28"/>
          <w:szCs w:val="28"/>
        </w:rPr>
        <w:t>развед</w:t>
      </w:r>
      <w:proofErr w:type="gramStart"/>
      <w:r w:rsidRPr="002902EC">
        <w:rPr>
          <w:sz w:val="28"/>
          <w:szCs w:val="28"/>
        </w:rPr>
        <w:t>.п</w:t>
      </w:r>
      <w:proofErr w:type="gramEnd"/>
      <w:r w:rsidRPr="002902EC">
        <w:rPr>
          <w:sz w:val="28"/>
          <w:szCs w:val="28"/>
        </w:rPr>
        <w:t>олк</w:t>
      </w:r>
      <w:proofErr w:type="spellEnd"/>
      <w:r w:rsidRPr="002902EC">
        <w:rPr>
          <w:sz w:val="28"/>
          <w:szCs w:val="28"/>
        </w:rPr>
        <w:t xml:space="preserve">, 31-я бригада (Ульяновск). Кроме того в военных округах () имеются воздушно-десантные бригады, которые относятся к ВДВ, но подчиняются командующим </w:t>
      </w:r>
      <w:proofErr w:type="gramStart"/>
      <w:r w:rsidRPr="002902EC">
        <w:rPr>
          <w:sz w:val="28"/>
          <w:szCs w:val="28"/>
        </w:rPr>
        <w:t>ВО</w:t>
      </w:r>
      <w:proofErr w:type="gramEnd"/>
      <w:r w:rsidRPr="002902EC">
        <w:rPr>
          <w:sz w:val="28"/>
          <w:szCs w:val="28"/>
        </w:rPr>
        <w:t>.</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Командующий ВДВ — генерал-лейтенант Владимир Шаманов.</w:t>
      </w:r>
    </w:p>
    <w:p w:rsidR="002902EC" w:rsidRPr="00792A45" w:rsidRDefault="002902EC" w:rsidP="000970EC">
      <w:pPr>
        <w:pStyle w:val="2"/>
        <w:spacing w:before="0" w:line="240" w:lineRule="auto"/>
        <w:ind w:firstLine="709"/>
        <w:jc w:val="both"/>
        <w:rPr>
          <w:rFonts w:ascii="Times New Roman" w:hAnsi="Times New Roman"/>
          <w:color w:val="auto"/>
          <w:sz w:val="28"/>
          <w:szCs w:val="28"/>
        </w:rPr>
      </w:pPr>
      <w:r w:rsidRPr="00792A45">
        <w:rPr>
          <w:rStyle w:val="mw-headline"/>
          <w:rFonts w:ascii="Times New Roman" w:hAnsi="Times New Roman"/>
          <w:color w:val="auto"/>
          <w:sz w:val="28"/>
          <w:szCs w:val="28"/>
        </w:rPr>
        <w:lastRenderedPageBreak/>
        <w:t>Финансирование ВС РФ</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Финансирование </w:t>
      </w:r>
      <w:r w:rsidRPr="002902EC">
        <w:rPr>
          <w:i/>
          <w:iCs/>
          <w:sz w:val="28"/>
          <w:szCs w:val="28"/>
        </w:rPr>
        <w:t>Вооружённых Сил</w:t>
      </w:r>
      <w:r w:rsidRPr="002902EC">
        <w:rPr>
          <w:sz w:val="28"/>
          <w:szCs w:val="28"/>
        </w:rPr>
        <w:t xml:space="preserve"> осуществляется из федерального бюджета России по статье расходов «Национальная оборона».</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В 2011 году российский военный бюджет составил 1520,62 </w:t>
      </w:r>
      <w:proofErr w:type="gramStart"/>
      <w:r w:rsidRPr="002902EC">
        <w:rPr>
          <w:sz w:val="28"/>
          <w:szCs w:val="28"/>
        </w:rPr>
        <w:t>млрд</w:t>
      </w:r>
      <w:proofErr w:type="gramEnd"/>
      <w:r w:rsidRPr="002902EC">
        <w:rPr>
          <w:sz w:val="28"/>
          <w:szCs w:val="28"/>
        </w:rPr>
        <w:t xml:space="preserve"> рублей, что составляет 14,3 % ото всех расходов бюджета .</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В 2012 году финансирование </w:t>
      </w:r>
      <w:proofErr w:type="spellStart"/>
      <w:r w:rsidRPr="002902EC">
        <w:rPr>
          <w:sz w:val="28"/>
          <w:szCs w:val="28"/>
        </w:rPr>
        <w:t>гособоронзаказа</w:t>
      </w:r>
      <w:proofErr w:type="spellEnd"/>
      <w:r w:rsidRPr="002902EC">
        <w:rPr>
          <w:sz w:val="28"/>
          <w:szCs w:val="28"/>
        </w:rPr>
        <w:t xml:space="preserve"> запланировано на уровне 1,769 триллиона рублей, в 2013 году — 2,236 триллиона рублей, в 2014 году — 2,625 триллиона рублей». </w:t>
      </w:r>
    </w:p>
    <w:p w:rsidR="002902EC" w:rsidRPr="00792A45" w:rsidRDefault="002902EC" w:rsidP="000970EC">
      <w:pPr>
        <w:pStyle w:val="2"/>
        <w:spacing w:before="0" w:line="240" w:lineRule="auto"/>
        <w:ind w:firstLine="709"/>
        <w:jc w:val="both"/>
        <w:rPr>
          <w:rFonts w:ascii="Times New Roman" w:hAnsi="Times New Roman"/>
          <w:color w:val="auto"/>
          <w:sz w:val="28"/>
          <w:szCs w:val="28"/>
        </w:rPr>
      </w:pPr>
      <w:r w:rsidRPr="00792A45">
        <w:rPr>
          <w:rStyle w:val="mw-headline"/>
          <w:rFonts w:ascii="Times New Roman" w:hAnsi="Times New Roman"/>
          <w:color w:val="auto"/>
          <w:sz w:val="28"/>
          <w:szCs w:val="28"/>
        </w:rPr>
        <w:t>Военная служба</w:t>
      </w:r>
    </w:p>
    <w:p w:rsidR="00692DA9" w:rsidRDefault="002902EC" w:rsidP="000970EC">
      <w:pPr>
        <w:pStyle w:val="a3"/>
        <w:spacing w:before="0" w:beforeAutospacing="0" w:after="0" w:afterAutospacing="0"/>
        <w:ind w:firstLine="709"/>
        <w:jc w:val="both"/>
        <w:rPr>
          <w:sz w:val="28"/>
          <w:szCs w:val="28"/>
        </w:rPr>
      </w:pPr>
      <w:r w:rsidRPr="002902EC">
        <w:rPr>
          <w:sz w:val="28"/>
          <w:szCs w:val="28"/>
        </w:rPr>
        <w:t xml:space="preserve">Военная служба в </w:t>
      </w:r>
      <w:r w:rsidRPr="002902EC">
        <w:rPr>
          <w:i/>
          <w:iCs/>
          <w:sz w:val="28"/>
          <w:szCs w:val="28"/>
        </w:rPr>
        <w:t>ВС России</w:t>
      </w:r>
      <w:r w:rsidRPr="002902EC">
        <w:rPr>
          <w:sz w:val="28"/>
          <w:szCs w:val="28"/>
        </w:rPr>
        <w:t xml:space="preserve"> предусматривается как по контракту, так и по призыву. Минимальный возраст военнослужащего составляет 18 лет (для курсантов военных учебных заведений может быть меньше на момент зачисления), предельный — 65 лет.</w:t>
      </w:r>
    </w:p>
    <w:p w:rsidR="00692DA9" w:rsidRDefault="00692DA9" w:rsidP="000970EC">
      <w:pPr>
        <w:pStyle w:val="a3"/>
        <w:spacing w:before="0" w:beforeAutospacing="0" w:after="0" w:afterAutospacing="0"/>
        <w:ind w:firstLine="709"/>
        <w:jc w:val="both"/>
        <w:rPr>
          <w:rStyle w:val="mw-headline"/>
          <w:b/>
          <w:sz w:val="28"/>
          <w:szCs w:val="28"/>
        </w:rPr>
      </w:pPr>
    </w:p>
    <w:p w:rsidR="00692DA9" w:rsidRDefault="002902EC" w:rsidP="000970EC">
      <w:pPr>
        <w:pStyle w:val="a3"/>
        <w:spacing w:before="0" w:beforeAutospacing="0" w:after="0" w:afterAutospacing="0"/>
        <w:ind w:firstLine="709"/>
        <w:jc w:val="both"/>
        <w:rPr>
          <w:rStyle w:val="mw-headline"/>
          <w:b/>
          <w:sz w:val="28"/>
          <w:szCs w:val="28"/>
        </w:rPr>
      </w:pPr>
      <w:r w:rsidRPr="00692DA9">
        <w:rPr>
          <w:rStyle w:val="mw-headline"/>
          <w:b/>
          <w:sz w:val="28"/>
          <w:szCs w:val="28"/>
        </w:rPr>
        <w:t>Комплектование</w:t>
      </w:r>
    </w:p>
    <w:p w:rsidR="00692DA9" w:rsidRDefault="00692DA9" w:rsidP="000970EC">
      <w:pPr>
        <w:pStyle w:val="a3"/>
        <w:spacing w:before="0" w:beforeAutospacing="0" w:after="0" w:afterAutospacing="0"/>
        <w:ind w:firstLine="709"/>
        <w:jc w:val="both"/>
        <w:rPr>
          <w:rStyle w:val="mw-headline"/>
          <w:b/>
          <w:sz w:val="28"/>
          <w:szCs w:val="28"/>
        </w:rPr>
      </w:pPr>
    </w:p>
    <w:p w:rsidR="002902EC" w:rsidRPr="00692DA9" w:rsidRDefault="002902EC" w:rsidP="000970EC">
      <w:pPr>
        <w:pStyle w:val="a3"/>
        <w:spacing w:before="0" w:beforeAutospacing="0" w:after="0" w:afterAutospacing="0"/>
        <w:ind w:firstLine="709"/>
        <w:jc w:val="both"/>
        <w:rPr>
          <w:sz w:val="28"/>
          <w:szCs w:val="28"/>
        </w:rPr>
      </w:pPr>
      <w:r w:rsidRPr="00692DA9">
        <w:rPr>
          <w:sz w:val="28"/>
          <w:szCs w:val="28"/>
        </w:rPr>
        <w:t>Офицеры армии и флота проходят службу только по контракту. Офицерский корпус готовится в основном в высших военных учебных заведениях, по окончании которых курсантам присваивается первичное воинское звание «лейтенант»</w:t>
      </w:r>
      <w:proofErr w:type="gramStart"/>
      <w:r w:rsidRPr="00692DA9">
        <w:rPr>
          <w:sz w:val="28"/>
          <w:szCs w:val="28"/>
        </w:rPr>
        <w:t xml:space="preserve"> .</w:t>
      </w:r>
      <w:proofErr w:type="gramEnd"/>
      <w:r w:rsidRPr="00692DA9">
        <w:rPr>
          <w:sz w:val="28"/>
          <w:szCs w:val="28"/>
        </w:rPr>
        <w:t xml:space="preserve"> </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Рядовой и младший командный состав набирается как по призыву, так и по контракту. Призыву подлежат все военнообязанные граждане Российской Федерации мужского пола в возрасте от 18 до 27 лет. Срок службы по призыву — 1 календарный год. Призывные кампании осуществляются дважды в год: весенняя — с 1 апреля по 15 июля, осенняя — с 1 октября по 31 декабря. По истечении 6 месяцев службы любой военнослужащий может подать  рапорт о заключении с ним первого контракта — на 3 года. Предельный возраст для заключения первого контракта — 40 лет.</w:t>
      </w:r>
    </w:p>
    <w:p w:rsidR="002902EC" w:rsidRPr="00792A45" w:rsidRDefault="002902EC" w:rsidP="000970EC">
      <w:pPr>
        <w:pStyle w:val="3"/>
        <w:spacing w:before="0" w:line="240" w:lineRule="auto"/>
        <w:ind w:firstLine="709"/>
        <w:jc w:val="both"/>
        <w:rPr>
          <w:rFonts w:ascii="Times New Roman" w:hAnsi="Times New Roman" w:cs="Times New Roman"/>
          <w:color w:val="auto"/>
          <w:sz w:val="28"/>
          <w:szCs w:val="28"/>
        </w:rPr>
      </w:pPr>
      <w:r w:rsidRPr="00792A45">
        <w:rPr>
          <w:rStyle w:val="mw-headline"/>
          <w:rFonts w:ascii="Times New Roman" w:hAnsi="Times New Roman" w:cs="Times New Roman"/>
          <w:color w:val="auto"/>
          <w:sz w:val="28"/>
          <w:szCs w:val="28"/>
        </w:rPr>
        <w:t>Питание военнослужащих</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На сегодняшний день рацион питания военнослужащих </w:t>
      </w:r>
      <w:r w:rsidRPr="002902EC">
        <w:rPr>
          <w:i/>
          <w:iCs/>
          <w:sz w:val="28"/>
          <w:szCs w:val="28"/>
        </w:rPr>
        <w:t>ВС России</w:t>
      </w:r>
      <w:r w:rsidRPr="002902EC">
        <w:rPr>
          <w:sz w:val="28"/>
          <w:szCs w:val="28"/>
        </w:rPr>
        <w:t xml:space="preserve"> организуется согласно принципу построения продовольственных пайков,  он составляет набор продуктов, адекватный  </w:t>
      </w:r>
      <w:proofErr w:type="spellStart"/>
      <w:r w:rsidRPr="002902EC">
        <w:rPr>
          <w:sz w:val="28"/>
          <w:szCs w:val="28"/>
        </w:rPr>
        <w:t>энергозатратам</w:t>
      </w:r>
      <w:proofErr w:type="spellEnd"/>
      <w:r w:rsidRPr="002902EC">
        <w:rPr>
          <w:sz w:val="28"/>
          <w:szCs w:val="28"/>
        </w:rPr>
        <w:t xml:space="preserve"> и профессиональной деятельности. Сегодня в рационе российского солдата и матроса стало больше мяса, рыбы, яиц, масла, колбас и сыров. Впервые появился кофе, также увеличены нормы выдачи соков, молока и сливочного масла</w:t>
      </w:r>
      <w:hyperlink r:id="rId35" w:anchor="cite_note-food-ratio-43" w:history="1"/>
      <w:r w:rsidRPr="002902EC">
        <w:rPr>
          <w:sz w:val="28"/>
          <w:szCs w:val="28"/>
        </w:rPr>
        <w:t>.</w:t>
      </w:r>
    </w:p>
    <w:p w:rsidR="002902EC" w:rsidRPr="00792A45" w:rsidRDefault="002902EC" w:rsidP="000970EC">
      <w:pPr>
        <w:pStyle w:val="3"/>
        <w:spacing w:before="0" w:line="240" w:lineRule="auto"/>
        <w:ind w:firstLine="709"/>
        <w:jc w:val="both"/>
        <w:rPr>
          <w:rFonts w:ascii="Times New Roman" w:hAnsi="Times New Roman" w:cs="Times New Roman"/>
          <w:color w:val="auto"/>
          <w:sz w:val="28"/>
          <w:szCs w:val="28"/>
        </w:rPr>
      </w:pPr>
      <w:r w:rsidRPr="00792A45">
        <w:rPr>
          <w:rStyle w:val="mw-headline"/>
          <w:rFonts w:ascii="Times New Roman" w:hAnsi="Times New Roman" w:cs="Times New Roman"/>
          <w:color w:val="auto"/>
          <w:sz w:val="28"/>
          <w:szCs w:val="28"/>
        </w:rPr>
        <w:t>Численный состав Вооружённых Сил</w:t>
      </w:r>
    </w:p>
    <w:p w:rsidR="002902EC" w:rsidRPr="002902EC" w:rsidRDefault="002902EC" w:rsidP="000970EC">
      <w:pPr>
        <w:pStyle w:val="a3"/>
        <w:spacing w:before="0" w:beforeAutospacing="0" w:after="0" w:afterAutospacing="0"/>
        <w:ind w:firstLine="709"/>
        <w:jc w:val="both"/>
        <w:rPr>
          <w:sz w:val="28"/>
          <w:szCs w:val="28"/>
        </w:rPr>
      </w:pPr>
      <w:r w:rsidRPr="002902EC">
        <w:rPr>
          <w:sz w:val="28"/>
          <w:szCs w:val="28"/>
        </w:rPr>
        <w:t xml:space="preserve">В 2011 году численность личного состава </w:t>
      </w:r>
      <w:r w:rsidRPr="002902EC">
        <w:rPr>
          <w:i/>
          <w:iCs/>
          <w:sz w:val="28"/>
          <w:szCs w:val="28"/>
        </w:rPr>
        <w:t>ВС России</w:t>
      </w:r>
      <w:r w:rsidRPr="002902EC">
        <w:rPr>
          <w:sz w:val="28"/>
          <w:szCs w:val="28"/>
        </w:rPr>
        <w:t xml:space="preserve"> соста</w:t>
      </w:r>
      <w:r w:rsidR="00692DA9">
        <w:rPr>
          <w:sz w:val="28"/>
          <w:szCs w:val="28"/>
        </w:rPr>
        <w:t xml:space="preserve">вляла около 1 000 000 человек. </w:t>
      </w:r>
    </w:p>
    <w:p w:rsidR="002902EC" w:rsidRPr="00696255" w:rsidRDefault="002902EC" w:rsidP="000970EC">
      <w:pPr>
        <w:spacing w:line="240" w:lineRule="auto"/>
        <w:ind w:firstLine="709"/>
        <w:jc w:val="both"/>
        <w:rPr>
          <w:rFonts w:ascii="Times New Roman" w:hAnsi="Times New Roman" w:cs="Times New Roman"/>
          <w:i/>
          <w:sz w:val="28"/>
          <w:szCs w:val="28"/>
        </w:rPr>
      </w:pPr>
      <w:r w:rsidRPr="002902EC">
        <w:rPr>
          <w:rFonts w:ascii="Times New Roman" w:hAnsi="Times New Roman" w:cs="Times New Roman"/>
          <w:i/>
          <w:sz w:val="28"/>
          <w:szCs w:val="28"/>
        </w:rPr>
        <w:t>В ходе информационного блока более подробно останавливаюсь на вопросах, к которым подростки проявляют живой интерес. При необходимости даю дополнительную информацию по интересующим вопросам.</w:t>
      </w: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3. МОЗГОВОЙ ШТУРМ «ЧТО ЗНАЧИТ СЛОВО «ПАТРИОТ»?</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lastRenderedPageBreak/>
        <w:t xml:space="preserve">Прием «Мозговой штурм» можно использовать при обсуждении практически любой темы. В данном случае я делю участников мероприятия на 3-4 </w:t>
      </w:r>
      <w:proofErr w:type="spellStart"/>
      <w:r w:rsidRPr="002902EC">
        <w:rPr>
          <w:rFonts w:ascii="Times New Roman" w:hAnsi="Times New Roman" w:cs="Times New Roman"/>
          <w:sz w:val="28"/>
          <w:szCs w:val="28"/>
        </w:rPr>
        <w:t>подргуппы</w:t>
      </w:r>
      <w:proofErr w:type="spellEnd"/>
      <w:r w:rsidRPr="002902EC">
        <w:rPr>
          <w:rFonts w:ascii="Times New Roman" w:hAnsi="Times New Roman" w:cs="Times New Roman"/>
          <w:sz w:val="28"/>
          <w:szCs w:val="28"/>
        </w:rPr>
        <w:t xml:space="preserve"> по 4-5 человек, каждая подгруппа получает для работы 1 лист ватмана и 1 маркер.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Для всех подгрупп дается одинаковое задание: «Оформите  на листе ватмана значение слова «ПАТРИОТ»,  при этом вы можете использовать как слова, так и изобразительные средства. Постарайтесь, чтобы ваша работа отражала мнение всех участников подгруппы».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На выполнение этого задания дается 15 минут. Для активизации работы участников по ходу вслух озвучивается течение времени, например: «Осталось работать 10 минут». После того, как работы завершены, каждая группа проводит мини-презентацию, на которую отводится 3-4 мин. По ходу проведения презентаций я, как ведущий, вставляю свои ремарки, помогая ребятам при необходимости более четко сформулировать свои высказывания. В работе каждой подгруппы обязательно отмечаю какую-то «изюминку»,  благодарю всех участников за проявленную активность. </w:t>
      </w:r>
    </w:p>
    <w:p w:rsidR="002902EC" w:rsidRPr="002902EC"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 xml:space="preserve">4. ЗАВЕРШЕНИЕ РАБОТЫ. ОБРАТНАЯ СВЯЗЬ.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 качестве выводов по обсуждаемой теме привожу группе результаты анкетирования,  проведенного накануне </w:t>
      </w:r>
      <w:proofErr w:type="gramStart"/>
      <w:r w:rsidRPr="002902EC">
        <w:rPr>
          <w:rFonts w:ascii="Times New Roman" w:hAnsi="Times New Roman" w:cs="Times New Roman"/>
          <w:sz w:val="28"/>
          <w:szCs w:val="28"/>
        </w:rPr>
        <w:t>в</w:t>
      </w:r>
      <w:proofErr w:type="gramEnd"/>
      <w:r w:rsidRPr="002902EC">
        <w:rPr>
          <w:rFonts w:ascii="Times New Roman" w:hAnsi="Times New Roman" w:cs="Times New Roman"/>
          <w:sz w:val="28"/>
          <w:szCs w:val="28"/>
        </w:rPr>
        <w:t xml:space="preserve"> нашем Профессиональном училище-82. Анкетирование проводилось с целью изучения отношения молодежи к службе в армии и защите нашего Отечества,  в нем участвовали обучающиеся  юноши. Им предлагалось анонимно ответить на следующие несколько  вопросов: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1.  Считаешь ли ты себя патриотом своей страны?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2. Какое значение имеет для тебя слово «патриотизм»?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3. Как ты считаешь, необходима ли служба в Армии? </w:t>
      </w:r>
    </w:p>
    <w:p w:rsidR="002902EC" w:rsidRPr="002902EC" w:rsidRDefault="002902EC" w:rsidP="000970EC">
      <w:pPr>
        <w:spacing w:line="240" w:lineRule="auto"/>
        <w:ind w:left="708"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4. Что бы ты предпочел: службу по призыву, службу по контракту, альтернативную службу? </w:t>
      </w:r>
    </w:p>
    <w:p w:rsidR="002902EC" w:rsidRPr="002902EC" w:rsidRDefault="002902EC" w:rsidP="000970EC">
      <w:pPr>
        <w:spacing w:line="240" w:lineRule="auto"/>
        <w:ind w:left="708"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5. Каким войскам ты отдал бы предпочтение? </w:t>
      </w:r>
    </w:p>
    <w:p w:rsidR="002902EC" w:rsidRPr="002902EC" w:rsidRDefault="002902EC" w:rsidP="000970EC">
      <w:pPr>
        <w:spacing w:line="240" w:lineRule="auto"/>
        <w:ind w:left="708"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6. Пойдешь ли ты защищать Родину в случае угрозы войны? </w:t>
      </w:r>
    </w:p>
    <w:p w:rsidR="002902EC" w:rsidRPr="002902EC" w:rsidRDefault="002902EC" w:rsidP="000970EC">
      <w:pPr>
        <w:spacing w:line="240" w:lineRule="auto"/>
        <w:ind w:left="708"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7. </w:t>
      </w:r>
      <w:proofErr w:type="gramStart"/>
      <w:r w:rsidRPr="002902EC">
        <w:rPr>
          <w:rFonts w:ascii="Times New Roman" w:hAnsi="Times New Roman" w:cs="Times New Roman"/>
          <w:sz w:val="28"/>
          <w:szCs w:val="28"/>
        </w:rPr>
        <w:t>Возможно</w:t>
      </w:r>
      <w:proofErr w:type="gramEnd"/>
      <w:r w:rsidRPr="002902EC">
        <w:rPr>
          <w:rFonts w:ascii="Times New Roman" w:hAnsi="Times New Roman" w:cs="Times New Roman"/>
          <w:sz w:val="28"/>
          <w:szCs w:val="28"/>
        </w:rPr>
        <w:t xml:space="preserve"> ли повысить престиж армии? Если «да», то каким образом?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Ответы на эти вопросы были различными, они были приведены мною в числовых значениях на доске.  Результаты показали, что большинство юношей считает себя патриотами своей страны и адекватно трактуют значение этого слова.  Далеко не все считают службу в армии необходимой, однако, выражают </w:t>
      </w:r>
      <w:r w:rsidRPr="002902EC">
        <w:rPr>
          <w:rFonts w:ascii="Times New Roman" w:hAnsi="Times New Roman" w:cs="Times New Roman"/>
          <w:sz w:val="28"/>
          <w:szCs w:val="28"/>
        </w:rPr>
        <w:lastRenderedPageBreak/>
        <w:t xml:space="preserve">свою готовность выступить защитниками своей Родины в случае угрозы. Ответы отличаются разнообразием, зрелостью, глубокими размышлениями.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В завершение работы каждый участник отвечает на вопрос: «Что я сегодня на мероприятии взял для себя нового, интересного, полезного?» После того,  как  высказались все участники, благодарю их за активную работу и желаю удачи.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b/>
          <w:sz w:val="28"/>
          <w:szCs w:val="28"/>
        </w:rPr>
        <w:t>Список использованной литературы</w:t>
      </w:r>
      <w:r w:rsidRPr="002902EC">
        <w:rPr>
          <w:rFonts w:ascii="Times New Roman" w:hAnsi="Times New Roman" w:cs="Times New Roman"/>
          <w:sz w:val="28"/>
          <w:szCs w:val="28"/>
        </w:rPr>
        <w:t xml:space="preserve">: </w:t>
      </w:r>
    </w:p>
    <w:p w:rsidR="002902EC" w:rsidRPr="002902EC"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1.Смирнов А.Т. основы безопасности жизнедеятельности: 11 </w:t>
      </w:r>
      <w:proofErr w:type="spellStart"/>
      <w:r w:rsidRPr="002902EC">
        <w:rPr>
          <w:rFonts w:ascii="Times New Roman" w:hAnsi="Times New Roman" w:cs="Times New Roman"/>
          <w:sz w:val="28"/>
          <w:szCs w:val="28"/>
        </w:rPr>
        <w:t>кл</w:t>
      </w:r>
      <w:proofErr w:type="spellEnd"/>
      <w:r w:rsidRPr="002902EC">
        <w:rPr>
          <w:rFonts w:ascii="Times New Roman" w:hAnsi="Times New Roman" w:cs="Times New Roman"/>
          <w:sz w:val="28"/>
          <w:szCs w:val="28"/>
        </w:rPr>
        <w:t xml:space="preserve">.: учеб. для </w:t>
      </w:r>
      <w:proofErr w:type="spellStart"/>
      <w:r w:rsidRPr="002902EC">
        <w:rPr>
          <w:rFonts w:ascii="Times New Roman" w:hAnsi="Times New Roman" w:cs="Times New Roman"/>
          <w:sz w:val="28"/>
          <w:szCs w:val="28"/>
        </w:rPr>
        <w:t>общеобразоват</w:t>
      </w:r>
      <w:proofErr w:type="gramStart"/>
      <w:r w:rsidRPr="002902EC">
        <w:rPr>
          <w:rFonts w:ascii="Times New Roman" w:hAnsi="Times New Roman" w:cs="Times New Roman"/>
          <w:sz w:val="28"/>
          <w:szCs w:val="28"/>
        </w:rPr>
        <w:t>.у</w:t>
      </w:r>
      <w:proofErr w:type="gramEnd"/>
      <w:r w:rsidRPr="002902EC">
        <w:rPr>
          <w:rFonts w:ascii="Times New Roman" w:hAnsi="Times New Roman" w:cs="Times New Roman"/>
          <w:sz w:val="28"/>
          <w:szCs w:val="28"/>
        </w:rPr>
        <w:t>чреждений</w:t>
      </w:r>
      <w:proofErr w:type="spellEnd"/>
      <w:r w:rsidRPr="002902EC">
        <w:rPr>
          <w:rFonts w:ascii="Times New Roman" w:hAnsi="Times New Roman" w:cs="Times New Roman"/>
          <w:sz w:val="28"/>
          <w:szCs w:val="28"/>
        </w:rPr>
        <w:t xml:space="preserve">/ А.Т. Смирнов, Б.О. Хренников; под </w:t>
      </w:r>
      <w:proofErr w:type="spellStart"/>
      <w:r w:rsidRPr="002902EC">
        <w:rPr>
          <w:rFonts w:ascii="Times New Roman" w:hAnsi="Times New Roman" w:cs="Times New Roman"/>
          <w:sz w:val="28"/>
          <w:szCs w:val="28"/>
        </w:rPr>
        <w:t>общ.ред</w:t>
      </w:r>
      <w:proofErr w:type="spellEnd"/>
      <w:r w:rsidRPr="002902EC">
        <w:rPr>
          <w:rFonts w:ascii="Times New Roman" w:hAnsi="Times New Roman" w:cs="Times New Roman"/>
          <w:sz w:val="28"/>
          <w:szCs w:val="28"/>
        </w:rPr>
        <w:t xml:space="preserve"> </w:t>
      </w:r>
      <w:proofErr w:type="spellStart"/>
      <w:r w:rsidRPr="002902EC">
        <w:rPr>
          <w:rFonts w:ascii="Times New Roman" w:hAnsi="Times New Roman" w:cs="Times New Roman"/>
          <w:sz w:val="28"/>
          <w:szCs w:val="28"/>
        </w:rPr>
        <w:t>А.Т.Смирнова</w:t>
      </w:r>
      <w:proofErr w:type="spellEnd"/>
      <w:r w:rsidRPr="002902EC">
        <w:rPr>
          <w:rFonts w:ascii="Times New Roman" w:hAnsi="Times New Roman" w:cs="Times New Roman"/>
          <w:sz w:val="28"/>
          <w:szCs w:val="28"/>
        </w:rPr>
        <w:t xml:space="preserve">. – М.: Просвещение 2009. </w:t>
      </w:r>
    </w:p>
    <w:p w:rsidR="008A3A0F" w:rsidRDefault="002902EC" w:rsidP="000970EC">
      <w:pPr>
        <w:spacing w:line="240" w:lineRule="auto"/>
        <w:ind w:firstLine="709"/>
        <w:jc w:val="both"/>
        <w:rPr>
          <w:rFonts w:ascii="Times New Roman" w:hAnsi="Times New Roman" w:cs="Times New Roman"/>
          <w:sz w:val="28"/>
          <w:szCs w:val="28"/>
        </w:rPr>
      </w:pPr>
      <w:r w:rsidRPr="002902EC">
        <w:rPr>
          <w:rFonts w:ascii="Times New Roman" w:hAnsi="Times New Roman" w:cs="Times New Roman"/>
          <w:sz w:val="28"/>
          <w:szCs w:val="28"/>
        </w:rPr>
        <w:t xml:space="preserve">2. 100 вопросов – 100 ответов о прохождении военной службы по призыву и контракту: сб. – М.: Красная звезда, 2006. </w:t>
      </w:r>
    </w:p>
    <w:p w:rsidR="00692DA9" w:rsidRDefault="002902EC" w:rsidP="000970EC">
      <w:pPr>
        <w:spacing w:line="240" w:lineRule="auto"/>
        <w:ind w:firstLine="709"/>
        <w:jc w:val="both"/>
        <w:rPr>
          <w:rFonts w:ascii="Times New Roman" w:hAnsi="Times New Roman" w:cs="Times New Roman"/>
          <w:b/>
          <w:sz w:val="28"/>
          <w:szCs w:val="28"/>
        </w:rPr>
      </w:pPr>
      <w:r w:rsidRPr="002902EC">
        <w:rPr>
          <w:rFonts w:ascii="Times New Roman" w:hAnsi="Times New Roman" w:cs="Times New Roman"/>
          <w:b/>
          <w:sz w:val="28"/>
          <w:szCs w:val="28"/>
        </w:rPr>
        <w:t>Использованные материалы и Интернет-ресурсы</w:t>
      </w:r>
    </w:p>
    <w:p w:rsidR="002902EC" w:rsidRPr="00692DA9" w:rsidRDefault="00920ECD" w:rsidP="000970EC">
      <w:pPr>
        <w:spacing w:line="240" w:lineRule="auto"/>
        <w:ind w:firstLine="709"/>
        <w:jc w:val="both"/>
        <w:rPr>
          <w:rFonts w:ascii="Times New Roman" w:hAnsi="Times New Roman" w:cs="Times New Roman"/>
          <w:sz w:val="28"/>
          <w:szCs w:val="28"/>
        </w:rPr>
      </w:pPr>
      <w:hyperlink r:id="rId36" w:history="1">
        <w:r w:rsidR="002902EC" w:rsidRPr="00692DA9">
          <w:rPr>
            <w:rStyle w:val="a7"/>
            <w:rFonts w:ascii="Times New Roman" w:hAnsi="Times New Roman"/>
            <w:sz w:val="28"/>
            <w:szCs w:val="28"/>
            <w:lang w:val="en-US"/>
          </w:rPr>
          <w:t>http</w:t>
        </w:r>
        <w:r w:rsidR="002902EC" w:rsidRPr="00692DA9">
          <w:rPr>
            <w:rStyle w:val="a7"/>
            <w:rFonts w:ascii="Times New Roman" w:hAnsi="Times New Roman"/>
            <w:sz w:val="28"/>
            <w:szCs w:val="28"/>
          </w:rPr>
          <w:t>://</w:t>
        </w:r>
        <w:proofErr w:type="spellStart"/>
        <w:r w:rsidR="002902EC" w:rsidRPr="00692DA9">
          <w:rPr>
            <w:rStyle w:val="a7"/>
            <w:rFonts w:ascii="Times New Roman" w:hAnsi="Times New Roman"/>
            <w:sz w:val="28"/>
            <w:szCs w:val="28"/>
            <w:lang w:val="en-US"/>
          </w:rPr>
          <w:t>ru</w:t>
        </w:r>
        <w:proofErr w:type="spellEnd"/>
        <w:r w:rsidR="002902EC" w:rsidRPr="00692DA9">
          <w:rPr>
            <w:rStyle w:val="a7"/>
            <w:rFonts w:ascii="Times New Roman" w:hAnsi="Times New Roman"/>
            <w:sz w:val="28"/>
            <w:szCs w:val="28"/>
          </w:rPr>
          <w:t>.</w:t>
        </w:r>
        <w:proofErr w:type="spellStart"/>
        <w:r w:rsidR="002902EC" w:rsidRPr="00692DA9">
          <w:rPr>
            <w:rStyle w:val="a7"/>
            <w:rFonts w:ascii="Times New Roman" w:hAnsi="Times New Roman"/>
            <w:sz w:val="28"/>
            <w:szCs w:val="28"/>
            <w:lang w:val="en-US"/>
          </w:rPr>
          <w:t>wikipedia</w:t>
        </w:r>
        <w:proofErr w:type="spellEnd"/>
        <w:r w:rsidR="002902EC" w:rsidRPr="00692DA9">
          <w:rPr>
            <w:rStyle w:val="a7"/>
            <w:rFonts w:ascii="Times New Roman" w:hAnsi="Times New Roman"/>
            <w:sz w:val="28"/>
            <w:szCs w:val="28"/>
          </w:rPr>
          <w:t>.</w:t>
        </w:r>
        <w:r w:rsidR="002902EC" w:rsidRPr="00692DA9">
          <w:rPr>
            <w:rStyle w:val="a7"/>
            <w:rFonts w:ascii="Times New Roman" w:hAnsi="Times New Roman"/>
            <w:sz w:val="28"/>
            <w:szCs w:val="28"/>
            <w:lang w:val="en-US"/>
          </w:rPr>
          <w:t>org</w:t>
        </w:r>
        <w:r w:rsidR="002902EC" w:rsidRPr="00692DA9">
          <w:rPr>
            <w:rStyle w:val="a7"/>
            <w:rFonts w:ascii="Times New Roman" w:hAnsi="Times New Roman"/>
            <w:sz w:val="28"/>
            <w:szCs w:val="28"/>
          </w:rPr>
          <w:t>/</w:t>
        </w:r>
        <w:r w:rsidR="002902EC" w:rsidRPr="00692DA9">
          <w:rPr>
            <w:rStyle w:val="a7"/>
            <w:rFonts w:ascii="Times New Roman" w:hAnsi="Times New Roman"/>
            <w:sz w:val="28"/>
            <w:szCs w:val="28"/>
            <w:lang w:val="en-US"/>
          </w:rPr>
          <w:t>wiki</w:t>
        </w:r>
        <w:r w:rsidR="002902EC" w:rsidRPr="00692DA9">
          <w:rPr>
            <w:rStyle w:val="a7"/>
            <w:rFonts w:ascii="Times New Roman" w:hAnsi="Times New Roman"/>
            <w:sz w:val="28"/>
            <w:szCs w:val="28"/>
          </w:rPr>
          <w:t>/</w:t>
        </w:r>
        <w:proofErr w:type="spellStart"/>
        <w:r w:rsidR="002902EC" w:rsidRPr="00692DA9">
          <w:rPr>
            <w:rStyle w:val="a7"/>
            <w:rFonts w:ascii="Times New Roman" w:hAnsi="Times New Roman"/>
            <w:sz w:val="28"/>
            <w:szCs w:val="28"/>
          </w:rPr>
          <w:t>Вооруженные_Силы_Российской_Федерации</w:t>
        </w:r>
        <w:proofErr w:type="spellEnd"/>
        <w:r w:rsidR="002902EC" w:rsidRPr="00692DA9">
          <w:rPr>
            <w:rStyle w:val="a7"/>
            <w:rFonts w:ascii="Times New Roman" w:hAnsi="Times New Roman"/>
            <w:sz w:val="28"/>
            <w:szCs w:val="28"/>
          </w:rPr>
          <w:t>#</w:t>
        </w:r>
      </w:hyperlink>
    </w:p>
    <w:p w:rsidR="00272746" w:rsidRPr="00692DA9" w:rsidRDefault="00272746" w:rsidP="000970EC">
      <w:pPr>
        <w:pStyle w:val="a3"/>
        <w:ind w:firstLine="709"/>
        <w:jc w:val="both"/>
        <w:rPr>
          <w:sz w:val="28"/>
          <w:szCs w:val="28"/>
        </w:rPr>
      </w:pPr>
    </w:p>
    <w:p w:rsidR="00272746" w:rsidRDefault="00272746" w:rsidP="000970EC">
      <w:pPr>
        <w:pStyle w:val="a3"/>
        <w:ind w:firstLine="709"/>
        <w:jc w:val="both"/>
        <w:rPr>
          <w:sz w:val="28"/>
          <w:szCs w:val="28"/>
        </w:rPr>
      </w:pPr>
    </w:p>
    <w:p w:rsidR="00272746" w:rsidRDefault="00272746" w:rsidP="000970EC">
      <w:pPr>
        <w:pStyle w:val="a3"/>
        <w:ind w:firstLine="709"/>
        <w:jc w:val="center"/>
        <w:rPr>
          <w:sz w:val="28"/>
          <w:szCs w:val="28"/>
        </w:rPr>
      </w:pPr>
      <w:r w:rsidRPr="002902EC">
        <w:rPr>
          <w:sz w:val="28"/>
          <w:szCs w:val="28"/>
        </w:rPr>
        <w:t>Программно</w:t>
      </w:r>
      <w:r w:rsidR="000F05E6">
        <w:rPr>
          <w:sz w:val="28"/>
          <w:szCs w:val="28"/>
        </w:rPr>
        <w:t xml:space="preserve"> </w:t>
      </w:r>
      <w:r w:rsidRPr="002902EC">
        <w:rPr>
          <w:sz w:val="28"/>
          <w:szCs w:val="28"/>
        </w:rPr>
        <w:t>- методические материалы по организации военн</w:t>
      </w:r>
      <w:proofErr w:type="gramStart"/>
      <w:r w:rsidRPr="002902EC">
        <w:rPr>
          <w:sz w:val="28"/>
          <w:szCs w:val="28"/>
        </w:rPr>
        <w:t>о-</w:t>
      </w:r>
      <w:proofErr w:type="gramEnd"/>
      <w:r w:rsidRPr="002902EC">
        <w:rPr>
          <w:sz w:val="28"/>
          <w:szCs w:val="28"/>
        </w:rPr>
        <w:t xml:space="preserve"> спортивной работы в системе учебной и </w:t>
      </w:r>
      <w:proofErr w:type="spellStart"/>
      <w:r w:rsidRPr="002902EC">
        <w:rPr>
          <w:sz w:val="28"/>
          <w:szCs w:val="28"/>
        </w:rPr>
        <w:t>внеучебной</w:t>
      </w:r>
      <w:proofErr w:type="spellEnd"/>
      <w:r w:rsidRPr="002902EC">
        <w:rPr>
          <w:sz w:val="28"/>
          <w:szCs w:val="28"/>
        </w:rPr>
        <w:t xml:space="preserve"> деятельности</w:t>
      </w:r>
    </w:p>
    <w:p w:rsidR="00272746" w:rsidRDefault="00272746" w:rsidP="000970EC">
      <w:pPr>
        <w:pStyle w:val="a3"/>
        <w:ind w:firstLine="709"/>
        <w:jc w:val="center"/>
        <w:rPr>
          <w:sz w:val="28"/>
          <w:szCs w:val="28"/>
        </w:rPr>
      </w:pPr>
    </w:p>
    <w:p w:rsidR="00272746" w:rsidRDefault="00272746" w:rsidP="000970EC">
      <w:pPr>
        <w:pStyle w:val="a3"/>
        <w:ind w:firstLine="709"/>
        <w:jc w:val="center"/>
        <w:rPr>
          <w:sz w:val="28"/>
          <w:szCs w:val="28"/>
        </w:rPr>
      </w:pPr>
      <w:r>
        <w:rPr>
          <w:sz w:val="28"/>
          <w:szCs w:val="28"/>
        </w:rPr>
        <w:t>Методическое пособие</w:t>
      </w:r>
    </w:p>
    <w:p w:rsidR="00272746" w:rsidRDefault="00272746" w:rsidP="000970EC">
      <w:pPr>
        <w:pStyle w:val="a3"/>
        <w:ind w:firstLine="709"/>
        <w:jc w:val="center"/>
        <w:rPr>
          <w:sz w:val="28"/>
          <w:szCs w:val="28"/>
        </w:rPr>
      </w:pPr>
    </w:p>
    <w:p w:rsidR="00272746" w:rsidRDefault="00272746" w:rsidP="000970EC">
      <w:pPr>
        <w:pStyle w:val="a3"/>
        <w:ind w:firstLine="709"/>
        <w:jc w:val="center"/>
        <w:rPr>
          <w:sz w:val="28"/>
          <w:szCs w:val="28"/>
        </w:rPr>
      </w:pPr>
    </w:p>
    <w:p w:rsidR="00272746" w:rsidRDefault="00272746" w:rsidP="000970EC">
      <w:pPr>
        <w:pStyle w:val="a3"/>
        <w:ind w:firstLine="709"/>
        <w:jc w:val="center"/>
        <w:rPr>
          <w:sz w:val="28"/>
          <w:szCs w:val="28"/>
        </w:rPr>
      </w:pPr>
      <w:proofErr w:type="spellStart"/>
      <w:r>
        <w:rPr>
          <w:sz w:val="28"/>
          <w:szCs w:val="28"/>
        </w:rPr>
        <w:t>Мискин</w:t>
      </w:r>
      <w:proofErr w:type="spellEnd"/>
      <w:r>
        <w:rPr>
          <w:sz w:val="28"/>
          <w:szCs w:val="28"/>
        </w:rPr>
        <w:t xml:space="preserve"> Сергей Петрович</w:t>
      </w:r>
    </w:p>
    <w:p w:rsidR="00272746" w:rsidRDefault="00272746" w:rsidP="000970EC">
      <w:pPr>
        <w:pStyle w:val="a3"/>
        <w:ind w:firstLine="709"/>
        <w:jc w:val="center"/>
        <w:rPr>
          <w:sz w:val="28"/>
          <w:szCs w:val="28"/>
        </w:rPr>
      </w:pPr>
    </w:p>
    <w:p w:rsidR="008A3A0F" w:rsidRDefault="00272746" w:rsidP="000970EC">
      <w:pPr>
        <w:pStyle w:val="a3"/>
        <w:ind w:firstLine="709"/>
        <w:jc w:val="center"/>
        <w:rPr>
          <w:sz w:val="28"/>
          <w:szCs w:val="28"/>
        </w:rPr>
      </w:pPr>
      <w:r>
        <w:rPr>
          <w:sz w:val="28"/>
          <w:szCs w:val="28"/>
        </w:rPr>
        <w:t xml:space="preserve">Подписано </w:t>
      </w:r>
      <w:r w:rsidR="008A3A0F">
        <w:rPr>
          <w:sz w:val="28"/>
          <w:szCs w:val="28"/>
        </w:rPr>
        <w:t>в печать 26.04.2018</w:t>
      </w:r>
    </w:p>
    <w:p w:rsidR="008A3A0F" w:rsidRDefault="008A3A0F" w:rsidP="000970EC">
      <w:pPr>
        <w:pStyle w:val="a3"/>
        <w:ind w:firstLine="709"/>
        <w:jc w:val="center"/>
        <w:rPr>
          <w:sz w:val="28"/>
          <w:szCs w:val="28"/>
        </w:rPr>
      </w:pPr>
      <w:r>
        <w:rPr>
          <w:sz w:val="28"/>
          <w:szCs w:val="28"/>
        </w:rPr>
        <w:t xml:space="preserve">Формат </w:t>
      </w:r>
    </w:p>
    <w:p w:rsidR="008A3A0F" w:rsidRDefault="008A3A0F" w:rsidP="000970EC">
      <w:pPr>
        <w:pStyle w:val="a3"/>
        <w:ind w:firstLine="709"/>
        <w:jc w:val="center"/>
        <w:rPr>
          <w:sz w:val="28"/>
          <w:szCs w:val="28"/>
        </w:rPr>
      </w:pPr>
    </w:p>
    <w:p w:rsidR="008A3A0F" w:rsidRDefault="008A3A0F" w:rsidP="000970EC">
      <w:pPr>
        <w:pStyle w:val="a3"/>
        <w:ind w:firstLine="709"/>
        <w:jc w:val="center"/>
        <w:rPr>
          <w:sz w:val="28"/>
          <w:szCs w:val="28"/>
        </w:rPr>
      </w:pPr>
      <w:r>
        <w:rPr>
          <w:sz w:val="28"/>
          <w:szCs w:val="28"/>
        </w:rPr>
        <w:t>Тираж 100 экземпляров</w:t>
      </w:r>
    </w:p>
    <w:p w:rsidR="008A3A0F" w:rsidRDefault="008A3A0F" w:rsidP="000970EC">
      <w:pPr>
        <w:pStyle w:val="a3"/>
        <w:ind w:firstLine="709"/>
        <w:jc w:val="center"/>
        <w:rPr>
          <w:sz w:val="28"/>
          <w:szCs w:val="28"/>
        </w:rPr>
      </w:pPr>
      <w:r>
        <w:rPr>
          <w:sz w:val="28"/>
          <w:szCs w:val="28"/>
        </w:rPr>
        <w:t xml:space="preserve">Заказ № </w:t>
      </w:r>
    </w:p>
    <w:p w:rsidR="00272746" w:rsidRDefault="008A3A0F" w:rsidP="000970EC">
      <w:pPr>
        <w:pStyle w:val="a3"/>
        <w:ind w:firstLine="709"/>
        <w:jc w:val="center"/>
        <w:rPr>
          <w:sz w:val="28"/>
          <w:szCs w:val="28"/>
        </w:rPr>
      </w:pPr>
      <w:r>
        <w:rPr>
          <w:sz w:val="28"/>
          <w:szCs w:val="28"/>
        </w:rPr>
        <w:lastRenderedPageBreak/>
        <w:t>Отпечатано в ООО» Полиграфическая Компания»</w:t>
      </w:r>
      <w:r w:rsidR="00272746">
        <w:rPr>
          <w:sz w:val="28"/>
          <w:szCs w:val="28"/>
        </w:rPr>
        <w:t xml:space="preserve"> </w:t>
      </w:r>
    </w:p>
    <w:p w:rsidR="008A3A0F" w:rsidRDefault="008A3A0F" w:rsidP="000970EC">
      <w:pPr>
        <w:pStyle w:val="a3"/>
        <w:ind w:firstLine="709"/>
        <w:jc w:val="center"/>
        <w:rPr>
          <w:sz w:val="28"/>
          <w:szCs w:val="28"/>
        </w:rPr>
      </w:pPr>
      <w:r>
        <w:rPr>
          <w:sz w:val="28"/>
          <w:szCs w:val="28"/>
        </w:rPr>
        <w:t xml:space="preserve">443052, г. Самара, пр. Кирова 73 «В», </w:t>
      </w:r>
      <w:proofErr w:type="spellStart"/>
      <w:r>
        <w:rPr>
          <w:sz w:val="28"/>
          <w:szCs w:val="28"/>
        </w:rPr>
        <w:t>каб</w:t>
      </w:r>
      <w:proofErr w:type="spellEnd"/>
      <w:r>
        <w:rPr>
          <w:sz w:val="28"/>
          <w:szCs w:val="28"/>
        </w:rPr>
        <w:t xml:space="preserve"> 15</w:t>
      </w:r>
    </w:p>
    <w:p w:rsidR="002E27C4" w:rsidRPr="002902EC" w:rsidRDefault="002E27C4" w:rsidP="000970EC">
      <w:pPr>
        <w:spacing w:line="240" w:lineRule="auto"/>
        <w:ind w:firstLine="709"/>
        <w:jc w:val="both"/>
        <w:rPr>
          <w:rFonts w:ascii="Times New Roman" w:hAnsi="Times New Roman" w:cs="Times New Roman"/>
          <w:sz w:val="28"/>
          <w:szCs w:val="28"/>
        </w:rPr>
      </w:pPr>
    </w:p>
    <w:sectPr w:rsidR="002E27C4" w:rsidRPr="002902EC" w:rsidSect="009E529B">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ECD" w:rsidRDefault="00920ECD" w:rsidP="002E27C4">
      <w:pPr>
        <w:spacing w:after="0" w:line="240" w:lineRule="auto"/>
      </w:pPr>
      <w:r>
        <w:separator/>
      </w:r>
    </w:p>
  </w:endnote>
  <w:endnote w:type="continuationSeparator" w:id="0">
    <w:p w:rsidR="00920ECD" w:rsidRDefault="00920ECD" w:rsidP="002E2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rsidP="002E27C4">
    <w:pPr>
      <w:pStyle w:val="aa"/>
      <w:tabs>
        <w:tab w:val="clear" w:pos="4677"/>
      </w:tabs>
      <w:jc w:val="right"/>
    </w:pPr>
    <w:r>
      <w:fldChar w:fldCharType="begin"/>
    </w:r>
    <w:r>
      <w:instrText xml:space="preserve"> PAGE   \* MERGEFORMAT </w:instrText>
    </w:r>
    <w:r>
      <w:fldChar w:fldCharType="separate"/>
    </w:r>
    <w:r w:rsidR="000970EC">
      <w:rPr>
        <w:noProof/>
      </w:rPr>
      <w:t>5</w:t>
    </w:r>
    <w:r>
      <w:fldChar w:fldCharType="end"/>
    </w:r>
  </w:p>
  <w:p w:rsidR="000F05E6" w:rsidRDefault="000F05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a"/>
      <w:jc w:val="right"/>
    </w:pPr>
    <w:r>
      <w:fldChar w:fldCharType="begin"/>
    </w:r>
    <w:r>
      <w:instrText xml:space="preserve"> PAGE   \* MERGEFORMAT </w:instrText>
    </w:r>
    <w:r>
      <w:fldChar w:fldCharType="separate"/>
    </w:r>
    <w:r w:rsidR="000970EC">
      <w:rPr>
        <w:noProof/>
      </w:rPr>
      <w:t>1</w:t>
    </w:r>
    <w:r>
      <w:fldChar w:fldCharType="end"/>
    </w:r>
  </w:p>
  <w:p w:rsidR="000F05E6" w:rsidRPr="007511B3" w:rsidRDefault="000F05E6" w:rsidP="002E27C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rsidP="002E27C4">
    <w:pPr>
      <w:pStyle w:val="aa"/>
      <w:tabs>
        <w:tab w:val="clear" w:pos="4677"/>
      </w:tabs>
      <w:jc w:val="right"/>
    </w:pPr>
    <w:r>
      <w:fldChar w:fldCharType="begin"/>
    </w:r>
    <w:r>
      <w:instrText xml:space="preserve"> PAGE   \* MERGEFORMAT </w:instrText>
    </w:r>
    <w:r>
      <w:fldChar w:fldCharType="separate"/>
    </w:r>
    <w:r w:rsidR="000970EC">
      <w:rPr>
        <w:noProof/>
      </w:rPr>
      <w:t>134</w:t>
    </w:r>
    <w:r>
      <w:fldChar w:fldCharType="end"/>
    </w:r>
  </w:p>
  <w:p w:rsidR="000F05E6" w:rsidRDefault="000F05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a"/>
      <w:jc w:val="right"/>
    </w:pPr>
    <w:r>
      <w:fldChar w:fldCharType="begin"/>
    </w:r>
    <w:r>
      <w:instrText xml:space="preserve"> PAGE   \* MERGEFORMAT </w:instrText>
    </w:r>
    <w:r>
      <w:fldChar w:fldCharType="separate"/>
    </w:r>
    <w:r>
      <w:rPr>
        <w:noProof/>
      </w:rPr>
      <w:t>117</w:t>
    </w:r>
    <w:r>
      <w:fldChar w:fldCharType="end"/>
    </w:r>
  </w:p>
  <w:p w:rsidR="000F05E6" w:rsidRPr="007511B3" w:rsidRDefault="000F05E6" w:rsidP="002E27C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ECD" w:rsidRDefault="00920ECD" w:rsidP="002E27C4">
      <w:pPr>
        <w:spacing w:after="0" w:line="240" w:lineRule="auto"/>
      </w:pPr>
      <w:r>
        <w:separator/>
      </w:r>
    </w:p>
  </w:footnote>
  <w:footnote w:type="continuationSeparator" w:id="0">
    <w:p w:rsidR="00920ECD" w:rsidRDefault="00920ECD" w:rsidP="002E27C4">
      <w:pPr>
        <w:spacing w:after="0" w:line="240" w:lineRule="auto"/>
      </w:pPr>
      <w:r>
        <w:continuationSeparator/>
      </w:r>
    </w:p>
  </w:footnote>
  <w:footnote w:id="1">
    <w:p w:rsidR="000F05E6" w:rsidRDefault="000F05E6" w:rsidP="004346EF">
      <w:pPr>
        <w:pStyle w:val="af1"/>
      </w:pPr>
      <w:r>
        <w:rPr>
          <w:rStyle w:val="af3"/>
        </w:rPr>
        <w:footnoteRef/>
      </w:r>
      <w:r>
        <w:t xml:space="preserve"> * - означает, что показатель выводится в % отношении к общему количеству учащихся, участвующих в работе элективного курса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E6" w:rsidRDefault="000F05E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1">
    <w:nsid w:val="00000003"/>
    <w:multiLevelType w:val="singleLevel"/>
    <w:tmpl w:val="00000003"/>
    <w:name w:val="WW8Num5"/>
    <w:lvl w:ilvl="0">
      <w:start w:val="1"/>
      <w:numFmt w:val="decimal"/>
      <w:lvlText w:val="%1."/>
      <w:lvlJc w:val="left"/>
      <w:pPr>
        <w:tabs>
          <w:tab w:val="num" w:pos="1785"/>
        </w:tabs>
        <w:ind w:left="1785" w:hanging="1065"/>
      </w:pPr>
    </w:lvl>
  </w:abstractNum>
  <w:abstractNum w:abstractNumId="2">
    <w:nsid w:val="00000004"/>
    <w:multiLevelType w:val="singleLevel"/>
    <w:tmpl w:val="00000004"/>
    <w:lvl w:ilvl="0">
      <w:numFmt w:val="bullet"/>
      <w:lvlText w:val="-"/>
      <w:lvlJc w:val="left"/>
      <w:pPr>
        <w:tabs>
          <w:tab w:val="num" w:pos="360"/>
        </w:tabs>
        <w:ind w:left="0" w:firstLine="0"/>
      </w:pPr>
      <w:rPr>
        <w:rFonts w:ascii="Times New Roman" w:hAnsi="Times New Roman" w:cs="Times New Roman"/>
      </w:rPr>
    </w:lvl>
  </w:abstractNum>
  <w:abstractNum w:abstractNumId="3">
    <w:nsid w:val="00000005"/>
    <w:multiLevelType w:val="singleLevel"/>
    <w:tmpl w:val="00000005"/>
    <w:lvl w:ilvl="0">
      <w:numFmt w:val="bullet"/>
      <w:lvlText w:val="-"/>
      <w:lvlJc w:val="left"/>
      <w:pPr>
        <w:tabs>
          <w:tab w:val="num" w:pos="364"/>
        </w:tabs>
        <w:ind w:left="0" w:firstLine="0"/>
      </w:pPr>
      <w:rPr>
        <w:rFonts w:ascii="Times New Roman" w:hAnsi="Times New Roman" w:cs="Times New Roman"/>
      </w:rPr>
    </w:lvl>
  </w:abstractNum>
  <w:abstractNum w:abstractNumId="4">
    <w:nsid w:val="00000006"/>
    <w:multiLevelType w:val="singleLevel"/>
    <w:tmpl w:val="00000006"/>
    <w:lvl w:ilvl="0">
      <w:numFmt w:val="bullet"/>
      <w:lvlText w:val="-"/>
      <w:lvlJc w:val="left"/>
      <w:pPr>
        <w:tabs>
          <w:tab w:val="num" w:pos="365"/>
        </w:tabs>
        <w:ind w:left="0" w:firstLine="0"/>
      </w:pPr>
      <w:rPr>
        <w:rFonts w:ascii="Times New Roman" w:hAnsi="Times New Roman" w:cs="Times New Roman"/>
      </w:rPr>
    </w:lvl>
  </w:abstractNum>
  <w:abstractNum w:abstractNumId="5">
    <w:nsid w:val="00000007"/>
    <w:multiLevelType w:val="singleLevel"/>
    <w:tmpl w:val="00000007"/>
    <w:lvl w:ilvl="0">
      <w:numFmt w:val="bullet"/>
      <w:lvlText w:val="-"/>
      <w:lvlJc w:val="left"/>
      <w:pPr>
        <w:tabs>
          <w:tab w:val="num" w:pos="350"/>
        </w:tabs>
        <w:ind w:left="0" w:firstLine="0"/>
      </w:pPr>
      <w:rPr>
        <w:rFonts w:ascii="Times New Roman" w:hAnsi="Times New Roman" w:cs="Times New Roman"/>
      </w:rPr>
    </w:lvl>
  </w:abstractNum>
  <w:abstractNum w:abstractNumId="6">
    <w:nsid w:val="00F85427"/>
    <w:multiLevelType w:val="hybridMultilevel"/>
    <w:tmpl w:val="4BFEAA86"/>
    <w:lvl w:ilvl="0" w:tplc="0BAC32D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095682"/>
    <w:multiLevelType w:val="multilevel"/>
    <w:tmpl w:val="5404A882"/>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08AB4788"/>
    <w:multiLevelType w:val="multilevel"/>
    <w:tmpl w:val="C2DC1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0D3FC4"/>
    <w:multiLevelType w:val="multilevel"/>
    <w:tmpl w:val="0866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60A69"/>
    <w:multiLevelType w:val="multilevel"/>
    <w:tmpl w:val="20722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A50C5D"/>
    <w:multiLevelType w:val="hybridMultilevel"/>
    <w:tmpl w:val="09D46324"/>
    <w:lvl w:ilvl="0" w:tplc="04190001">
      <w:start w:val="1"/>
      <w:numFmt w:val="bullet"/>
      <w:lvlText w:val=""/>
      <w:lvlJc w:val="left"/>
      <w:pPr>
        <w:ind w:left="91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BE5D99"/>
    <w:multiLevelType w:val="multilevel"/>
    <w:tmpl w:val="A88EF3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CC04FA"/>
    <w:multiLevelType w:val="multilevel"/>
    <w:tmpl w:val="2250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9B3101"/>
    <w:multiLevelType w:val="multilevel"/>
    <w:tmpl w:val="3EA4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1A666E"/>
    <w:multiLevelType w:val="multilevel"/>
    <w:tmpl w:val="A91A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73493B"/>
    <w:multiLevelType w:val="hybridMultilevel"/>
    <w:tmpl w:val="2194936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nsid w:val="183E3F54"/>
    <w:multiLevelType w:val="multilevel"/>
    <w:tmpl w:val="5D5C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DA1A61"/>
    <w:multiLevelType w:val="multilevel"/>
    <w:tmpl w:val="5F082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7B3064"/>
    <w:multiLevelType w:val="multilevel"/>
    <w:tmpl w:val="6BD6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0C48E3"/>
    <w:multiLevelType w:val="hybridMultilevel"/>
    <w:tmpl w:val="F53E0664"/>
    <w:lvl w:ilvl="0" w:tplc="1B7497F6">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2636E99"/>
    <w:multiLevelType w:val="multilevel"/>
    <w:tmpl w:val="8C4A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F64FC0"/>
    <w:multiLevelType w:val="multilevel"/>
    <w:tmpl w:val="6B6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CF3C7A"/>
    <w:multiLevelType w:val="multilevel"/>
    <w:tmpl w:val="8ACC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B0F1E95"/>
    <w:multiLevelType w:val="multilevel"/>
    <w:tmpl w:val="F044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26723B"/>
    <w:multiLevelType w:val="multilevel"/>
    <w:tmpl w:val="49E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8031F4"/>
    <w:multiLevelType w:val="hybridMultilevel"/>
    <w:tmpl w:val="37F88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2F4D02"/>
    <w:multiLevelType w:val="hybridMultilevel"/>
    <w:tmpl w:val="0824C6D8"/>
    <w:lvl w:ilvl="0" w:tplc="646CDB78">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10D788F"/>
    <w:multiLevelType w:val="multilevel"/>
    <w:tmpl w:val="8E5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6E33BF"/>
    <w:multiLevelType w:val="multilevel"/>
    <w:tmpl w:val="4D483FA0"/>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3435008C"/>
    <w:multiLevelType w:val="hybridMultilevel"/>
    <w:tmpl w:val="2F3C9B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1B29BB"/>
    <w:multiLevelType w:val="multilevel"/>
    <w:tmpl w:val="447CB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96505EA"/>
    <w:multiLevelType w:val="multilevel"/>
    <w:tmpl w:val="3F32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432662"/>
    <w:multiLevelType w:val="hybridMultilevel"/>
    <w:tmpl w:val="677EDC5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3E7C5220"/>
    <w:multiLevelType w:val="multilevel"/>
    <w:tmpl w:val="B0A4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DD76FA"/>
    <w:multiLevelType w:val="multilevel"/>
    <w:tmpl w:val="F43AE5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8C4D19"/>
    <w:multiLevelType w:val="multilevel"/>
    <w:tmpl w:val="FE64E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7862A55"/>
    <w:multiLevelType w:val="multilevel"/>
    <w:tmpl w:val="8A94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E1091C"/>
    <w:multiLevelType w:val="multilevel"/>
    <w:tmpl w:val="2EC2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F72814"/>
    <w:multiLevelType w:val="multilevel"/>
    <w:tmpl w:val="6CBC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9F5F56"/>
    <w:multiLevelType w:val="multilevel"/>
    <w:tmpl w:val="4798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CC5EB4"/>
    <w:multiLevelType w:val="hybridMultilevel"/>
    <w:tmpl w:val="B4E8D5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21A654F"/>
    <w:multiLevelType w:val="multilevel"/>
    <w:tmpl w:val="AC9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850EC5"/>
    <w:multiLevelType w:val="hybridMultilevel"/>
    <w:tmpl w:val="76760B6C"/>
    <w:lvl w:ilvl="0" w:tplc="32484E5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48961A8"/>
    <w:multiLevelType w:val="multilevel"/>
    <w:tmpl w:val="899A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E6033B"/>
    <w:multiLevelType w:val="multilevel"/>
    <w:tmpl w:val="3BF8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B842CA8"/>
    <w:multiLevelType w:val="multilevel"/>
    <w:tmpl w:val="B326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FE4B3E"/>
    <w:multiLevelType w:val="multilevel"/>
    <w:tmpl w:val="7AB6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F8F3CF9"/>
    <w:multiLevelType w:val="multilevel"/>
    <w:tmpl w:val="AD08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B0105F"/>
    <w:multiLevelType w:val="hybridMultilevel"/>
    <w:tmpl w:val="6AE8AF14"/>
    <w:lvl w:ilvl="0" w:tplc="1B7497F6">
      <w:start w:val="1"/>
      <w:numFmt w:val="bullet"/>
      <w:lvlText w:val="•"/>
      <w:lvlJc w:val="left"/>
      <w:pPr>
        <w:tabs>
          <w:tab w:val="num" w:pos="720"/>
        </w:tabs>
        <w:ind w:left="720" w:hanging="360"/>
      </w:pPr>
      <w:rPr>
        <w:rFonts w:ascii="Times New Roman" w:hAnsi="Times New Roman" w:hint="default"/>
      </w:rPr>
    </w:lvl>
    <w:lvl w:ilvl="1" w:tplc="65E224B2" w:tentative="1">
      <w:start w:val="1"/>
      <w:numFmt w:val="bullet"/>
      <w:lvlText w:val="•"/>
      <w:lvlJc w:val="left"/>
      <w:pPr>
        <w:tabs>
          <w:tab w:val="num" w:pos="1440"/>
        </w:tabs>
        <w:ind w:left="1440" w:hanging="360"/>
      </w:pPr>
      <w:rPr>
        <w:rFonts w:ascii="Times New Roman" w:hAnsi="Times New Roman" w:hint="default"/>
      </w:rPr>
    </w:lvl>
    <w:lvl w:ilvl="2" w:tplc="13A28A22" w:tentative="1">
      <w:start w:val="1"/>
      <w:numFmt w:val="bullet"/>
      <w:lvlText w:val="•"/>
      <w:lvlJc w:val="left"/>
      <w:pPr>
        <w:tabs>
          <w:tab w:val="num" w:pos="2160"/>
        </w:tabs>
        <w:ind w:left="2160" w:hanging="360"/>
      </w:pPr>
      <w:rPr>
        <w:rFonts w:ascii="Times New Roman" w:hAnsi="Times New Roman" w:hint="default"/>
      </w:rPr>
    </w:lvl>
    <w:lvl w:ilvl="3" w:tplc="A63E4880" w:tentative="1">
      <w:start w:val="1"/>
      <w:numFmt w:val="bullet"/>
      <w:lvlText w:val="•"/>
      <w:lvlJc w:val="left"/>
      <w:pPr>
        <w:tabs>
          <w:tab w:val="num" w:pos="2880"/>
        </w:tabs>
        <w:ind w:left="2880" w:hanging="360"/>
      </w:pPr>
      <w:rPr>
        <w:rFonts w:ascii="Times New Roman" w:hAnsi="Times New Roman" w:hint="default"/>
      </w:rPr>
    </w:lvl>
    <w:lvl w:ilvl="4" w:tplc="BDF6FDB6" w:tentative="1">
      <w:start w:val="1"/>
      <w:numFmt w:val="bullet"/>
      <w:lvlText w:val="•"/>
      <w:lvlJc w:val="left"/>
      <w:pPr>
        <w:tabs>
          <w:tab w:val="num" w:pos="3600"/>
        </w:tabs>
        <w:ind w:left="3600" w:hanging="360"/>
      </w:pPr>
      <w:rPr>
        <w:rFonts w:ascii="Times New Roman" w:hAnsi="Times New Roman" w:hint="default"/>
      </w:rPr>
    </w:lvl>
    <w:lvl w:ilvl="5" w:tplc="C97645B6" w:tentative="1">
      <w:start w:val="1"/>
      <w:numFmt w:val="bullet"/>
      <w:lvlText w:val="•"/>
      <w:lvlJc w:val="left"/>
      <w:pPr>
        <w:tabs>
          <w:tab w:val="num" w:pos="4320"/>
        </w:tabs>
        <w:ind w:left="4320" w:hanging="360"/>
      </w:pPr>
      <w:rPr>
        <w:rFonts w:ascii="Times New Roman" w:hAnsi="Times New Roman" w:hint="default"/>
      </w:rPr>
    </w:lvl>
    <w:lvl w:ilvl="6" w:tplc="DE064352" w:tentative="1">
      <w:start w:val="1"/>
      <w:numFmt w:val="bullet"/>
      <w:lvlText w:val="•"/>
      <w:lvlJc w:val="left"/>
      <w:pPr>
        <w:tabs>
          <w:tab w:val="num" w:pos="5040"/>
        </w:tabs>
        <w:ind w:left="5040" w:hanging="360"/>
      </w:pPr>
      <w:rPr>
        <w:rFonts w:ascii="Times New Roman" w:hAnsi="Times New Roman" w:hint="default"/>
      </w:rPr>
    </w:lvl>
    <w:lvl w:ilvl="7" w:tplc="061CAC3C" w:tentative="1">
      <w:start w:val="1"/>
      <w:numFmt w:val="bullet"/>
      <w:lvlText w:val="•"/>
      <w:lvlJc w:val="left"/>
      <w:pPr>
        <w:tabs>
          <w:tab w:val="num" w:pos="5760"/>
        </w:tabs>
        <w:ind w:left="5760" w:hanging="360"/>
      </w:pPr>
      <w:rPr>
        <w:rFonts w:ascii="Times New Roman" w:hAnsi="Times New Roman" w:hint="default"/>
      </w:rPr>
    </w:lvl>
    <w:lvl w:ilvl="8" w:tplc="E5D4B280" w:tentative="1">
      <w:start w:val="1"/>
      <w:numFmt w:val="bullet"/>
      <w:lvlText w:val="•"/>
      <w:lvlJc w:val="left"/>
      <w:pPr>
        <w:tabs>
          <w:tab w:val="num" w:pos="6480"/>
        </w:tabs>
        <w:ind w:left="6480" w:hanging="360"/>
      </w:pPr>
      <w:rPr>
        <w:rFonts w:ascii="Times New Roman" w:hAnsi="Times New Roman" w:hint="default"/>
      </w:rPr>
    </w:lvl>
  </w:abstractNum>
  <w:abstractNum w:abstractNumId="50">
    <w:nsid w:val="60CE0B05"/>
    <w:multiLevelType w:val="multilevel"/>
    <w:tmpl w:val="ED1C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89793D"/>
    <w:multiLevelType w:val="multilevel"/>
    <w:tmpl w:val="C3C0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4CA5FF2"/>
    <w:multiLevelType w:val="multilevel"/>
    <w:tmpl w:val="04D6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232711"/>
    <w:multiLevelType w:val="hybridMultilevel"/>
    <w:tmpl w:val="F3F0FF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6BE5826"/>
    <w:multiLevelType w:val="multilevel"/>
    <w:tmpl w:val="D25A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7C37866"/>
    <w:multiLevelType w:val="hybridMultilevel"/>
    <w:tmpl w:val="714C09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67E61CD2"/>
    <w:multiLevelType w:val="multilevel"/>
    <w:tmpl w:val="C44A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9E82611"/>
    <w:multiLevelType w:val="multilevel"/>
    <w:tmpl w:val="2B9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613D40"/>
    <w:multiLevelType w:val="hybridMultilevel"/>
    <w:tmpl w:val="B57499CA"/>
    <w:lvl w:ilvl="0" w:tplc="ACA6D028">
      <w:start w:val="1"/>
      <w:numFmt w:val="upperRoman"/>
      <w:lvlText w:val="%1."/>
      <w:lvlJc w:val="left"/>
      <w:pPr>
        <w:ind w:left="1851" w:hanging="360"/>
      </w:pPr>
      <w:rPr>
        <w:rFonts w:cs="Times New Roman" w:hint="default"/>
      </w:rPr>
    </w:lvl>
    <w:lvl w:ilvl="1" w:tplc="04190019" w:tentative="1">
      <w:start w:val="1"/>
      <w:numFmt w:val="lowerLetter"/>
      <w:lvlText w:val="%2."/>
      <w:lvlJc w:val="left"/>
      <w:pPr>
        <w:ind w:left="2571" w:hanging="360"/>
      </w:pPr>
      <w:rPr>
        <w:rFonts w:cs="Times New Roman"/>
      </w:rPr>
    </w:lvl>
    <w:lvl w:ilvl="2" w:tplc="0419001B" w:tentative="1">
      <w:start w:val="1"/>
      <w:numFmt w:val="lowerRoman"/>
      <w:lvlText w:val="%3."/>
      <w:lvlJc w:val="right"/>
      <w:pPr>
        <w:ind w:left="3291" w:hanging="180"/>
      </w:pPr>
      <w:rPr>
        <w:rFonts w:cs="Times New Roman"/>
      </w:rPr>
    </w:lvl>
    <w:lvl w:ilvl="3" w:tplc="0419000F" w:tentative="1">
      <w:start w:val="1"/>
      <w:numFmt w:val="decimal"/>
      <w:lvlText w:val="%4."/>
      <w:lvlJc w:val="left"/>
      <w:pPr>
        <w:ind w:left="4011" w:hanging="360"/>
      </w:pPr>
      <w:rPr>
        <w:rFonts w:cs="Times New Roman"/>
      </w:rPr>
    </w:lvl>
    <w:lvl w:ilvl="4" w:tplc="04190019" w:tentative="1">
      <w:start w:val="1"/>
      <w:numFmt w:val="lowerLetter"/>
      <w:lvlText w:val="%5."/>
      <w:lvlJc w:val="left"/>
      <w:pPr>
        <w:ind w:left="4731" w:hanging="360"/>
      </w:pPr>
      <w:rPr>
        <w:rFonts w:cs="Times New Roman"/>
      </w:rPr>
    </w:lvl>
    <w:lvl w:ilvl="5" w:tplc="0419001B" w:tentative="1">
      <w:start w:val="1"/>
      <w:numFmt w:val="lowerRoman"/>
      <w:lvlText w:val="%6."/>
      <w:lvlJc w:val="right"/>
      <w:pPr>
        <w:ind w:left="5451" w:hanging="180"/>
      </w:pPr>
      <w:rPr>
        <w:rFonts w:cs="Times New Roman"/>
      </w:rPr>
    </w:lvl>
    <w:lvl w:ilvl="6" w:tplc="0419000F" w:tentative="1">
      <w:start w:val="1"/>
      <w:numFmt w:val="decimal"/>
      <w:lvlText w:val="%7."/>
      <w:lvlJc w:val="left"/>
      <w:pPr>
        <w:ind w:left="6171" w:hanging="360"/>
      </w:pPr>
      <w:rPr>
        <w:rFonts w:cs="Times New Roman"/>
      </w:rPr>
    </w:lvl>
    <w:lvl w:ilvl="7" w:tplc="04190019" w:tentative="1">
      <w:start w:val="1"/>
      <w:numFmt w:val="lowerLetter"/>
      <w:lvlText w:val="%8."/>
      <w:lvlJc w:val="left"/>
      <w:pPr>
        <w:ind w:left="6891" w:hanging="360"/>
      </w:pPr>
      <w:rPr>
        <w:rFonts w:cs="Times New Roman"/>
      </w:rPr>
    </w:lvl>
    <w:lvl w:ilvl="8" w:tplc="0419001B" w:tentative="1">
      <w:start w:val="1"/>
      <w:numFmt w:val="lowerRoman"/>
      <w:lvlText w:val="%9."/>
      <w:lvlJc w:val="right"/>
      <w:pPr>
        <w:ind w:left="7611" w:hanging="180"/>
      </w:pPr>
      <w:rPr>
        <w:rFonts w:cs="Times New Roman"/>
      </w:rPr>
    </w:lvl>
  </w:abstractNum>
  <w:abstractNum w:abstractNumId="59">
    <w:nsid w:val="6CF25714"/>
    <w:multiLevelType w:val="multilevel"/>
    <w:tmpl w:val="48FC704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nsid w:val="6D10453D"/>
    <w:multiLevelType w:val="multilevel"/>
    <w:tmpl w:val="0A2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940414"/>
    <w:multiLevelType w:val="multilevel"/>
    <w:tmpl w:val="57F0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F2F1D40"/>
    <w:multiLevelType w:val="multilevel"/>
    <w:tmpl w:val="8B00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DD4DA6"/>
    <w:multiLevelType w:val="hybridMultilevel"/>
    <w:tmpl w:val="ECBA3628"/>
    <w:lvl w:ilvl="0" w:tplc="E4C4E268">
      <w:start w:val="1"/>
      <w:numFmt w:val="decimal"/>
      <w:lvlText w:val="%1."/>
      <w:lvlJc w:val="left"/>
      <w:pPr>
        <w:tabs>
          <w:tab w:val="num" w:pos="1789"/>
        </w:tabs>
        <w:ind w:left="1789" w:hanging="360"/>
      </w:pPr>
      <w:rPr>
        <w:rFonts w:ascii="Times New Roman" w:hAnsi="Times New Roman" w:cs="Times New Roman" w:hint="default"/>
        <w:sz w:val="28"/>
        <w:szCs w:val="28"/>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64">
    <w:nsid w:val="700B1DEB"/>
    <w:multiLevelType w:val="hybridMultilevel"/>
    <w:tmpl w:val="FFCE31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0D60EE0"/>
    <w:multiLevelType w:val="multilevel"/>
    <w:tmpl w:val="ADEE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1367780"/>
    <w:multiLevelType w:val="multilevel"/>
    <w:tmpl w:val="763C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3954FB"/>
    <w:multiLevelType w:val="multilevel"/>
    <w:tmpl w:val="C516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A17330"/>
    <w:multiLevelType w:val="hybridMultilevel"/>
    <w:tmpl w:val="B320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DF5A95"/>
    <w:multiLevelType w:val="hybridMultilevel"/>
    <w:tmpl w:val="C2DE65D4"/>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70">
    <w:nsid w:val="73722CFC"/>
    <w:multiLevelType w:val="multilevel"/>
    <w:tmpl w:val="0290A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6656561"/>
    <w:multiLevelType w:val="multilevel"/>
    <w:tmpl w:val="F8F4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9F039F3"/>
    <w:multiLevelType w:val="multilevel"/>
    <w:tmpl w:val="ABB0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B110E17"/>
    <w:multiLevelType w:val="hybridMultilevel"/>
    <w:tmpl w:val="6C603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1E6612"/>
    <w:multiLevelType w:val="multilevel"/>
    <w:tmpl w:val="FCC2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D1431CD"/>
    <w:multiLevelType w:val="multilevel"/>
    <w:tmpl w:val="7EEC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334A72"/>
    <w:multiLevelType w:val="hybridMultilevel"/>
    <w:tmpl w:val="7D64F784"/>
    <w:lvl w:ilvl="0" w:tplc="0419000F">
      <w:start w:val="1"/>
      <w:numFmt w:val="decimal"/>
      <w:lvlText w:val="%1."/>
      <w:lvlJc w:val="left"/>
      <w:pPr>
        <w:tabs>
          <w:tab w:val="num" w:pos="1789"/>
        </w:tabs>
        <w:ind w:left="1789" w:hanging="360"/>
      </w:p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77">
    <w:nsid w:val="7EC17470"/>
    <w:multiLevelType w:val="hybridMultilevel"/>
    <w:tmpl w:val="A010184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8">
    <w:nsid w:val="7FF52130"/>
    <w:multiLevelType w:val="multilevel"/>
    <w:tmpl w:val="7B72288A"/>
    <w:lvl w:ilvl="0">
      <w:start w:val="1"/>
      <w:numFmt w:val="decimal"/>
      <w:lvlText w:val="%1."/>
      <w:lvlJc w:val="left"/>
      <w:pPr>
        <w:ind w:left="720" w:hanging="360"/>
      </w:pPr>
      <w:rPr>
        <w:rFonts w:cs="Times New Roman" w:hint="default"/>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5"/>
  </w:num>
  <w:num w:numId="2">
    <w:abstractNumId w:val="42"/>
  </w:num>
  <w:num w:numId="3">
    <w:abstractNumId w:val="33"/>
  </w:num>
  <w:num w:numId="4">
    <w:abstractNumId w:val="63"/>
  </w:num>
  <w:num w:numId="5">
    <w:abstractNumId w:val="76"/>
  </w:num>
  <w:num w:numId="6">
    <w:abstractNumId w:val="3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6"/>
  </w:num>
  <w:num w:numId="10">
    <w:abstractNumId w:val="49"/>
  </w:num>
  <w:num w:numId="11">
    <w:abstractNumId w:val="52"/>
  </w:num>
  <w:num w:numId="12">
    <w:abstractNumId w:val="46"/>
  </w:num>
  <w:num w:numId="13">
    <w:abstractNumId w:val="62"/>
  </w:num>
  <w:num w:numId="14">
    <w:abstractNumId w:val="32"/>
  </w:num>
  <w:num w:numId="15">
    <w:abstractNumId w:val="50"/>
  </w:num>
  <w:num w:numId="16">
    <w:abstractNumId w:val="75"/>
  </w:num>
  <w:num w:numId="17">
    <w:abstractNumId w:val="71"/>
  </w:num>
  <w:num w:numId="18">
    <w:abstractNumId w:val="60"/>
  </w:num>
  <w:num w:numId="19">
    <w:abstractNumId w:val="28"/>
  </w:num>
  <w:num w:numId="20">
    <w:abstractNumId w:val="12"/>
  </w:num>
  <w:num w:numId="21">
    <w:abstractNumId w:val="56"/>
  </w:num>
  <w:num w:numId="22">
    <w:abstractNumId w:val="66"/>
  </w:num>
  <w:num w:numId="23">
    <w:abstractNumId w:val="9"/>
  </w:num>
  <w:num w:numId="24">
    <w:abstractNumId w:val="65"/>
  </w:num>
  <w:num w:numId="25">
    <w:abstractNumId w:val="67"/>
  </w:num>
  <w:num w:numId="26">
    <w:abstractNumId w:val="14"/>
  </w:num>
  <w:num w:numId="27">
    <w:abstractNumId w:val="40"/>
  </w:num>
  <w:num w:numId="28">
    <w:abstractNumId w:val="61"/>
  </w:num>
  <w:num w:numId="29">
    <w:abstractNumId w:val="47"/>
  </w:num>
  <w:num w:numId="30">
    <w:abstractNumId w:val="18"/>
  </w:num>
  <w:num w:numId="31">
    <w:abstractNumId w:val="24"/>
  </w:num>
  <w:num w:numId="32">
    <w:abstractNumId w:val="39"/>
  </w:num>
  <w:num w:numId="33">
    <w:abstractNumId w:val="37"/>
  </w:num>
  <w:num w:numId="34">
    <w:abstractNumId w:val="23"/>
  </w:num>
  <w:num w:numId="35">
    <w:abstractNumId w:val="36"/>
  </w:num>
  <w:num w:numId="36">
    <w:abstractNumId w:val="57"/>
  </w:num>
  <w:num w:numId="37">
    <w:abstractNumId w:val="45"/>
  </w:num>
  <w:num w:numId="38">
    <w:abstractNumId w:val="34"/>
  </w:num>
  <w:num w:numId="39">
    <w:abstractNumId w:val="19"/>
  </w:num>
  <w:num w:numId="40">
    <w:abstractNumId w:val="70"/>
  </w:num>
  <w:num w:numId="41">
    <w:abstractNumId w:val="51"/>
  </w:num>
  <w:num w:numId="42">
    <w:abstractNumId w:val="72"/>
  </w:num>
  <w:num w:numId="43">
    <w:abstractNumId w:val="8"/>
  </w:num>
  <w:num w:numId="44">
    <w:abstractNumId w:val="17"/>
  </w:num>
  <w:num w:numId="45">
    <w:abstractNumId w:val="21"/>
  </w:num>
  <w:num w:numId="46">
    <w:abstractNumId w:val="43"/>
  </w:num>
  <w:num w:numId="47">
    <w:abstractNumId w:val="78"/>
  </w:num>
  <w:num w:numId="48">
    <w:abstractNumId w:val="68"/>
  </w:num>
  <w:num w:numId="49">
    <w:abstractNumId w:val="29"/>
  </w:num>
  <w:num w:numId="50">
    <w:abstractNumId w:val="11"/>
  </w:num>
  <w:num w:numId="51">
    <w:abstractNumId w:val="7"/>
  </w:num>
  <w:num w:numId="52">
    <w:abstractNumId w:val="58"/>
  </w:num>
  <w:num w:numId="53">
    <w:abstractNumId w:val="6"/>
  </w:num>
  <w:num w:numId="54">
    <w:abstractNumId w:val="59"/>
  </w:num>
  <w:num w:numId="55">
    <w:abstractNumId w:val="73"/>
  </w:num>
  <w:num w:numId="56">
    <w:abstractNumId w:val="53"/>
  </w:num>
  <w:num w:numId="57">
    <w:abstractNumId w:val="26"/>
  </w:num>
  <w:num w:numId="58">
    <w:abstractNumId w:val="64"/>
  </w:num>
  <w:num w:numId="59">
    <w:abstractNumId w:val="30"/>
  </w:num>
  <w:num w:numId="60">
    <w:abstractNumId w:val="41"/>
  </w:num>
  <w:num w:numId="61">
    <w:abstractNumId w:val="77"/>
  </w:num>
  <w:num w:numId="62">
    <w:abstractNumId w:val="69"/>
  </w:num>
  <w:num w:numId="63">
    <w:abstractNumId w:val="44"/>
  </w:num>
  <w:num w:numId="64">
    <w:abstractNumId w:val="74"/>
  </w:num>
  <w:num w:numId="65">
    <w:abstractNumId w:val="13"/>
  </w:num>
  <w:num w:numId="66">
    <w:abstractNumId w:val="22"/>
  </w:num>
  <w:num w:numId="67">
    <w:abstractNumId w:val="54"/>
  </w:num>
  <w:num w:numId="68">
    <w:abstractNumId w:val="38"/>
  </w:num>
  <w:num w:numId="69">
    <w:abstractNumId w:val="35"/>
  </w:num>
  <w:num w:numId="70">
    <w:abstractNumId w:val="48"/>
  </w:num>
  <w:num w:numId="71">
    <w:abstractNumId w:val="55"/>
  </w:num>
  <w:num w:numId="72">
    <w:abstractNumId w:val="20"/>
  </w:num>
  <w:num w:numId="73">
    <w:abstractNumId w:val="0"/>
  </w:num>
  <w:num w:numId="74">
    <w:abstractNumId w:val="1"/>
  </w:num>
  <w:num w:numId="75">
    <w:abstractNumId w:val="2"/>
  </w:num>
  <w:num w:numId="76">
    <w:abstractNumId w:val="3"/>
  </w:num>
  <w:num w:numId="77">
    <w:abstractNumId w:val="4"/>
  </w:num>
  <w:num w:numId="78">
    <w:abstractNumId w:val="5"/>
  </w:num>
  <w:num w:numId="79">
    <w:abstractNumId w:val="2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7C4"/>
    <w:rsid w:val="000352E8"/>
    <w:rsid w:val="0008360B"/>
    <w:rsid w:val="000970EC"/>
    <w:rsid w:val="000F05E6"/>
    <w:rsid w:val="0013614E"/>
    <w:rsid w:val="001429C7"/>
    <w:rsid w:val="00157672"/>
    <w:rsid w:val="001832DD"/>
    <w:rsid w:val="001E049D"/>
    <w:rsid w:val="0026320E"/>
    <w:rsid w:val="00272746"/>
    <w:rsid w:val="002902EC"/>
    <w:rsid w:val="002A0183"/>
    <w:rsid w:val="002A5CE8"/>
    <w:rsid w:val="002B4D15"/>
    <w:rsid w:val="002E27C4"/>
    <w:rsid w:val="003331AD"/>
    <w:rsid w:val="003650F7"/>
    <w:rsid w:val="0037005C"/>
    <w:rsid w:val="00382C14"/>
    <w:rsid w:val="003B4CF2"/>
    <w:rsid w:val="003F405C"/>
    <w:rsid w:val="004346EF"/>
    <w:rsid w:val="00435886"/>
    <w:rsid w:val="004605F0"/>
    <w:rsid w:val="004D138F"/>
    <w:rsid w:val="00554AA6"/>
    <w:rsid w:val="00581806"/>
    <w:rsid w:val="0060648F"/>
    <w:rsid w:val="006137F6"/>
    <w:rsid w:val="00650007"/>
    <w:rsid w:val="006905BD"/>
    <w:rsid w:val="00691DBB"/>
    <w:rsid w:val="00692DA9"/>
    <w:rsid w:val="00696255"/>
    <w:rsid w:val="006965D7"/>
    <w:rsid w:val="006A670D"/>
    <w:rsid w:val="006D6D1C"/>
    <w:rsid w:val="00705E47"/>
    <w:rsid w:val="00784FD7"/>
    <w:rsid w:val="00792A45"/>
    <w:rsid w:val="007D0EEC"/>
    <w:rsid w:val="007D1B13"/>
    <w:rsid w:val="007D295B"/>
    <w:rsid w:val="00826B18"/>
    <w:rsid w:val="008457BB"/>
    <w:rsid w:val="008563BB"/>
    <w:rsid w:val="0088156B"/>
    <w:rsid w:val="008A3A0F"/>
    <w:rsid w:val="008E2BB4"/>
    <w:rsid w:val="00920ECD"/>
    <w:rsid w:val="00953E2B"/>
    <w:rsid w:val="00994674"/>
    <w:rsid w:val="009E529B"/>
    <w:rsid w:val="00A11A0F"/>
    <w:rsid w:val="00A20DE9"/>
    <w:rsid w:val="00A444CE"/>
    <w:rsid w:val="00B01F92"/>
    <w:rsid w:val="00B26EB9"/>
    <w:rsid w:val="00B31AAA"/>
    <w:rsid w:val="00B420FB"/>
    <w:rsid w:val="00BC64D0"/>
    <w:rsid w:val="00C44223"/>
    <w:rsid w:val="00C70567"/>
    <w:rsid w:val="00CC27B5"/>
    <w:rsid w:val="00D06925"/>
    <w:rsid w:val="00D52C5F"/>
    <w:rsid w:val="00D81FFD"/>
    <w:rsid w:val="00DC2F5E"/>
    <w:rsid w:val="00DE2713"/>
    <w:rsid w:val="00E13A70"/>
    <w:rsid w:val="00E52191"/>
    <w:rsid w:val="00E547B1"/>
    <w:rsid w:val="00E734E1"/>
    <w:rsid w:val="00EB1DE4"/>
    <w:rsid w:val="00EF06D8"/>
    <w:rsid w:val="00F06E89"/>
    <w:rsid w:val="00F41DFF"/>
    <w:rsid w:val="00F5067A"/>
    <w:rsid w:val="00F53FDE"/>
    <w:rsid w:val="00F568C9"/>
    <w:rsid w:val="00FC0FB7"/>
    <w:rsid w:val="00FC184A"/>
    <w:rsid w:val="00FD4520"/>
    <w:rsid w:val="00FF2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27C4"/>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2E27C4"/>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2902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902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7C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2E27C4"/>
    <w:rPr>
      <w:rFonts w:ascii="Cambria" w:eastAsia="Times New Roman" w:hAnsi="Cambria" w:cs="Times New Roman"/>
      <w:b/>
      <w:bCs/>
      <w:color w:val="4F81BD"/>
      <w:sz w:val="26"/>
      <w:szCs w:val="26"/>
    </w:rPr>
  </w:style>
  <w:style w:type="paragraph" w:styleId="a3">
    <w:name w:val="Normal (Web)"/>
    <w:basedOn w:val="a"/>
    <w:uiPriority w:val="99"/>
    <w:rsid w:val="002E27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E27C4"/>
    <w:pPr>
      <w:ind w:left="720"/>
      <w:contextualSpacing/>
    </w:pPr>
    <w:rPr>
      <w:rFonts w:ascii="Calibri" w:eastAsia="Calibri" w:hAnsi="Calibri" w:cs="Times New Roman"/>
    </w:rPr>
  </w:style>
  <w:style w:type="character" w:customStyle="1" w:styleId="apple-converted-space">
    <w:name w:val="apple-converted-space"/>
    <w:basedOn w:val="a0"/>
    <w:rsid w:val="002E27C4"/>
  </w:style>
  <w:style w:type="character" w:customStyle="1" w:styleId="hl">
    <w:name w:val="hl"/>
    <w:basedOn w:val="a0"/>
    <w:rsid w:val="002E27C4"/>
  </w:style>
  <w:style w:type="paragraph" w:styleId="21">
    <w:name w:val="Body Text Indent 2"/>
    <w:basedOn w:val="a"/>
    <w:link w:val="22"/>
    <w:rsid w:val="002E27C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2E27C4"/>
    <w:rPr>
      <w:rFonts w:ascii="Times New Roman" w:eastAsia="Times New Roman" w:hAnsi="Times New Roman" w:cs="Times New Roman"/>
      <w:sz w:val="24"/>
      <w:szCs w:val="24"/>
      <w:lang w:eastAsia="ru-RU"/>
    </w:rPr>
  </w:style>
  <w:style w:type="character" w:customStyle="1" w:styleId="c0">
    <w:name w:val="c0"/>
    <w:basedOn w:val="a0"/>
    <w:rsid w:val="002E27C4"/>
  </w:style>
  <w:style w:type="character" w:customStyle="1" w:styleId="FontStyle22">
    <w:name w:val="Font Style22"/>
    <w:uiPriority w:val="99"/>
    <w:rsid w:val="002E27C4"/>
    <w:rPr>
      <w:rFonts w:ascii="Times New Roman" w:hAnsi="Times New Roman" w:cs="Times New Roman"/>
      <w:b/>
      <w:bCs/>
      <w:sz w:val="26"/>
      <w:szCs w:val="26"/>
    </w:rPr>
  </w:style>
  <w:style w:type="paragraph" w:styleId="a5">
    <w:name w:val="No Spacing"/>
    <w:uiPriority w:val="1"/>
    <w:qFormat/>
    <w:rsid w:val="002E27C4"/>
    <w:pPr>
      <w:spacing w:after="0" w:line="240" w:lineRule="auto"/>
    </w:pPr>
    <w:rPr>
      <w:rFonts w:ascii="Calibri" w:eastAsia="Calibri" w:hAnsi="Calibri" w:cs="Times New Roman"/>
    </w:rPr>
  </w:style>
  <w:style w:type="character" w:styleId="a6">
    <w:name w:val="Strong"/>
    <w:basedOn w:val="a0"/>
    <w:uiPriority w:val="22"/>
    <w:qFormat/>
    <w:rsid w:val="002E27C4"/>
    <w:rPr>
      <w:rFonts w:cs="Times New Roman"/>
      <w:b/>
      <w:bCs/>
    </w:rPr>
  </w:style>
  <w:style w:type="paragraph" w:customStyle="1" w:styleId="western">
    <w:name w:val="western"/>
    <w:basedOn w:val="a"/>
    <w:rsid w:val="002E27C4"/>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7">
    <w:name w:val="Hyperlink"/>
    <w:uiPriority w:val="99"/>
    <w:unhideWhenUsed/>
    <w:rsid w:val="002E27C4"/>
    <w:rPr>
      <w:color w:val="0000FF"/>
      <w:u w:val="single"/>
    </w:rPr>
  </w:style>
  <w:style w:type="character" w:customStyle="1" w:styleId="header-user-namejs-header-user-name">
    <w:name w:val="header-user-name js-header-user-name"/>
    <w:basedOn w:val="a0"/>
    <w:rsid w:val="002E27C4"/>
  </w:style>
  <w:style w:type="paragraph" w:styleId="a8">
    <w:name w:val="header"/>
    <w:basedOn w:val="a"/>
    <w:link w:val="a9"/>
    <w:uiPriority w:val="99"/>
    <w:unhideWhenUsed/>
    <w:rsid w:val="002E27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27C4"/>
  </w:style>
  <w:style w:type="paragraph" w:styleId="aa">
    <w:name w:val="footer"/>
    <w:basedOn w:val="a"/>
    <w:link w:val="ab"/>
    <w:uiPriority w:val="99"/>
    <w:unhideWhenUsed/>
    <w:rsid w:val="002E27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27C4"/>
  </w:style>
  <w:style w:type="paragraph" w:styleId="23">
    <w:name w:val="Body Text 2"/>
    <w:basedOn w:val="a"/>
    <w:link w:val="24"/>
    <w:uiPriority w:val="99"/>
    <w:semiHidden/>
    <w:unhideWhenUsed/>
    <w:rsid w:val="002E27C4"/>
    <w:pPr>
      <w:spacing w:after="120" w:line="480" w:lineRule="auto"/>
    </w:pPr>
  </w:style>
  <w:style w:type="character" w:customStyle="1" w:styleId="24">
    <w:name w:val="Основной текст 2 Знак"/>
    <w:basedOn w:val="a0"/>
    <w:link w:val="23"/>
    <w:uiPriority w:val="99"/>
    <w:semiHidden/>
    <w:rsid w:val="002E27C4"/>
  </w:style>
  <w:style w:type="character" w:customStyle="1" w:styleId="ac">
    <w:name w:val="Схема документа Знак"/>
    <w:basedOn w:val="a0"/>
    <w:link w:val="ad"/>
    <w:uiPriority w:val="99"/>
    <w:semiHidden/>
    <w:rsid w:val="002E27C4"/>
    <w:rPr>
      <w:rFonts w:ascii="Tahoma" w:eastAsia="Times New Roman" w:hAnsi="Tahoma" w:cs="Tahoma"/>
      <w:sz w:val="16"/>
      <w:szCs w:val="16"/>
    </w:rPr>
  </w:style>
  <w:style w:type="paragraph" w:styleId="ad">
    <w:name w:val="Document Map"/>
    <w:basedOn w:val="a"/>
    <w:link w:val="ac"/>
    <w:uiPriority w:val="99"/>
    <w:semiHidden/>
    <w:unhideWhenUsed/>
    <w:rsid w:val="002E27C4"/>
    <w:pPr>
      <w:spacing w:after="0" w:line="240" w:lineRule="auto"/>
    </w:pPr>
    <w:rPr>
      <w:rFonts w:ascii="Tahoma" w:eastAsia="Times New Roman" w:hAnsi="Tahoma" w:cs="Tahoma"/>
      <w:sz w:val="16"/>
      <w:szCs w:val="16"/>
    </w:rPr>
  </w:style>
  <w:style w:type="paragraph" w:styleId="ae">
    <w:name w:val="TOC Heading"/>
    <w:basedOn w:val="1"/>
    <w:next w:val="a"/>
    <w:uiPriority w:val="39"/>
    <w:qFormat/>
    <w:rsid w:val="002E27C4"/>
    <w:pPr>
      <w:outlineLvl w:val="9"/>
    </w:pPr>
  </w:style>
  <w:style w:type="paragraph" w:styleId="11">
    <w:name w:val="toc 1"/>
    <w:basedOn w:val="a"/>
    <w:next w:val="a"/>
    <w:autoRedefine/>
    <w:uiPriority w:val="39"/>
    <w:unhideWhenUsed/>
    <w:rsid w:val="002E27C4"/>
    <w:pPr>
      <w:spacing w:after="100"/>
    </w:pPr>
    <w:rPr>
      <w:rFonts w:ascii="Calibri" w:eastAsia="Times New Roman" w:hAnsi="Calibri" w:cs="Times New Roman"/>
    </w:rPr>
  </w:style>
  <w:style w:type="paragraph" w:styleId="25">
    <w:name w:val="toc 2"/>
    <w:basedOn w:val="a"/>
    <w:next w:val="a"/>
    <w:autoRedefine/>
    <w:uiPriority w:val="39"/>
    <w:unhideWhenUsed/>
    <w:rsid w:val="002E27C4"/>
    <w:pPr>
      <w:spacing w:after="100"/>
      <w:ind w:left="220"/>
    </w:pPr>
    <w:rPr>
      <w:rFonts w:ascii="Calibri" w:eastAsia="Times New Roman" w:hAnsi="Calibri" w:cs="Times New Roman"/>
    </w:rPr>
  </w:style>
  <w:style w:type="paragraph" w:styleId="af">
    <w:name w:val="Balloon Text"/>
    <w:basedOn w:val="a"/>
    <w:link w:val="af0"/>
    <w:uiPriority w:val="99"/>
    <w:semiHidden/>
    <w:unhideWhenUsed/>
    <w:rsid w:val="002E27C4"/>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2E27C4"/>
    <w:rPr>
      <w:rFonts w:ascii="Tahoma" w:eastAsia="Times New Roman" w:hAnsi="Tahoma" w:cs="Tahoma"/>
      <w:sz w:val="16"/>
      <w:szCs w:val="16"/>
    </w:rPr>
  </w:style>
  <w:style w:type="paragraph" w:styleId="af1">
    <w:name w:val="footnote text"/>
    <w:basedOn w:val="a"/>
    <w:link w:val="af2"/>
    <w:uiPriority w:val="99"/>
    <w:semiHidden/>
    <w:unhideWhenUsed/>
    <w:rsid w:val="002E27C4"/>
    <w:pPr>
      <w:spacing w:after="0" w:line="240" w:lineRule="auto"/>
    </w:pPr>
    <w:rPr>
      <w:rFonts w:ascii="Calibri" w:eastAsia="Times New Roman" w:hAnsi="Calibri" w:cs="Times New Roman"/>
      <w:sz w:val="20"/>
      <w:szCs w:val="20"/>
    </w:rPr>
  </w:style>
  <w:style w:type="character" w:customStyle="1" w:styleId="af2">
    <w:name w:val="Текст сноски Знак"/>
    <w:basedOn w:val="a0"/>
    <w:link w:val="af1"/>
    <w:uiPriority w:val="99"/>
    <w:semiHidden/>
    <w:rsid w:val="002E27C4"/>
    <w:rPr>
      <w:rFonts w:ascii="Calibri" w:eastAsia="Times New Roman" w:hAnsi="Calibri" w:cs="Times New Roman"/>
      <w:sz w:val="20"/>
      <w:szCs w:val="20"/>
    </w:rPr>
  </w:style>
  <w:style w:type="character" w:styleId="af3">
    <w:name w:val="footnote reference"/>
    <w:basedOn w:val="a0"/>
    <w:uiPriority w:val="99"/>
    <w:semiHidden/>
    <w:unhideWhenUsed/>
    <w:rsid w:val="002E27C4"/>
    <w:rPr>
      <w:rFonts w:cs="Times New Roman"/>
      <w:vertAlign w:val="superscript"/>
    </w:rPr>
  </w:style>
  <w:style w:type="character" w:styleId="af4">
    <w:name w:val="Emphasis"/>
    <w:basedOn w:val="a0"/>
    <w:uiPriority w:val="20"/>
    <w:qFormat/>
    <w:rsid w:val="002E27C4"/>
    <w:rPr>
      <w:i/>
      <w:iCs/>
    </w:rPr>
  </w:style>
  <w:style w:type="table" w:styleId="af5">
    <w:name w:val="Table Grid"/>
    <w:basedOn w:val="a1"/>
    <w:uiPriority w:val="59"/>
    <w:rsid w:val="00FC1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902E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902EC"/>
    <w:rPr>
      <w:rFonts w:asciiTheme="majorHAnsi" w:eastAsiaTheme="majorEastAsia" w:hAnsiTheme="majorHAnsi" w:cstheme="majorBidi"/>
      <w:b/>
      <w:bCs/>
      <w:i/>
      <w:iCs/>
      <w:color w:val="4F81BD" w:themeColor="accent1"/>
    </w:rPr>
  </w:style>
  <w:style w:type="character" w:customStyle="1" w:styleId="mw-headline">
    <w:name w:val="mw-headline"/>
    <w:basedOn w:val="a0"/>
    <w:rsid w:val="002902EC"/>
  </w:style>
  <w:style w:type="paragraph" w:customStyle="1" w:styleId="af6">
    <w:name w:val="Простой текст"/>
    <w:basedOn w:val="a"/>
    <w:rsid w:val="0008360B"/>
    <w:pPr>
      <w:tabs>
        <w:tab w:val="left" w:pos="720"/>
      </w:tabs>
      <w:suppressAutoHyphens/>
      <w:spacing w:after="0" w:line="240" w:lineRule="auto"/>
      <w:ind w:left="14" w:firstLine="706"/>
      <w:jc w:val="both"/>
    </w:pPr>
    <w:rPr>
      <w:rFonts w:ascii="Times New Roman" w:eastAsia="Times New Roman" w:hAnsi="Times New Roman" w:cs="Times New Roman"/>
      <w:sz w:val="28"/>
      <w:szCs w:val="28"/>
      <w:lang w:eastAsia="zh-CN"/>
    </w:rPr>
  </w:style>
  <w:style w:type="paragraph" w:customStyle="1" w:styleId="fr1">
    <w:name w:val="fr1"/>
    <w:basedOn w:val="a"/>
    <w:rsid w:val="0008360B"/>
    <w:pPr>
      <w:suppressAutoHyphens/>
      <w:spacing w:before="280" w:after="280" w:line="240" w:lineRule="auto"/>
    </w:pPr>
    <w:rPr>
      <w:rFonts w:ascii="Times New Roman" w:eastAsia="Times New Roman" w:hAnsi="Times New Roman" w:cs="Times New Roman"/>
      <w:sz w:val="24"/>
      <w:szCs w:val="24"/>
      <w:lang w:eastAsia="zh-CN"/>
    </w:rPr>
  </w:style>
  <w:style w:type="paragraph" w:styleId="af7">
    <w:name w:val="Body Text Indent"/>
    <w:basedOn w:val="a"/>
    <w:link w:val="af8"/>
    <w:rsid w:val="0008360B"/>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8">
    <w:name w:val="Основной текст с отступом Знак"/>
    <w:basedOn w:val="a0"/>
    <w:link w:val="af7"/>
    <w:rsid w:val="0008360B"/>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27C4"/>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2E27C4"/>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2902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902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7C4"/>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2E27C4"/>
    <w:rPr>
      <w:rFonts w:ascii="Cambria" w:eastAsia="Times New Roman" w:hAnsi="Cambria" w:cs="Times New Roman"/>
      <w:b/>
      <w:bCs/>
      <w:color w:val="4F81BD"/>
      <w:sz w:val="26"/>
      <w:szCs w:val="26"/>
    </w:rPr>
  </w:style>
  <w:style w:type="paragraph" w:styleId="a3">
    <w:name w:val="Normal (Web)"/>
    <w:basedOn w:val="a"/>
    <w:uiPriority w:val="99"/>
    <w:rsid w:val="002E27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E27C4"/>
    <w:pPr>
      <w:ind w:left="720"/>
      <w:contextualSpacing/>
    </w:pPr>
    <w:rPr>
      <w:rFonts w:ascii="Calibri" w:eastAsia="Calibri" w:hAnsi="Calibri" w:cs="Times New Roman"/>
    </w:rPr>
  </w:style>
  <w:style w:type="character" w:customStyle="1" w:styleId="apple-converted-space">
    <w:name w:val="apple-converted-space"/>
    <w:basedOn w:val="a0"/>
    <w:rsid w:val="002E27C4"/>
  </w:style>
  <w:style w:type="character" w:customStyle="1" w:styleId="hl">
    <w:name w:val="hl"/>
    <w:basedOn w:val="a0"/>
    <w:rsid w:val="002E27C4"/>
  </w:style>
  <w:style w:type="paragraph" w:styleId="21">
    <w:name w:val="Body Text Indent 2"/>
    <w:basedOn w:val="a"/>
    <w:link w:val="22"/>
    <w:rsid w:val="002E27C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2E27C4"/>
    <w:rPr>
      <w:rFonts w:ascii="Times New Roman" w:eastAsia="Times New Roman" w:hAnsi="Times New Roman" w:cs="Times New Roman"/>
      <w:sz w:val="24"/>
      <w:szCs w:val="24"/>
      <w:lang w:eastAsia="ru-RU"/>
    </w:rPr>
  </w:style>
  <w:style w:type="character" w:customStyle="1" w:styleId="c0">
    <w:name w:val="c0"/>
    <w:basedOn w:val="a0"/>
    <w:rsid w:val="002E27C4"/>
  </w:style>
  <w:style w:type="character" w:customStyle="1" w:styleId="FontStyle22">
    <w:name w:val="Font Style22"/>
    <w:uiPriority w:val="99"/>
    <w:rsid w:val="002E27C4"/>
    <w:rPr>
      <w:rFonts w:ascii="Times New Roman" w:hAnsi="Times New Roman" w:cs="Times New Roman"/>
      <w:b/>
      <w:bCs/>
      <w:sz w:val="26"/>
      <w:szCs w:val="26"/>
    </w:rPr>
  </w:style>
  <w:style w:type="paragraph" w:styleId="a5">
    <w:name w:val="No Spacing"/>
    <w:uiPriority w:val="1"/>
    <w:qFormat/>
    <w:rsid w:val="002E27C4"/>
    <w:pPr>
      <w:spacing w:after="0" w:line="240" w:lineRule="auto"/>
    </w:pPr>
    <w:rPr>
      <w:rFonts w:ascii="Calibri" w:eastAsia="Calibri" w:hAnsi="Calibri" w:cs="Times New Roman"/>
    </w:rPr>
  </w:style>
  <w:style w:type="character" w:styleId="a6">
    <w:name w:val="Strong"/>
    <w:basedOn w:val="a0"/>
    <w:uiPriority w:val="22"/>
    <w:qFormat/>
    <w:rsid w:val="002E27C4"/>
    <w:rPr>
      <w:rFonts w:cs="Times New Roman"/>
      <w:b/>
      <w:bCs/>
    </w:rPr>
  </w:style>
  <w:style w:type="paragraph" w:customStyle="1" w:styleId="western">
    <w:name w:val="western"/>
    <w:basedOn w:val="a"/>
    <w:rsid w:val="002E27C4"/>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7">
    <w:name w:val="Hyperlink"/>
    <w:uiPriority w:val="99"/>
    <w:unhideWhenUsed/>
    <w:rsid w:val="002E27C4"/>
    <w:rPr>
      <w:color w:val="0000FF"/>
      <w:u w:val="single"/>
    </w:rPr>
  </w:style>
  <w:style w:type="character" w:customStyle="1" w:styleId="header-user-namejs-header-user-name">
    <w:name w:val="header-user-name js-header-user-name"/>
    <w:basedOn w:val="a0"/>
    <w:rsid w:val="002E27C4"/>
  </w:style>
  <w:style w:type="paragraph" w:styleId="a8">
    <w:name w:val="header"/>
    <w:basedOn w:val="a"/>
    <w:link w:val="a9"/>
    <w:uiPriority w:val="99"/>
    <w:unhideWhenUsed/>
    <w:rsid w:val="002E27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27C4"/>
  </w:style>
  <w:style w:type="paragraph" w:styleId="aa">
    <w:name w:val="footer"/>
    <w:basedOn w:val="a"/>
    <w:link w:val="ab"/>
    <w:uiPriority w:val="99"/>
    <w:unhideWhenUsed/>
    <w:rsid w:val="002E27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27C4"/>
  </w:style>
  <w:style w:type="paragraph" w:styleId="23">
    <w:name w:val="Body Text 2"/>
    <w:basedOn w:val="a"/>
    <w:link w:val="24"/>
    <w:uiPriority w:val="99"/>
    <w:semiHidden/>
    <w:unhideWhenUsed/>
    <w:rsid w:val="002E27C4"/>
    <w:pPr>
      <w:spacing w:after="120" w:line="480" w:lineRule="auto"/>
    </w:pPr>
  </w:style>
  <w:style w:type="character" w:customStyle="1" w:styleId="24">
    <w:name w:val="Основной текст 2 Знак"/>
    <w:basedOn w:val="a0"/>
    <w:link w:val="23"/>
    <w:uiPriority w:val="99"/>
    <w:semiHidden/>
    <w:rsid w:val="002E27C4"/>
  </w:style>
  <w:style w:type="character" w:customStyle="1" w:styleId="ac">
    <w:name w:val="Схема документа Знак"/>
    <w:basedOn w:val="a0"/>
    <w:link w:val="ad"/>
    <w:uiPriority w:val="99"/>
    <w:semiHidden/>
    <w:rsid w:val="002E27C4"/>
    <w:rPr>
      <w:rFonts w:ascii="Tahoma" w:eastAsia="Times New Roman" w:hAnsi="Tahoma" w:cs="Tahoma"/>
      <w:sz w:val="16"/>
      <w:szCs w:val="16"/>
    </w:rPr>
  </w:style>
  <w:style w:type="paragraph" w:styleId="ad">
    <w:name w:val="Document Map"/>
    <w:basedOn w:val="a"/>
    <w:link w:val="ac"/>
    <w:uiPriority w:val="99"/>
    <w:semiHidden/>
    <w:unhideWhenUsed/>
    <w:rsid w:val="002E27C4"/>
    <w:pPr>
      <w:spacing w:after="0" w:line="240" w:lineRule="auto"/>
    </w:pPr>
    <w:rPr>
      <w:rFonts w:ascii="Tahoma" w:eastAsia="Times New Roman" w:hAnsi="Tahoma" w:cs="Tahoma"/>
      <w:sz w:val="16"/>
      <w:szCs w:val="16"/>
    </w:rPr>
  </w:style>
  <w:style w:type="paragraph" w:styleId="ae">
    <w:name w:val="TOC Heading"/>
    <w:basedOn w:val="1"/>
    <w:next w:val="a"/>
    <w:uiPriority w:val="39"/>
    <w:qFormat/>
    <w:rsid w:val="002E27C4"/>
    <w:pPr>
      <w:outlineLvl w:val="9"/>
    </w:pPr>
  </w:style>
  <w:style w:type="paragraph" w:styleId="11">
    <w:name w:val="toc 1"/>
    <w:basedOn w:val="a"/>
    <w:next w:val="a"/>
    <w:autoRedefine/>
    <w:uiPriority w:val="39"/>
    <w:unhideWhenUsed/>
    <w:rsid w:val="002E27C4"/>
    <w:pPr>
      <w:spacing w:after="100"/>
    </w:pPr>
    <w:rPr>
      <w:rFonts w:ascii="Calibri" w:eastAsia="Times New Roman" w:hAnsi="Calibri" w:cs="Times New Roman"/>
    </w:rPr>
  </w:style>
  <w:style w:type="paragraph" w:styleId="25">
    <w:name w:val="toc 2"/>
    <w:basedOn w:val="a"/>
    <w:next w:val="a"/>
    <w:autoRedefine/>
    <w:uiPriority w:val="39"/>
    <w:unhideWhenUsed/>
    <w:rsid w:val="002E27C4"/>
    <w:pPr>
      <w:spacing w:after="100"/>
      <w:ind w:left="220"/>
    </w:pPr>
    <w:rPr>
      <w:rFonts w:ascii="Calibri" w:eastAsia="Times New Roman" w:hAnsi="Calibri" w:cs="Times New Roman"/>
    </w:rPr>
  </w:style>
  <w:style w:type="paragraph" w:styleId="af">
    <w:name w:val="Balloon Text"/>
    <w:basedOn w:val="a"/>
    <w:link w:val="af0"/>
    <w:uiPriority w:val="99"/>
    <w:semiHidden/>
    <w:unhideWhenUsed/>
    <w:rsid w:val="002E27C4"/>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2E27C4"/>
    <w:rPr>
      <w:rFonts w:ascii="Tahoma" w:eastAsia="Times New Roman" w:hAnsi="Tahoma" w:cs="Tahoma"/>
      <w:sz w:val="16"/>
      <w:szCs w:val="16"/>
    </w:rPr>
  </w:style>
  <w:style w:type="paragraph" w:styleId="af1">
    <w:name w:val="footnote text"/>
    <w:basedOn w:val="a"/>
    <w:link w:val="af2"/>
    <w:uiPriority w:val="99"/>
    <w:semiHidden/>
    <w:unhideWhenUsed/>
    <w:rsid w:val="002E27C4"/>
    <w:pPr>
      <w:spacing w:after="0" w:line="240" w:lineRule="auto"/>
    </w:pPr>
    <w:rPr>
      <w:rFonts w:ascii="Calibri" w:eastAsia="Times New Roman" w:hAnsi="Calibri" w:cs="Times New Roman"/>
      <w:sz w:val="20"/>
      <w:szCs w:val="20"/>
    </w:rPr>
  </w:style>
  <w:style w:type="character" w:customStyle="1" w:styleId="af2">
    <w:name w:val="Текст сноски Знак"/>
    <w:basedOn w:val="a0"/>
    <w:link w:val="af1"/>
    <w:uiPriority w:val="99"/>
    <w:semiHidden/>
    <w:rsid w:val="002E27C4"/>
    <w:rPr>
      <w:rFonts w:ascii="Calibri" w:eastAsia="Times New Roman" w:hAnsi="Calibri" w:cs="Times New Roman"/>
      <w:sz w:val="20"/>
      <w:szCs w:val="20"/>
    </w:rPr>
  </w:style>
  <w:style w:type="character" w:styleId="af3">
    <w:name w:val="footnote reference"/>
    <w:basedOn w:val="a0"/>
    <w:uiPriority w:val="99"/>
    <w:semiHidden/>
    <w:unhideWhenUsed/>
    <w:rsid w:val="002E27C4"/>
    <w:rPr>
      <w:rFonts w:cs="Times New Roman"/>
      <w:vertAlign w:val="superscript"/>
    </w:rPr>
  </w:style>
  <w:style w:type="character" w:styleId="af4">
    <w:name w:val="Emphasis"/>
    <w:basedOn w:val="a0"/>
    <w:uiPriority w:val="20"/>
    <w:qFormat/>
    <w:rsid w:val="002E27C4"/>
    <w:rPr>
      <w:i/>
      <w:iCs/>
    </w:rPr>
  </w:style>
  <w:style w:type="table" w:styleId="af5">
    <w:name w:val="Table Grid"/>
    <w:basedOn w:val="a1"/>
    <w:uiPriority w:val="59"/>
    <w:rsid w:val="00FC1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902E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902EC"/>
    <w:rPr>
      <w:rFonts w:asciiTheme="majorHAnsi" w:eastAsiaTheme="majorEastAsia" w:hAnsiTheme="majorHAnsi" w:cstheme="majorBidi"/>
      <w:b/>
      <w:bCs/>
      <w:i/>
      <w:iCs/>
      <w:color w:val="4F81BD" w:themeColor="accent1"/>
    </w:rPr>
  </w:style>
  <w:style w:type="character" w:customStyle="1" w:styleId="mw-headline">
    <w:name w:val="mw-headline"/>
    <w:basedOn w:val="a0"/>
    <w:rsid w:val="002902EC"/>
  </w:style>
  <w:style w:type="paragraph" w:customStyle="1" w:styleId="af6">
    <w:name w:val="Простой текст"/>
    <w:basedOn w:val="a"/>
    <w:rsid w:val="0008360B"/>
    <w:pPr>
      <w:tabs>
        <w:tab w:val="left" w:pos="720"/>
      </w:tabs>
      <w:suppressAutoHyphens/>
      <w:spacing w:after="0" w:line="240" w:lineRule="auto"/>
      <w:ind w:left="14" w:firstLine="706"/>
      <w:jc w:val="both"/>
    </w:pPr>
    <w:rPr>
      <w:rFonts w:ascii="Times New Roman" w:eastAsia="Times New Roman" w:hAnsi="Times New Roman" w:cs="Times New Roman"/>
      <w:sz w:val="28"/>
      <w:szCs w:val="28"/>
      <w:lang w:eastAsia="zh-CN"/>
    </w:rPr>
  </w:style>
  <w:style w:type="paragraph" w:customStyle="1" w:styleId="fr1">
    <w:name w:val="fr1"/>
    <w:basedOn w:val="a"/>
    <w:rsid w:val="0008360B"/>
    <w:pPr>
      <w:suppressAutoHyphens/>
      <w:spacing w:before="280" w:after="280" w:line="240" w:lineRule="auto"/>
    </w:pPr>
    <w:rPr>
      <w:rFonts w:ascii="Times New Roman" w:eastAsia="Times New Roman" w:hAnsi="Times New Roman" w:cs="Times New Roman"/>
      <w:sz w:val="24"/>
      <w:szCs w:val="24"/>
      <w:lang w:eastAsia="zh-CN"/>
    </w:rPr>
  </w:style>
  <w:style w:type="paragraph" w:styleId="af7">
    <w:name w:val="Body Text Indent"/>
    <w:basedOn w:val="a"/>
    <w:link w:val="af8"/>
    <w:rsid w:val="0008360B"/>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8">
    <w:name w:val="Основной текст с отступом Знак"/>
    <w:basedOn w:val="a0"/>
    <w:link w:val="af7"/>
    <w:rsid w:val="0008360B"/>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yperlink" Target="http://ru.wikipedia.org/wiki/%D0%A4%D0%B0%D0%B9%D0%BB:Tactical_exercises_of_the_Russian_Navy.jpg"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T-N.RU" TargetMode="External"/><Relationship Id="rId29" Type="http://schemas.openxmlformats.org/officeDocument/2006/relationships/hyperlink" Target="http://samarasport5.ru/index.php?categoryid=30"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http://nashidetki.net/vospitanie-detej/gimnastika-dlya-detej.html" TargetMode="External"/><Relationship Id="rId36" Type="http://schemas.openxmlformats.org/officeDocument/2006/relationships/hyperlink" Target="http://ru.wikipedia.org/wiki/&#1042;&#1086;&#1086;&#1088;&#1091;&#1078;&#1077;&#1085;&#1085;&#1099;&#1077;_&#1057;&#1080;&#1083;&#1099;_&#1056;&#1086;&#1089;&#1089;&#1080;&#1081;&#1089;&#1082;&#1086;&#1081;_&#1060;&#1077;&#1076;&#1077;&#1088;&#1072;&#1094;&#1080;&#1080;" TargetMode="External"/><Relationship Id="rId10" Type="http://schemas.openxmlformats.org/officeDocument/2006/relationships/image" Target="media/image2.gif"/><Relationship Id="rId19" Type="http://schemas.openxmlformats.org/officeDocument/2006/relationships/footer" Target="footer3.xml"/><Relationship Id="rId31" Type="http://schemas.openxmlformats.org/officeDocument/2006/relationships/hyperlink" Target="http://ru.wikipedia.org/wiki/%D0%A4%D0%B0%D0%B9%D0%BB:Sukhoi_Su-30_inflight.jpg"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ru.wikipedia.org/wiki/%D0%A1%D1%83%D1%85%D0%BE%D0%BF%D1%83%D1%82%D0%BD%D1%8B%D0%B5_%D0%B2%D0%BE%D0%B9%D1%81%D0%BA%D0%B0_%D0%A0%D0%BE%D1%81%D1%81%D0%B8%D0%B9%D1%81%D0%BA%D0%BE%D0%B9_%D0%A4%D0%B5%D0%B4%D0%B5%D1%80%D0%B0%D1%86%D0%B8%D0%B8" TargetMode="External"/><Relationship Id="rId35" Type="http://schemas.openxmlformats.org/officeDocument/2006/relationships/hyperlink" Target="http://ru.wikipedia.org/wiki/%D0%92%D0%BE%D0%BE%D1%80%D1%83%D0%B6%D0%B5%D0%BD%D0%BD%D1%8B%D0%B5_%D0%A1%D0%B8%D0%BB%D1%8B_%D0%A0%D0%BE%D1%81%D1%81%D0%B8%D0%B9%D1%81%D0%BA%D0%BE%D0%B9_%D0%A4%D0%B5%D0%B4%D0%B5%D1%80%D0%B0%D1%86%D0%B8%D0%B8"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8942-7D48-47EB-84B9-1DBF9832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33039</Words>
  <Characters>188328</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5</cp:revision>
  <cp:lastPrinted>2018-02-26T11:12:00Z</cp:lastPrinted>
  <dcterms:created xsi:type="dcterms:W3CDTF">2018-04-29T10:23:00Z</dcterms:created>
  <dcterms:modified xsi:type="dcterms:W3CDTF">2018-05-02T13:38:00Z</dcterms:modified>
</cp:coreProperties>
</file>