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404" w:type="dxa"/>
        <w:tblCellMar>
          <w:left w:w="0" w:type="dxa"/>
          <w:right w:w="0" w:type="dxa"/>
        </w:tblCellMar>
        <w:tblLook w:val="04A0"/>
      </w:tblPr>
      <w:tblGrid>
        <w:gridCol w:w="5260"/>
        <w:gridCol w:w="10144"/>
      </w:tblGrid>
      <w:tr w:rsidR="00F9510C" w:rsidRPr="00F9510C" w:rsidTr="00F9510C">
        <w:trPr>
          <w:trHeight w:val="1542"/>
        </w:trPr>
        <w:tc>
          <w:tcPr>
            <w:tcW w:w="5260" w:type="dxa"/>
            <w:tcBorders>
              <w:top w:val="nil"/>
              <w:left w:val="nil"/>
              <w:bottom w:val="nil"/>
              <w:right w:val="nil"/>
            </w:tcBorders>
            <w:shd w:val="clear" w:color="auto" w:fill="auto"/>
            <w:tcMar>
              <w:top w:w="16" w:type="dxa"/>
              <w:left w:w="95" w:type="dxa"/>
              <w:bottom w:w="0" w:type="dxa"/>
              <w:right w:w="95" w:type="dxa"/>
            </w:tcMar>
            <w:hideMark/>
          </w:tcPr>
          <w:p w:rsidR="00F9510C" w:rsidRPr="00F9510C" w:rsidRDefault="00F9510C" w:rsidP="00F9510C">
            <w:pPr>
              <w:spacing w:after="0" w:line="240" w:lineRule="auto"/>
              <w:rPr>
                <w:rFonts w:ascii="Times New Roman" w:hAnsi="Times New Roman" w:cs="Times New Roman"/>
                <w:sz w:val="24"/>
                <w:szCs w:val="24"/>
                <w:lang w:val="ru-RU"/>
              </w:rPr>
            </w:pPr>
            <w:proofErr w:type="gramStart"/>
            <w:r w:rsidRPr="00F9510C">
              <w:rPr>
                <w:rFonts w:ascii="Times New Roman" w:hAnsi="Times New Roman" w:cs="Times New Roman"/>
                <w:sz w:val="24"/>
                <w:szCs w:val="24"/>
                <w:lang w:val="ru-RU"/>
              </w:rPr>
              <w:t>ПРИНЯТА</w:t>
            </w:r>
            <w:proofErr w:type="gramEnd"/>
            <w:r w:rsidRPr="00F9510C">
              <w:rPr>
                <w:rFonts w:ascii="Times New Roman" w:hAnsi="Times New Roman" w:cs="Times New Roman"/>
                <w:sz w:val="24"/>
                <w:szCs w:val="24"/>
                <w:lang w:val="ru-RU"/>
              </w:rPr>
              <w:t>:</w:t>
            </w:r>
            <w:r w:rsidRPr="00F9510C">
              <w:rPr>
                <w:rFonts w:ascii="Times New Roman" w:hAnsi="Times New Roman" w:cs="Times New Roman"/>
                <w:sz w:val="24"/>
                <w:szCs w:val="24"/>
                <w:lang w:val="ru-RU"/>
              </w:rPr>
              <w:tab/>
              <w:t xml:space="preserve"> </w:t>
            </w:r>
          </w:p>
          <w:p w:rsidR="00F9510C" w:rsidRPr="00F9510C" w:rsidRDefault="00F9510C" w:rsidP="00F9510C">
            <w:pPr>
              <w:spacing w:after="0" w:line="240" w:lineRule="auto"/>
              <w:rPr>
                <w:rFonts w:ascii="Times New Roman" w:hAnsi="Times New Roman" w:cs="Times New Roman"/>
                <w:sz w:val="24"/>
                <w:szCs w:val="24"/>
                <w:lang w:val="ru-RU"/>
              </w:rPr>
            </w:pPr>
            <w:r w:rsidRPr="00F9510C">
              <w:rPr>
                <w:rFonts w:ascii="Times New Roman" w:hAnsi="Times New Roman" w:cs="Times New Roman"/>
                <w:sz w:val="24"/>
                <w:szCs w:val="24"/>
                <w:lang w:val="ru-RU"/>
              </w:rPr>
              <w:t xml:space="preserve">на Педагогическом совете  </w:t>
            </w:r>
            <w:proofErr w:type="spellStart"/>
            <w:r w:rsidRPr="00F9510C">
              <w:rPr>
                <w:rFonts w:ascii="Times New Roman" w:hAnsi="Times New Roman" w:cs="Times New Roman"/>
                <w:sz w:val="24"/>
                <w:szCs w:val="24"/>
                <w:lang w:val="ru-RU"/>
              </w:rPr>
              <w:t>д</w:t>
            </w:r>
            <w:proofErr w:type="spellEnd"/>
            <w:r w:rsidRPr="00F9510C">
              <w:rPr>
                <w:rFonts w:ascii="Times New Roman" w:hAnsi="Times New Roman" w:cs="Times New Roman"/>
                <w:sz w:val="24"/>
                <w:szCs w:val="24"/>
                <w:lang w:val="ru-RU"/>
              </w:rPr>
              <w:t>/</w:t>
            </w:r>
            <w:proofErr w:type="gramStart"/>
            <w:r w:rsidRPr="00F9510C">
              <w:rPr>
                <w:rFonts w:ascii="Times New Roman" w:hAnsi="Times New Roman" w:cs="Times New Roman"/>
                <w:sz w:val="24"/>
                <w:szCs w:val="24"/>
                <w:lang w:val="ru-RU"/>
              </w:rPr>
              <w:t>с</w:t>
            </w:r>
            <w:proofErr w:type="gramEnd"/>
            <w:r w:rsidRPr="00F9510C">
              <w:rPr>
                <w:rFonts w:ascii="Times New Roman" w:hAnsi="Times New Roman" w:cs="Times New Roman"/>
                <w:sz w:val="24"/>
                <w:szCs w:val="24"/>
                <w:lang w:val="ru-RU"/>
              </w:rPr>
              <w:t xml:space="preserve"> </w:t>
            </w:r>
          </w:p>
          <w:p w:rsidR="00F9510C" w:rsidRPr="00F9510C" w:rsidRDefault="00F9510C" w:rsidP="00F9510C">
            <w:pPr>
              <w:spacing w:after="0" w:line="240" w:lineRule="auto"/>
              <w:rPr>
                <w:rFonts w:ascii="Times New Roman" w:hAnsi="Times New Roman" w:cs="Times New Roman"/>
                <w:sz w:val="24"/>
                <w:szCs w:val="24"/>
                <w:lang w:val="ru-RU"/>
              </w:rPr>
            </w:pPr>
            <w:r w:rsidRPr="00F9510C">
              <w:rPr>
                <w:rFonts w:ascii="Times New Roman" w:hAnsi="Times New Roman" w:cs="Times New Roman"/>
                <w:sz w:val="24"/>
                <w:szCs w:val="24"/>
                <w:lang w:val="ru-RU"/>
              </w:rPr>
              <w:t xml:space="preserve">протокол № _______ </w:t>
            </w:r>
          </w:p>
          <w:p w:rsidR="00F9510C" w:rsidRPr="00F9510C" w:rsidRDefault="00F9510C" w:rsidP="00F9510C">
            <w:pPr>
              <w:spacing w:after="0" w:line="240" w:lineRule="auto"/>
              <w:rPr>
                <w:rFonts w:ascii="Times New Roman" w:hAnsi="Times New Roman" w:cs="Times New Roman"/>
                <w:sz w:val="24"/>
                <w:szCs w:val="24"/>
                <w:lang w:val="ru-RU"/>
              </w:rPr>
            </w:pPr>
            <w:r w:rsidRPr="00F9510C">
              <w:rPr>
                <w:rFonts w:ascii="Times New Roman" w:hAnsi="Times New Roman" w:cs="Times New Roman"/>
                <w:sz w:val="24"/>
                <w:szCs w:val="24"/>
                <w:lang w:val="ru-RU"/>
              </w:rPr>
              <w:t xml:space="preserve">от  «____»___________   2015 г. </w:t>
            </w:r>
          </w:p>
          <w:p w:rsidR="00F9510C" w:rsidRPr="00F9510C" w:rsidRDefault="00F9510C" w:rsidP="00F9510C">
            <w:pPr>
              <w:spacing w:after="0" w:line="240" w:lineRule="auto"/>
              <w:ind w:left="708"/>
              <w:jc w:val="right"/>
              <w:rPr>
                <w:rFonts w:ascii="Times New Roman" w:hAnsi="Times New Roman" w:cs="Times New Roman"/>
                <w:sz w:val="24"/>
                <w:szCs w:val="24"/>
                <w:lang w:val="ru-RU"/>
              </w:rPr>
            </w:pPr>
            <w:r w:rsidRPr="00F9510C">
              <w:rPr>
                <w:rFonts w:ascii="Times New Roman" w:hAnsi="Times New Roman" w:cs="Times New Roman"/>
                <w:sz w:val="24"/>
                <w:szCs w:val="24"/>
                <w:lang w:val="ru-RU"/>
              </w:rPr>
              <w:t xml:space="preserve">  </w:t>
            </w:r>
          </w:p>
        </w:tc>
        <w:tc>
          <w:tcPr>
            <w:tcW w:w="10144" w:type="dxa"/>
            <w:tcBorders>
              <w:top w:val="nil"/>
              <w:left w:val="nil"/>
              <w:bottom w:val="nil"/>
              <w:right w:val="nil"/>
            </w:tcBorders>
            <w:shd w:val="clear" w:color="auto" w:fill="auto"/>
            <w:tcMar>
              <w:top w:w="16" w:type="dxa"/>
              <w:left w:w="95" w:type="dxa"/>
              <w:bottom w:w="0" w:type="dxa"/>
              <w:right w:w="95" w:type="dxa"/>
            </w:tcMar>
            <w:hideMark/>
          </w:tcPr>
          <w:p w:rsidR="00F9510C" w:rsidRPr="00F9510C" w:rsidRDefault="00F9510C" w:rsidP="00F9510C">
            <w:pPr>
              <w:spacing w:after="0" w:line="240" w:lineRule="auto"/>
              <w:ind w:left="708"/>
              <w:jc w:val="right"/>
              <w:rPr>
                <w:rFonts w:ascii="Times New Roman" w:hAnsi="Times New Roman" w:cs="Times New Roman"/>
                <w:sz w:val="24"/>
                <w:szCs w:val="24"/>
                <w:lang w:val="ru-RU"/>
              </w:rPr>
            </w:pPr>
            <w:r w:rsidRPr="00F9510C">
              <w:rPr>
                <w:rFonts w:ascii="Times New Roman" w:hAnsi="Times New Roman" w:cs="Times New Roman"/>
                <w:sz w:val="24"/>
                <w:szCs w:val="24"/>
                <w:lang w:val="ru-RU"/>
              </w:rPr>
              <w:t xml:space="preserve">УТВЕРЖДАЮ: </w:t>
            </w:r>
          </w:p>
          <w:p w:rsidR="00F9510C" w:rsidRDefault="00F9510C" w:rsidP="00F9510C">
            <w:pPr>
              <w:spacing w:after="0" w:line="240" w:lineRule="auto"/>
              <w:ind w:left="708"/>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Заведующий  </w:t>
            </w:r>
            <w:proofErr w:type="spellStart"/>
            <w:r>
              <w:rPr>
                <w:rFonts w:ascii="Times New Roman" w:hAnsi="Times New Roman" w:cs="Times New Roman"/>
                <w:sz w:val="24"/>
                <w:szCs w:val="24"/>
                <w:lang w:val="ru-RU"/>
              </w:rPr>
              <w:t>д</w:t>
            </w:r>
            <w:proofErr w:type="spellEnd"/>
            <w:r>
              <w:rPr>
                <w:rFonts w:ascii="Times New Roman" w:hAnsi="Times New Roman" w:cs="Times New Roman"/>
                <w:sz w:val="24"/>
                <w:szCs w:val="24"/>
                <w:lang w:val="ru-RU"/>
              </w:rPr>
              <w:t>/</w:t>
            </w:r>
            <w:proofErr w:type="gramStart"/>
            <w:r>
              <w:rPr>
                <w:rFonts w:ascii="Times New Roman" w:hAnsi="Times New Roman" w:cs="Times New Roman"/>
                <w:sz w:val="24"/>
                <w:szCs w:val="24"/>
                <w:lang w:val="ru-RU"/>
              </w:rPr>
              <w:t>с</w:t>
            </w:r>
            <w:proofErr w:type="gramEnd"/>
            <w:r>
              <w:rPr>
                <w:rFonts w:ascii="Times New Roman" w:hAnsi="Times New Roman" w:cs="Times New Roman"/>
                <w:sz w:val="24"/>
                <w:szCs w:val="24"/>
                <w:lang w:val="ru-RU"/>
              </w:rPr>
              <w:t xml:space="preserve">   _________</w:t>
            </w:r>
            <w:r w:rsidRPr="00F9510C">
              <w:rPr>
                <w:rFonts w:ascii="Times New Roman" w:hAnsi="Times New Roman" w:cs="Times New Roman"/>
                <w:sz w:val="24"/>
                <w:szCs w:val="24"/>
                <w:lang w:val="ru-RU"/>
              </w:rPr>
              <w:t xml:space="preserve">/ </w:t>
            </w:r>
            <w:r>
              <w:rPr>
                <w:rFonts w:ascii="Times New Roman" w:hAnsi="Times New Roman" w:cs="Times New Roman"/>
                <w:sz w:val="24"/>
                <w:szCs w:val="24"/>
                <w:lang w:val="ru-RU"/>
              </w:rPr>
              <w:t>________</w:t>
            </w:r>
            <w:r w:rsidRPr="00F9510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F9510C" w:rsidRPr="00F9510C" w:rsidRDefault="00F9510C" w:rsidP="00F9510C">
            <w:pPr>
              <w:spacing w:after="0" w:line="240" w:lineRule="auto"/>
              <w:ind w:left="708"/>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510C">
              <w:rPr>
                <w:rFonts w:ascii="Times New Roman" w:hAnsi="Times New Roman" w:cs="Times New Roman"/>
                <w:sz w:val="24"/>
                <w:szCs w:val="24"/>
                <w:lang w:val="ru-RU"/>
              </w:rPr>
              <w:t xml:space="preserve">Распоряжение  № ____ </w:t>
            </w:r>
          </w:p>
          <w:p w:rsidR="00F9510C" w:rsidRPr="00F9510C" w:rsidRDefault="00F9510C" w:rsidP="00F9510C">
            <w:pPr>
              <w:spacing w:after="0" w:line="240" w:lineRule="auto"/>
              <w:ind w:left="708"/>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F9510C">
              <w:rPr>
                <w:rFonts w:ascii="Times New Roman" w:hAnsi="Times New Roman" w:cs="Times New Roman"/>
                <w:sz w:val="24"/>
                <w:szCs w:val="24"/>
                <w:lang w:val="ru-RU"/>
              </w:rPr>
              <w:t xml:space="preserve">от «___»_____________2015 год </w:t>
            </w:r>
          </w:p>
        </w:tc>
      </w:tr>
    </w:tbl>
    <w:p w:rsidR="0022249A" w:rsidRDefault="0022249A" w:rsidP="0022249A">
      <w:pPr>
        <w:spacing w:after="0" w:line="240" w:lineRule="auto"/>
        <w:ind w:left="708"/>
        <w:jc w:val="right"/>
        <w:rPr>
          <w:rFonts w:ascii="Times New Roman" w:hAnsi="Times New Roman" w:cs="Times New Roman"/>
          <w:sz w:val="28"/>
          <w:szCs w:val="28"/>
          <w:lang w:val="ru-RU"/>
        </w:rPr>
      </w:pPr>
    </w:p>
    <w:p w:rsidR="0022249A" w:rsidRDefault="0022249A" w:rsidP="0022249A">
      <w:pPr>
        <w:spacing w:after="0" w:line="240" w:lineRule="auto"/>
        <w:ind w:left="708"/>
        <w:jc w:val="center"/>
        <w:rPr>
          <w:rFonts w:ascii="Times New Roman" w:hAnsi="Times New Roman" w:cs="Times New Roman"/>
          <w:sz w:val="28"/>
          <w:szCs w:val="28"/>
          <w:lang w:val="ru-RU"/>
        </w:rPr>
      </w:pPr>
    </w:p>
    <w:p w:rsidR="0022249A" w:rsidRDefault="0022249A" w:rsidP="0022249A">
      <w:pPr>
        <w:spacing w:after="0" w:line="240" w:lineRule="auto"/>
        <w:ind w:left="708"/>
        <w:jc w:val="center"/>
        <w:rPr>
          <w:rFonts w:ascii="Times New Roman" w:hAnsi="Times New Roman" w:cs="Times New Roman"/>
          <w:sz w:val="28"/>
          <w:szCs w:val="28"/>
          <w:lang w:val="ru-RU"/>
        </w:rPr>
      </w:pPr>
    </w:p>
    <w:p w:rsidR="0022249A" w:rsidRDefault="0022249A" w:rsidP="0022249A">
      <w:pPr>
        <w:spacing w:after="0" w:line="240" w:lineRule="auto"/>
        <w:ind w:left="708"/>
        <w:jc w:val="center"/>
        <w:rPr>
          <w:rFonts w:ascii="Times New Roman" w:hAnsi="Times New Roman" w:cs="Times New Roman"/>
          <w:sz w:val="28"/>
          <w:szCs w:val="28"/>
          <w:lang w:val="ru-RU"/>
        </w:rPr>
      </w:pPr>
    </w:p>
    <w:p w:rsidR="0022249A" w:rsidRDefault="0022249A" w:rsidP="00C607B3">
      <w:pPr>
        <w:spacing w:after="0" w:line="276" w:lineRule="auto"/>
        <w:ind w:left="708"/>
        <w:jc w:val="center"/>
        <w:rPr>
          <w:rFonts w:ascii="Times New Roman" w:hAnsi="Times New Roman" w:cs="Times New Roman"/>
          <w:sz w:val="28"/>
          <w:szCs w:val="28"/>
          <w:lang w:val="ru-RU"/>
        </w:rPr>
      </w:pPr>
    </w:p>
    <w:p w:rsidR="0022249A" w:rsidRPr="007E70F0" w:rsidRDefault="0022249A" w:rsidP="00C607B3">
      <w:pPr>
        <w:spacing w:after="0" w:line="276" w:lineRule="auto"/>
        <w:ind w:left="708"/>
        <w:jc w:val="center"/>
        <w:rPr>
          <w:rFonts w:ascii="Times New Roman" w:hAnsi="Times New Roman" w:cs="Times New Roman"/>
          <w:sz w:val="28"/>
          <w:szCs w:val="28"/>
          <w:lang w:val="ru-RU"/>
        </w:rPr>
      </w:pPr>
    </w:p>
    <w:p w:rsidR="00052784" w:rsidRPr="007E70F0" w:rsidRDefault="00F9510C" w:rsidP="00F9510C">
      <w:pPr>
        <w:tabs>
          <w:tab w:val="center" w:pos="8053"/>
          <w:tab w:val="left" w:pos="12572"/>
        </w:tabs>
        <w:spacing w:line="276" w:lineRule="auto"/>
        <w:ind w:left="708"/>
        <w:rPr>
          <w:rFonts w:ascii="Times New Roman" w:hAnsi="Times New Roman" w:cs="Times New Roman"/>
          <w:b/>
          <w:sz w:val="28"/>
          <w:szCs w:val="28"/>
          <w:lang w:val="ru-RU"/>
        </w:rPr>
      </w:pPr>
      <w:r>
        <w:rPr>
          <w:rFonts w:ascii="Times New Roman" w:hAnsi="Times New Roman" w:cs="Times New Roman"/>
          <w:b/>
          <w:sz w:val="28"/>
          <w:szCs w:val="28"/>
          <w:lang w:val="ru-RU"/>
        </w:rPr>
        <w:tab/>
      </w:r>
      <w:r w:rsidR="00A93C30" w:rsidRPr="007E70F0">
        <w:rPr>
          <w:rFonts w:ascii="Times New Roman" w:hAnsi="Times New Roman" w:cs="Times New Roman"/>
          <w:b/>
          <w:sz w:val="28"/>
          <w:szCs w:val="28"/>
          <w:lang w:val="ru-RU"/>
        </w:rPr>
        <w:t xml:space="preserve">РАБОЧАЯ ПРОГРАММА </w:t>
      </w:r>
      <w:r>
        <w:rPr>
          <w:rFonts w:ascii="Times New Roman" w:hAnsi="Times New Roman" w:cs="Times New Roman"/>
          <w:b/>
          <w:sz w:val="28"/>
          <w:szCs w:val="28"/>
          <w:lang w:val="ru-RU"/>
        </w:rPr>
        <w:tab/>
      </w:r>
    </w:p>
    <w:p w:rsidR="00052784" w:rsidRPr="0022069F" w:rsidRDefault="0022249A" w:rsidP="00A93C30">
      <w:pPr>
        <w:spacing w:line="276" w:lineRule="auto"/>
        <w:ind w:left="708"/>
        <w:jc w:val="center"/>
        <w:rPr>
          <w:rFonts w:ascii="Times New Roman" w:hAnsi="Times New Roman" w:cs="Times New Roman"/>
          <w:sz w:val="28"/>
          <w:szCs w:val="28"/>
          <w:lang w:val="ru-RU"/>
        </w:rPr>
      </w:pPr>
      <w:r w:rsidRPr="0022069F">
        <w:rPr>
          <w:rFonts w:ascii="Times New Roman" w:hAnsi="Times New Roman" w:cs="Times New Roman"/>
          <w:sz w:val="28"/>
          <w:szCs w:val="28"/>
          <w:lang w:val="ru-RU"/>
        </w:rPr>
        <w:t xml:space="preserve"> По </w:t>
      </w:r>
      <w:r w:rsidR="00F9510C" w:rsidRPr="0022069F">
        <w:rPr>
          <w:rFonts w:ascii="Times New Roman" w:hAnsi="Times New Roman" w:cs="Times New Roman"/>
          <w:sz w:val="28"/>
          <w:szCs w:val="28"/>
          <w:lang w:val="ru-RU"/>
        </w:rPr>
        <w:t>о</w:t>
      </w:r>
      <w:r w:rsidRPr="0022069F">
        <w:rPr>
          <w:rFonts w:ascii="Times New Roman" w:hAnsi="Times New Roman" w:cs="Times New Roman"/>
          <w:sz w:val="28"/>
          <w:szCs w:val="28"/>
          <w:lang w:val="ru-RU"/>
        </w:rPr>
        <w:t>бразовательной области «Художественно – эстетическое развитие</w:t>
      </w:r>
      <w:r w:rsidR="00D77C5E" w:rsidRPr="0022069F">
        <w:rPr>
          <w:rFonts w:ascii="Times New Roman" w:hAnsi="Times New Roman" w:cs="Times New Roman"/>
          <w:sz w:val="28"/>
          <w:szCs w:val="28"/>
          <w:lang w:val="ru-RU"/>
        </w:rPr>
        <w:t xml:space="preserve">. </w:t>
      </w:r>
      <w:r w:rsidR="006C328A" w:rsidRPr="0022069F">
        <w:rPr>
          <w:rFonts w:ascii="Times New Roman" w:hAnsi="Times New Roman" w:cs="Times New Roman"/>
          <w:sz w:val="28"/>
          <w:szCs w:val="28"/>
          <w:lang w:val="ru-RU"/>
        </w:rPr>
        <w:t>Музыка</w:t>
      </w:r>
      <w:r w:rsidR="00AD13D3" w:rsidRPr="0022069F">
        <w:rPr>
          <w:rFonts w:ascii="Times New Roman" w:hAnsi="Times New Roman" w:cs="Times New Roman"/>
          <w:sz w:val="28"/>
          <w:szCs w:val="28"/>
          <w:lang w:val="ru-RU"/>
        </w:rPr>
        <w:t>льная деятельность</w:t>
      </w:r>
      <w:r w:rsidR="00D77C5E" w:rsidRPr="0022069F">
        <w:rPr>
          <w:rFonts w:ascii="Times New Roman" w:hAnsi="Times New Roman" w:cs="Times New Roman"/>
          <w:sz w:val="28"/>
          <w:szCs w:val="28"/>
          <w:lang w:val="ru-RU"/>
        </w:rPr>
        <w:t>»</w:t>
      </w:r>
    </w:p>
    <w:p w:rsidR="00AD13D3" w:rsidRDefault="00AD13D3" w:rsidP="00C607B3">
      <w:pPr>
        <w:spacing w:line="276" w:lineRule="auto"/>
        <w:ind w:left="708"/>
        <w:jc w:val="center"/>
        <w:rPr>
          <w:rFonts w:ascii="Times New Roman" w:hAnsi="Times New Roman" w:cs="Times New Roman"/>
          <w:b/>
          <w:sz w:val="28"/>
          <w:szCs w:val="28"/>
          <w:lang w:val="ru-RU"/>
        </w:rPr>
      </w:pPr>
      <w:proofErr w:type="gramStart"/>
      <w:r>
        <w:rPr>
          <w:rFonts w:ascii="Times New Roman" w:hAnsi="Times New Roman" w:cs="Times New Roman"/>
          <w:b/>
          <w:sz w:val="28"/>
          <w:szCs w:val="28"/>
          <w:lang w:val="ru-RU"/>
        </w:rPr>
        <w:t>разработана</w:t>
      </w:r>
      <w:proofErr w:type="gramEnd"/>
      <w:r>
        <w:rPr>
          <w:rFonts w:ascii="Times New Roman" w:hAnsi="Times New Roman" w:cs="Times New Roman"/>
          <w:b/>
          <w:sz w:val="28"/>
          <w:szCs w:val="28"/>
          <w:lang w:val="ru-RU"/>
        </w:rPr>
        <w:t xml:space="preserve"> на основе ООП ДО</w:t>
      </w:r>
    </w:p>
    <w:p w:rsidR="0022249A" w:rsidRPr="007E70F0" w:rsidRDefault="0022249A" w:rsidP="00C607B3">
      <w:pPr>
        <w:spacing w:line="276" w:lineRule="auto"/>
        <w:ind w:left="708"/>
        <w:jc w:val="center"/>
        <w:rPr>
          <w:rFonts w:ascii="Times New Roman" w:hAnsi="Times New Roman" w:cs="Times New Roman"/>
          <w:b/>
          <w:sz w:val="28"/>
          <w:szCs w:val="28"/>
          <w:lang w:val="ru-RU"/>
        </w:rPr>
      </w:pPr>
      <w:r>
        <w:rPr>
          <w:rFonts w:ascii="Times New Roman" w:hAnsi="Times New Roman" w:cs="Times New Roman"/>
          <w:b/>
          <w:sz w:val="28"/>
          <w:szCs w:val="28"/>
          <w:lang w:val="ru-RU"/>
        </w:rPr>
        <w:t>детского сада № 119 «</w:t>
      </w:r>
      <w:proofErr w:type="spellStart"/>
      <w:r>
        <w:rPr>
          <w:rFonts w:ascii="Times New Roman" w:hAnsi="Times New Roman" w:cs="Times New Roman"/>
          <w:b/>
          <w:sz w:val="28"/>
          <w:szCs w:val="28"/>
          <w:lang w:val="ru-RU"/>
        </w:rPr>
        <w:t>Волжаночка</w:t>
      </w:r>
      <w:proofErr w:type="spellEnd"/>
      <w:r>
        <w:rPr>
          <w:rFonts w:ascii="Times New Roman" w:hAnsi="Times New Roman" w:cs="Times New Roman"/>
          <w:b/>
          <w:sz w:val="28"/>
          <w:szCs w:val="28"/>
          <w:lang w:val="ru-RU"/>
        </w:rPr>
        <w:t>» АНО ДО Планета детства «Лада»</w:t>
      </w:r>
    </w:p>
    <w:p w:rsidR="00052784" w:rsidRPr="0022069F" w:rsidRDefault="0022249A" w:rsidP="00C607B3">
      <w:pPr>
        <w:spacing w:line="276" w:lineRule="auto"/>
        <w:ind w:left="708"/>
        <w:jc w:val="center"/>
        <w:rPr>
          <w:rFonts w:ascii="Times New Roman" w:hAnsi="Times New Roman" w:cs="Times New Roman"/>
          <w:sz w:val="28"/>
          <w:szCs w:val="28"/>
          <w:lang w:val="ru-RU"/>
        </w:rPr>
      </w:pPr>
      <w:r w:rsidRPr="0022069F">
        <w:rPr>
          <w:rFonts w:ascii="Times New Roman" w:hAnsi="Times New Roman" w:cs="Times New Roman"/>
          <w:sz w:val="28"/>
          <w:szCs w:val="28"/>
          <w:lang w:val="ru-RU"/>
        </w:rPr>
        <w:t>н</w:t>
      </w:r>
      <w:r w:rsidR="00052784" w:rsidRPr="0022069F">
        <w:rPr>
          <w:rFonts w:ascii="Times New Roman" w:hAnsi="Times New Roman" w:cs="Times New Roman"/>
          <w:sz w:val="28"/>
          <w:szCs w:val="28"/>
          <w:lang w:val="ru-RU"/>
        </w:rPr>
        <w:t>а 2015-2016 учебный год</w:t>
      </w:r>
    </w:p>
    <w:p w:rsidR="0022249A" w:rsidRDefault="0022249A" w:rsidP="00052784">
      <w:pPr>
        <w:spacing w:line="360" w:lineRule="auto"/>
        <w:ind w:left="708"/>
        <w:jc w:val="center"/>
        <w:rPr>
          <w:rFonts w:ascii="Times New Roman" w:hAnsi="Times New Roman" w:cs="Times New Roman"/>
          <w:b/>
          <w:sz w:val="28"/>
          <w:szCs w:val="28"/>
          <w:lang w:val="ru-RU"/>
        </w:rPr>
      </w:pPr>
    </w:p>
    <w:p w:rsidR="00C607B3" w:rsidRDefault="00C607B3" w:rsidP="00052784">
      <w:pPr>
        <w:spacing w:line="360" w:lineRule="auto"/>
        <w:ind w:left="708"/>
        <w:jc w:val="center"/>
        <w:rPr>
          <w:rFonts w:ascii="Times New Roman" w:hAnsi="Times New Roman" w:cs="Times New Roman"/>
          <w:b/>
          <w:sz w:val="28"/>
          <w:szCs w:val="28"/>
          <w:lang w:val="ru-RU"/>
        </w:rPr>
      </w:pPr>
    </w:p>
    <w:p w:rsidR="0022249A" w:rsidRPr="007E70F0" w:rsidRDefault="0022249A" w:rsidP="00052784">
      <w:pPr>
        <w:spacing w:line="360" w:lineRule="auto"/>
        <w:ind w:left="708"/>
        <w:jc w:val="center"/>
        <w:rPr>
          <w:rFonts w:ascii="Times New Roman" w:hAnsi="Times New Roman" w:cs="Times New Roman"/>
          <w:b/>
          <w:sz w:val="28"/>
          <w:szCs w:val="28"/>
          <w:lang w:val="ru-RU"/>
        </w:rPr>
      </w:pPr>
    </w:p>
    <w:p w:rsidR="00052784" w:rsidRPr="0022249A" w:rsidRDefault="0022249A" w:rsidP="00C607B3">
      <w:pPr>
        <w:spacing w:line="240" w:lineRule="auto"/>
        <w:ind w:left="708"/>
        <w:jc w:val="right"/>
        <w:rPr>
          <w:rFonts w:ascii="Times New Roman" w:hAnsi="Times New Roman" w:cs="Times New Roman"/>
          <w:sz w:val="28"/>
          <w:szCs w:val="28"/>
          <w:lang w:val="ru-RU"/>
        </w:rPr>
      </w:pPr>
      <w:r>
        <w:rPr>
          <w:rFonts w:ascii="Times New Roman" w:hAnsi="Times New Roman" w:cs="Times New Roman"/>
          <w:sz w:val="28"/>
          <w:szCs w:val="28"/>
          <w:lang w:val="ru-RU"/>
        </w:rPr>
        <w:t>Составитель программы</w:t>
      </w:r>
      <w:r w:rsidR="00FA094F" w:rsidRPr="0022249A">
        <w:rPr>
          <w:rFonts w:ascii="Times New Roman" w:hAnsi="Times New Roman" w:cs="Times New Roman"/>
          <w:sz w:val="28"/>
          <w:szCs w:val="28"/>
          <w:lang w:val="ru-RU"/>
        </w:rPr>
        <w:t>:</w:t>
      </w:r>
    </w:p>
    <w:p w:rsidR="0022249A" w:rsidRPr="007E70F0" w:rsidRDefault="0022249A" w:rsidP="00AD13D3">
      <w:pPr>
        <w:spacing w:line="240" w:lineRule="auto"/>
        <w:ind w:left="708"/>
        <w:jc w:val="right"/>
        <w:rPr>
          <w:rFonts w:ascii="Times New Roman" w:hAnsi="Times New Roman" w:cs="Times New Roman"/>
          <w:sz w:val="28"/>
          <w:szCs w:val="28"/>
          <w:lang w:val="ru-RU"/>
        </w:rPr>
      </w:pPr>
      <w:r>
        <w:rPr>
          <w:rFonts w:ascii="Times New Roman" w:hAnsi="Times New Roman" w:cs="Times New Roman"/>
          <w:sz w:val="28"/>
          <w:szCs w:val="28"/>
          <w:lang w:val="ru-RU"/>
        </w:rPr>
        <w:t>м</w:t>
      </w:r>
      <w:r w:rsidR="00FA094F" w:rsidRPr="007E70F0">
        <w:rPr>
          <w:rFonts w:ascii="Times New Roman" w:hAnsi="Times New Roman" w:cs="Times New Roman"/>
          <w:sz w:val="28"/>
          <w:szCs w:val="28"/>
          <w:lang w:val="ru-RU"/>
        </w:rPr>
        <w:t>узыкальный руководи</w:t>
      </w:r>
      <w:r w:rsidR="00EE2B4C">
        <w:rPr>
          <w:rFonts w:ascii="Times New Roman" w:hAnsi="Times New Roman" w:cs="Times New Roman"/>
          <w:sz w:val="28"/>
          <w:szCs w:val="28"/>
          <w:lang w:val="ru-RU"/>
        </w:rPr>
        <w:t xml:space="preserve">тель </w:t>
      </w:r>
      <w:r>
        <w:rPr>
          <w:rFonts w:ascii="Times New Roman" w:hAnsi="Times New Roman" w:cs="Times New Roman"/>
          <w:sz w:val="28"/>
          <w:szCs w:val="28"/>
          <w:lang w:val="ru-RU"/>
        </w:rPr>
        <w:t>Каспарова Н.А.</w:t>
      </w:r>
    </w:p>
    <w:p w:rsidR="00FA094F" w:rsidRDefault="00FA094F" w:rsidP="00FA094F">
      <w:pPr>
        <w:spacing w:line="360" w:lineRule="auto"/>
        <w:ind w:left="708"/>
        <w:jc w:val="right"/>
        <w:rPr>
          <w:rFonts w:ascii="Times New Roman" w:hAnsi="Times New Roman" w:cs="Times New Roman"/>
          <w:sz w:val="24"/>
          <w:szCs w:val="24"/>
          <w:lang w:val="ru-RU"/>
        </w:rPr>
      </w:pPr>
    </w:p>
    <w:p w:rsidR="00B95818" w:rsidRPr="007E70F0" w:rsidRDefault="00B95818" w:rsidP="00FA094F">
      <w:pPr>
        <w:spacing w:line="360" w:lineRule="auto"/>
        <w:ind w:left="708"/>
        <w:jc w:val="right"/>
        <w:rPr>
          <w:rFonts w:ascii="Times New Roman" w:hAnsi="Times New Roman" w:cs="Times New Roman"/>
          <w:sz w:val="24"/>
          <w:szCs w:val="24"/>
          <w:lang w:val="ru-RU"/>
        </w:rPr>
      </w:pPr>
    </w:p>
    <w:p w:rsidR="00C607B3" w:rsidRPr="00517D41" w:rsidRDefault="008429A7" w:rsidP="00C607B3">
      <w:pPr>
        <w:spacing w:line="276" w:lineRule="auto"/>
        <w:rPr>
          <w:rFonts w:ascii="Times New Roman" w:hAnsi="Times New Roman" w:cs="Times New Roman"/>
          <w:b/>
          <w:sz w:val="24"/>
          <w:szCs w:val="28"/>
          <w:lang w:val="ru-RU"/>
        </w:rPr>
      </w:pPr>
      <w:r w:rsidRPr="00517D41">
        <w:rPr>
          <w:rFonts w:ascii="Times New Roman" w:hAnsi="Times New Roman" w:cs="Times New Roman"/>
          <w:b/>
          <w:sz w:val="24"/>
          <w:szCs w:val="28"/>
          <w:lang w:val="ru-RU"/>
        </w:rPr>
        <w:lastRenderedPageBreak/>
        <w:t>Содержание</w:t>
      </w:r>
    </w:p>
    <w:p w:rsidR="0022249A" w:rsidRPr="00A93C30" w:rsidRDefault="00E5697D" w:rsidP="007D7F0A">
      <w:pPr>
        <w:pStyle w:val="a6"/>
        <w:numPr>
          <w:ilvl w:val="0"/>
          <w:numId w:val="57"/>
        </w:numPr>
        <w:spacing w:after="0" w:line="276" w:lineRule="auto"/>
        <w:ind w:left="426" w:hanging="426"/>
        <w:rPr>
          <w:rFonts w:ascii="Times New Roman" w:hAnsi="Times New Roman" w:cs="Times New Roman"/>
          <w:b/>
          <w:sz w:val="24"/>
          <w:szCs w:val="28"/>
          <w:lang w:val="ru-RU"/>
        </w:rPr>
      </w:pPr>
      <w:r>
        <w:rPr>
          <w:rFonts w:ascii="Times New Roman" w:hAnsi="Times New Roman" w:cs="Times New Roman"/>
          <w:b/>
          <w:sz w:val="24"/>
          <w:szCs w:val="28"/>
          <w:lang w:val="ru-RU"/>
        </w:rPr>
        <w:t>Целевой раздел</w:t>
      </w:r>
    </w:p>
    <w:p w:rsidR="0022249A" w:rsidRPr="000901A3" w:rsidRDefault="000901A3" w:rsidP="000901A3">
      <w:pPr>
        <w:spacing w:after="0" w:line="276" w:lineRule="auto"/>
        <w:ind w:left="426"/>
        <w:rPr>
          <w:rFonts w:ascii="Times New Roman" w:hAnsi="Times New Roman" w:cs="Times New Roman"/>
          <w:sz w:val="24"/>
          <w:szCs w:val="28"/>
          <w:lang w:val="ru-RU"/>
        </w:rPr>
      </w:pPr>
      <w:r>
        <w:rPr>
          <w:rFonts w:ascii="Times New Roman" w:hAnsi="Times New Roman" w:cs="Times New Roman"/>
          <w:sz w:val="24"/>
          <w:szCs w:val="28"/>
          <w:lang w:val="ru-RU"/>
        </w:rPr>
        <w:t>1.</w:t>
      </w:r>
      <w:r w:rsidR="00E5697D">
        <w:rPr>
          <w:rFonts w:ascii="Times New Roman" w:hAnsi="Times New Roman" w:cs="Times New Roman"/>
          <w:sz w:val="24"/>
          <w:szCs w:val="28"/>
          <w:lang w:val="ru-RU"/>
        </w:rPr>
        <w:t>1.</w:t>
      </w:r>
      <w:r w:rsidR="0079719F" w:rsidRPr="000901A3">
        <w:rPr>
          <w:rFonts w:ascii="Times New Roman" w:hAnsi="Times New Roman" w:cs="Times New Roman"/>
          <w:sz w:val="24"/>
          <w:szCs w:val="28"/>
          <w:lang w:val="ru-RU"/>
        </w:rPr>
        <w:t>Пояснительная записка</w:t>
      </w:r>
    </w:p>
    <w:p w:rsidR="0079719F" w:rsidRPr="00E5697D" w:rsidRDefault="00E5697D" w:rsidP="007D7F0A">
      <w:pPr>
        <w:pStyle w:val="a6"/>
        <w:numPr>
          <w:ilvl w:val="1"/>
          <w:numId w:val="62"/>
        </w:numPr>
        <w:spacing w:after="0" w:line="276" w:lineRule="auto"/>
        <w:ind w:left="1134"/>
        <w:rPr>
          <w:rFonts w:ascii="Times New Roman" w:hAnsi="Times New Roman" w:cs="Times New Roman"/>
          <w:sz w:val="24"/>
          <w:szCs w:val="28"/>
          <w:lang w:val="ru-RU"/>
        </w:rPr>
      </w:pPr>
      <w:r>
        <w:rPr>
          <w:rFonts w:ascii="Times New Roman" w:hAnsi="Times New Roman" w:cs="Times New Roman"/>
          <w:sz w:val="24"/>
          <w:szCs w:val="28"/>
          <w:lang w:val="ru-RU"/>
        </w:rPr>
        <w:t>ц</w:t>
      </w:r>
      <w:r w:rsidR="0022249A" w:rsidRPr="00E5697D">
        <w:rPr>
          <w:rFonts w:ascii="Times New Roman" w:hAnsi="Times New Roman" w:cs="Times New Roman"/>
          <w:sz w:val="24"/>
          <w:szCs w:val="28"/>
          <w:lang w:val="ru-RU"/>
        </w:rPr>
        <w:t>ели и задачи реализации П</w:t>
      </w:r>
      <w:r w:rsidR="0079719F" w:rsidRPr="00E5697D">
        <w:rPr>
          <w:rFonts w:ascii="Times New Roman" w:hAnsi="Times New Roman" w:cs="Times New Roman"/>
          <w:sz w:val="24"/>
          <w:szCs w:val="28"/>
          <w:lang w:val="ru-RU"/>
        </w:rPr>
        <w:t>рограммы</w:t>
      </w:r>
    </w:p>
    <w:p w:rsidR="0079719F" w:rsidRPr="00E5697D" w:rsidRDefault="00E5697D" w:rsidP="007D7F0A">
      <w:pPr>
        <w:pStyle w:val="a6"/>
        <w:numPr>
          <w:ilvl w:val="1"/>
          <w:numId w:val="62"/>
        </w:numPr>
        <w:spacing w:after="0" w:line="276" w:lineRule="auto"/>
        <w:ind w:left="1134"/>
        <w:rPr>
          <w:rFonts w:ascii="Times New Roman" w:hAnsi="Times New Roman" w:cs="Times New Roman"/>
          <w:sz w:val="24"/>
          <w:szCs w:val="28"/>
          <w:lang w:val="ru-RU"/>
        </w:rPr>
      </w:pPr>
      <w:r>
        <w:rPr>
          <w:rFonts w:ascii="Times New Roman" w:hAnsi="Times New Roman" w:cs="Times New Roman"/>
          <w:sz w:val="24"/>
          <w:szCs w:val="28"/>
          <w:lang w:val="ru-RU"/>
        </w:rPr>
        <w:t>п</w:t>
      </w:r>
      <w:r w:rsidR="0079719F" w:rsidRPr="00E5697D">
        <w:rPr>
          <w:rFonts w:ascii="Times New Roman" w:hAnsi="Times New Roman" w:cs="Times New Roman"/>
          <w:sz w:val="24"/>
          <w:szCs w:val="28"/>
          <w:lang w:val="ru-RU"/>
        </w:rPr>
        <w:t xml:space="preserve">ринципы и подходы к формированию </w:t>
      </w:r>
      <w:r w:rsidR="0022249A" w:rsidRPr="00E5697D">
        <w:rPr>
          <w:rFonts w:ascii="Times New Roman" w:hAnsi="Times New Roman" w:cs="Times New Roman"/>
          <w:sz w:val="24"/>
          <w:szCs w:val="28"/>
          <w:lang w:val="ru-RU"/>
        </w:rPr>
        <w:t>Программы</w:t>
      </w:r>
    </w:p>
    <w:p w:rsidR="0079719F" w:rsidRDefault="00E5697D" w:rsidP="007D7F0A">
      <w:pPr>
        <w:pStyle w:val="a6"/>
        <w:numPr>
          <w:ilvl w:val="1"/>
          <w:numId w:val="62"/>
        </w:numPr>
        <w:spacing w:after="0" w:line="276" w:lineRule="auto"/>
        <w:ind w:left="1134"/>
        <w:rPr>
          <w:rFonts w:ascii="Times New Roman" w:hAnsi="Times New Roman" w:cs="Times New Roman"/>
          <w:sz w:val="24"/>
          <w:szCs w:val="28"/>
          <w:lang w:val="ru-RU"/>
        </w:rPr>
      </w:pPr>
      <w:r>
        <w:rPr>
          <w:rFonts w:ascii="Times New Roman" w:hAnsi="Times New Roman" w:cs="Times New Roman"/>
          <w:sz w:val="24"/>
          <w:szCs w:val="28"/>
          <w:lang w:val="ru-RU"/>
        </w:rPr>
        <w:t>х</w:t>
      </w:r>
      <w:r w:rsidR="0079719F" w:rsidRPr="00E5697D">
        <w:rPr>
          <w:rFonts w:ascii="Times New Roman" w:hAnsi="Times New Roman" w:cs="Times New Roman"/>
          <w:sz w:val="24"/>
          <w:szCs w:val="28"/>
          <w:lang w:val="ru-RU"/>
        </w:rPr>
        <w:t>арактеристика особенностей развития дет</w:t>
      </w:r>
      <w:r>
        <w:rPr>
          <w:rFonts w:ascii="Times New Roman" w:hAnsi="Times New Roman" w:cs="Times New Roman"/>
          <w:sz w:val="24"/>
          <w:szCs w:val="28"/>
          <w:lang w:val="ru-RU"/>
        </w:rPr>
        <w:t>ей</w:t>
      </w:r>
    </w:p>
    <w:p w:rsidR="008D5767" w:rsidRPr="00E5697D" w:rsidRDefault="008D5767" w:rsidP="007D7F0A">
      <w:pPr>
        <w:pStyle w:val="a6"/>
        <w:numPr>
          <w:ilvl w:val="1"/>
          <w:numId w:val="62"/>
        </w:numPr>
        <w:spacing w:after="0" w:line="276" w:lineRule="auto"/>
        <w:ind w:left="1134"/>
        <w:rPr>
          <w:rFonts w:ascii="Times New Roman" w:hAnsi="Times New Roman" w:cs="Times New Roman"/>
          <w:sz w:val="24"/>
          <w:szCs w:val="28"/>
          <w:lang w:val="ru-RU"/>
        </w:rPr>
      </w:pPr>
      <w:r>
        <w:rPr>
          <w:rFonts w:ascii="Times New Roman" w:hAnsi="Times New Roman" w:cs="Times New Roman"/>
          <w:sz w:val="24"/>
          <w:szCs w:val="28"/>
          <w:lang w:val="ru-RU"/>
        </w:rPr>
        <w:t>сетевая форма реализации Рабочей программы (взаимодействие с социальными структурами)</w:t>
      </w:r>
    </w:p>
    <w:p w:rsidR="0022249A" w:rsidRPr="00517D41" w:rsidRDefault="00E5697D" w:rsidP="0022249A">
      <w:pPr>
        <w:pStyle w:val="a6"/>
        <w:spacing w:line="276" w:lineRule="auto"/>
        <w:ind w:left="426"/>
        <w:rPr>
          <w:rFonts w:ascii="Times New Roman" w:hAnsi="Times New Roman" w:cs="Times New Roman"/>
          <w:sz w:val="24"/>
          <w:szCs w:val="28"/>
          <w:lang w:val="ru-RU"/>
        </w:rPr>
      </w:pPr>
      <w:r>
        <w:rPr>
          <w:rFonts w:ascii="Times New Roman" w:hAnsi="Times New Roman" w:cs="Times New Roman"/>
          <w:sz w:val="24"/>
          <w:szCs w:val="28"/>
          <w:lang w:val="ru-RU"/>
        </w:rPr>
        <w:t xml:space="preserve"> 1.</w:t>
      </w:r>
      <w:r w:rsidR="0022249A" w:rsidRPr="00517D41">
        <w:rPr>
          <w:rFonts w:ascii="Times New Roman" w:hAnsi="Times New Roman" w:cs="Times New Roman"/>
          <w:sz w:val="24"/>
          <w:szCs w:val="28"/>
          <w:lang w:val="ru-RU"/>
        </w:rPr>
        <w:t>2</w:t>
      </w:r>
      <w:r w:rsidR="000901A3">
        <w:rPr>
          <w:rFonts w:ascii="Times New Roman" w:hAnsi="Times New Roman" w:cs="Times New Roman"/>
          <w:sz w:val="24"/>
          <w:szCs w:val="28"/>
          <w:lang w:val="ru-RU"/>
        </w:rPr>
        <w:t>.</w:t>
      </w:r>
      <w:r w:rsidR="0022249A" w:rsidRPr="00517D41">
        <w:rPr>
          <w:rFonts w:ascii="Times New Roman" w:hAnsi="Times New Roman" w:cs="Times New Roman"/>
          <w:sz w:val="24"/>
          <w:szCs w:val="28"/>
          <w:lang w:val="ru-RU"/>
        </w:rPr>
        <w:t>Планируемые результаты освоения Программы</w:t>
      </w:r>
    </w:p>
    <w:p w:rsidR="00852DE0" w:rsidRDefault="00C607B3" w:rsidP="00852DE0">
      <w:pPr>
        <w:spacing w:after="0" w:line="276" w:lineRule="auto"/>
        <w:rPr>
          <w:rFonts w:ascii="Times New Roman" w:hAnsi="Times New Roman" w:cs="Times New Roman"/>
          <w:b/>
          <w:color w:val="FF0000"/>
          <w:sz w:val="24"/>
          <w:szCs w:val="28"/>
          <w:lang w:val="ru-RU"/>
        </w:rPr>
      </w:pPr>
      <w:r w:rsidRPr="00517D41">
        <w:rPr>
          <w:rFonts w:ascii="Times New Roman" w:hAnsi="Times New Roman" w:cs="Times New Roman"/>
          <w:b/>
          <w:sz w:val="24"/>
          <w:szCs w:val="28"/>
        </w:rPr>
        <w:t>II</w:t>
      </w:r>
      <w:r w:rsidRPr="00A93C30">
        <w:rPr>
          <w:rFonts w:ascii="Times New Roman" w:hAnsi="Times New Roman" w:cs="Times New Roman"/>
          <w:b/>
          <w:sz w:val="24"/>
          <w:szCs w:val="28"/>
          <w:lang w:val="ru-RU"/>
        </w:rPr>
        <w:t xml:space="preserve">. </w:t>
      </w:r>
      <w:r w:rsidRPr="00AD13D3">
        <w:rPr>
          <w:rFonts w:ascii="Times New Roman" w:hAnsi="Times New Roman" w:cs="Times New Roman"/>
          <w:b/>
          <w:color w:val="FF0000"/>
          <w:sz w:val="24"/>
          <w:szCs w:val="28"/>
          <w:lang w:val="ru-RU"/>
        </w:rPr>
        <w:t xml:space="preserve">  </w:t>
      </w:r>
      <w:r w:rsidR="00852DE0" w:rsidRPr="00280599">
        <w:rPr>
          <w:rFonts w:ascii="Times New Roman" w:hAnsi="Times New Roman" w:cs="Times New Roman"/>
          <w:b/>
          <w:sz w:val="24"/>
          <w:szCs w:val="28"/>
          <w:lang w:val="ru-RU"/>
        </w:rPr>
        <w:t>Содержательный раздел</w:t>
      </w:r>
    </w:p>
    <w:p w:rsidR="00280599" w:rsidRPr="00E5697D" w:rsidRDefault="005B484A" w:rsidP="005B484A">
      <w:pPr>
        <w:spacing w:after="0" w:line="276" w:lineRule="auto"/>
        <w:ind w:left="426"/>
        <w:rPr>
          <w:rFonts w:ascii="Times New Roman" w:hAnsi="Times New Roman" w:cs="Times New Roman"/>
          <w:sz w:val="24"/>
          <w:szCs w:val="28"/>
          <w:lang w:val="ru-RU"/>
        </w:rPr>
      </w:pPr>
      <w:r w:rsidRPr="00E5697D">
        <w:rPr>
          <w:rFonts w:ascii="Times New Roman" w:hAnsi="Times New Roman" w:cs="Times New Roman"/>
          <w:sz w:val="24"/>
          <w:szCs w:val="28"/>
          <w:lang w:val="ru-RU"/>
        </w:rPr>
        <w:t>2.</w:t>
      </w:r>
      <w:r w:rsidR="00E5697D" w:rsidRPr="00E5697D">
        <w:rPr>
          <w:rFonts w:ascii="Times New Roman" w:hAnsi="Times New Roman" w:cs="Times New Roman"/>
          <w:sz w:val="24"/>
          <w:szCs w:val="28"/>
          <w:lang w:val="ru-RU"/>
        </w:rPr>
        <w:t xml:space="preserve">1. </w:t>
      </w:r>
      <w:r w:rsidR="00280599" w:rsidRPr="00E5697D">
        <w:rPr>
          <w:rFonts w:ascii="Times New Roman" w:hAnsi="Times New Roman" w:cs="Times New Roman"/>
          <w:sz w:val="24"/>
          <w:szCs w:val="28"/>
          <w:lang w:val="ru-RU"/>
        </w:rPr>
        <w:t>Описание образовательной деятел</w:t>
      </w:r>
      <w:r w:rsidRPr="00E5697D">
        <w:rPr>
          <w:rFonts w:ascii="Times New Roman" w:hAnsi="Times New Roman" w:cs="Times New Roman"/>
          <w:sz w:val="24"/>
          <w:szCs w:val="28"/>
          <w:lang w:val="ru-RU"/>
        </w:rPr>
        <w:t>ьности по музыкальному развитию:</w:t>
      </w:r>
    </w:p>
    <w:p w:rsidR="000901A3" w:rsidRPr="00E5697D" w:rsidRDefault="00E5697D" w:rsidP="007D7F0A">
      <w:pPr>
        <w:pStyle w:val="a6"/>
        <w:numPr>
          <w:ilvl w:val="0"/>
          <w:numId w:val="63"/>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п</w:t>
      </w:r>
      <w:r w:rsidR="006C328A" w:rsidRPr="00E5697D">
        <w:rPr>
          <w:rFonts w:ascii="Times New Roman" w:hAnsi="Times New Roman" w:cs="Times New Roman"/>
          <w:sz w:val="24"/>
          <w:szCs w:val="28"/>
          <w:lang w:val="ru-RU"/>
        </w:rPr>
        <w:t xml:space="preserve">риоритетные виды музыкальной деятельности </w:t>
      </w:r>
    </w:p>
    <w:p w:rsidR="00280599" w:rsidRPr="00E5697D" w:rsidRDefault="00E5697D" w:rsidP="007D7F0A">
      <w:pPr>
        <w:pStyle w:val="a6"/>
        <w:numPr>
          <w:ilvl w:val="0"/>
          <w:numId w:val="63"/>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и</w:t>
      </w:r>
      <w:r w:rsidR="00280599" w:rsidRPr="00E5697D">
        <w:rPr>
          <w:rFonts w:ascii="Times New Roman" w:hAnsi="Times New Roman" w:cs="Times New Roman"/>
          <w:sz w:val="24"/>
          <w:szCs w:val="28"/>
          <w:lang w:val="ru-RU"/>
        </w:rPr>
        <w:t>нтеграция образовательной области</w:t>
      </w:r>
    </w:p>
    <w:p w:rsidR="0022249A" w:rsidRPr="00E5697D" w:rsidRDefault="00E5697D" w:rsidP="007D7F0A">
      <w:pPr>
        <w:pStyle w:val="a6"/>
        <w:numPr>
          <w:ilvl w:val="0"/>
          <w:numId w:val="63"/>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в</w:t>
      </w:r>
      <w:r w:rsidR="00280599" w:rsidRPr="00E5697D">
        <w:rPr>
          <w:rFonts w:ascii="Times New Roman" w:hAnsi="Times New Roman" w:cs="Times New Roman"/>
          <w:sz w:val="24"/>
          <w:szCs w:val="28"/>
          <w:lang w:val="ru-RU"/>
        </w:rPr>
        <w:t xml:space="preserve">иды </w:t>
      </w:r>
      <w:r w:rsidR="0022249A" w:rsidRPr="00E5697D">
        <w:rPr>
          <w:rFonts w:ascii="Times New Roman" w:hAnsi="Times New Roman" w:cs="Times New Roman"/>
          <w:sz w:val="24"/>
          <w:szCs w:val="28"/>
          <w:lang w:val="ru-RU"/>
        </w:rPr>
        <w:t>культурных практик</w:t>
      </w:r>
    </w:p>
    <w:p w:rsidR="00C607B3" w:rsidRPr="00E5697D" w:rsidRDefault="00E5697D" w:rsidP="007D7F0A">
      <w:pPr>
        <w:pStyle w:val="a6"/>
        <w:numPr>
          <w:ilvl w:val="0"/>
          <w:numId w:val="63"/>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с</w:t>
      </w:r>
      <w:r w:rsidR="00D77C5E" w:rsidRPr="00E5697D">
        <w:rPr>
          <w:rFonts w:ascii="Times New Roman" w:hAnsi="Times New Roman" w:cs="Times New Roman"/>
          <w:sz w:val="24"/>
          <w:szCs w:val="28"/>
          <w:lang w:val="ru-RU"/>
        </w:rPr>
        <w:t>одержание направления «</w:t>
      </w:r>
      <w:r w:rsidR="00280599" w:rsidRPr="00E5697D">
        <w:rPr>
          <w:rFonts w:ascii="Times New Roman" w:hAnsi="Times New Roman" w:cs="Times New Roman"/>
          <w:sz w:val="24"/>
          <w:szCs w:val="28"/>
          <w:lang w:val="ru-RU"/>
        </w:rPr>
        <w:t>Музыкальное развитие</w:t>
      </w:r>
      <w:r w:rsidRPr="00E5697D">
        <w:rPr>
          <w:rFonts w:ascii="Times New Roman" w:hAnsi="Times New Roman" w:cs="Times New Roman"/>
          <w:sz w:val="24"/>
          <w:szCs w:val="28"/>
          <w:lang w:val="ru-RU"/>
        </w:rPr>
        <w:t>»</w:t>
      </w:r>
    </w:p>
    <w:p w:rsidR="0079719F" w:rsidRPr="00E5697D" w:rsidRDefault="00E5697D" w:rsidP="007D7F0A">
      <w:pPr>
        <w:pStyle w:val="a6"/>
        <w:numPr>
          <w:ilvl w:val="0"/>
          <w:numId w:val="63"/>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з</w:t>
      </w:r>
      <w:r w:rsidR="00C607B3" w:rsidRPr="00E5697D">
        <w:rPr>
          <w:rFonts w:ascii="Times New Roman" w:hAnsi="Times New Roman" w:cs="Times New Roman"/>
          <w:sz w:val="24"/>
          <w:szCs w:val="28"/>
          <w:lang w:val="ru-RU"/>
        </w:rPr>
        <w:t>адачи</w:t>
      </w:r>
      <w:r w:rsidR="00D77C5E" w:rsidRPr="00E5697D">
        <w:rPr>
          <w:rFonts w:ascii="Times New Roman" w:hAnsi="Times New Roman" w:cs="Times New Roman"/>
          <w:sz w:val="24"/>
          <w:szCs w:val="28"/>
          <w:lang w:val="ru-RU"/>
        </w:rPr>
        <w:t xml:space="preserve"> ФГОС </w:t>
      </w:r>
      <w:r w:rsidR="004D7FCF" w:rsidRPr="00E5697D">
        <w:rPr>
          <w:rFonts w:ascii="Times New Roman" w:hAnsi="Times New Roman" w:cs="Times New Roman"/>
          <w:sz w:val="24"/>
          <w:szCs w:val="28"/>
          <w:lang w:val="ru-RU"/>
        </w:rPr>
        <w:t xml:space="preserve">по возрастным группам </w:t>
      </w:r>
      <w:r>
        <w:rPr>
          <w:rFonts w:ascii="Times New Roman" w:hAnsi="Times New Roman" w:cs="Times New Roman"/>
          <w:sz w:val="24"/>
          <w:szCs w:val="28"/>
          <w:lang w:val="ru-RU"/>
        </w:rPr>
        <w:t xml:space="preserve">ОО </w:t>
      </w:r>
      <w:r w:rsidR="00D77C5E" w:rsidRPr="00E5697D">
        <w:rPr>
          <w:rFonts w:ascii="Times New Roman" w:hAnsi="Times New Roman" w:cs="Times New Roman"/>
          <w:sz w:val="24"/>
          <w:szCs w:val="28"/>
          <w:lang w:val="ru-RU"/>
        </w:rPr>
        <w:t>«Художес</w:t>
      </w:r>
      <w:r>
        <w:rPr>
          <w:rFonts w:ascii="Times New Roman" w:hAnsi="Times New Roman" w:cs="Times New Roman"/>
          <w:sz w:val="24"/>
          <w:szCs w:val="28"/>
          <w:lang w:val="ru-RU"/>
        </w:rPr>
        <w:t>твенно – эстетическое развитие</w:t>
      </w:r>
      <w:r w:rsidRPr="00E5697D">
        <w:rPr>
          <w:rFonts w:ascii="Times New Roman" w:hAnsi="Times New Roman" w:cs="Times New Roman"/>
          <w:sz w:val="24"/>
          <w:szCs w:val="28"/>
          <w:lang w:val="ru-RU"/>
        </w:rPr>
        <w:t>»</w:t>
      </w:r>
      <w:r w:rsidR="00D06E67" w:rsidRPr="00D06E67">
        <w:rPr>
          <w:rFonts w:ascii="Times New Roman" w:hAnsi="Times New Roman" w:cs="Times New Roman"/>
          <w:sz w:val="24"/>
          <w:szCs w:val="28"/>
          <w:lang w:val="ru-RU"/>
        </w:rPr>
        <w:t xml:space="preserve"> </w:t>
      </w:r>
      <w:r w:rsidR="00D06E67">
        <w:rPr>
          <w:rFonts w:ascii="Times New Roman" w:hAnsi="Times New Roman" w:cs="Times New Roman"/>
          <w:sz w:val="24"/>
          <w:szCs w:val="28"/>
          <w:lang w:val="ru-RU"/>
        </w:rPr>
        <w:t>(м</w:t>
      </w:r>
      <w:r w:rsidR="00D06E67" w:rsidRPr="00E5697D">
        <w:rPr>
          <w:rFonts w:ascii="Times New Roman" w:hAnsi="Times New Roman" w:cs="Times New Roman"/>
          <w:sz w:val="24"/>
          <w:szCs w:val="28"/>
          <w:lang w:val="ru-RU"/>
        </w:rPr>
        <w:t>узыка</w:t>
      </w:r>
      <w:r w:rsidR="00D06E67">
        <w:rPr>
          <w:rFonts w:ascii="Times New Roman" w:hAnsi="Times New Roman" w:cs="Times New Roman"/>
          <w:sz w:val="24"/>
          <w:szCs w:val="28"/>
          <w:lang w:val="ru-RU"/>
        </w:rPr>
        <w:t>льная деятельность)</w:t>
      </w:r>
    </w:p>
    <w:p w:rsidR="0079719F" w:rsidRPr="00E5697D" w:rsidRDefault="00E5697D" w:rsidP="007D7F0A">
      <w:pPr>
        <w:pStyle w:val="a6"/>
        <w:numPr>
          <w:ilvl w:val="0"/>
          <w:numId w:val="63"/>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с</w:t>
      </w:r>
      <w:r w:rsidR="00C659A5" w:rsidRPr="00E5697D">
        <w:rPr>
          <w:rFonts w:ascii="Times New Roman" w:hAnsi="Times New Roman" w:cs="Times New Roman"/>
          <w:sz w:val="24"/>
          <w:szCs w:val="28"/>
          <w:lang w:val="ru-RU"/>
        </w:rPr>
        <w:t>пособы и направле</w:t>
      </w:r>
      <w:r w:rsidR="00C607B3" w:rsidRPr="00E5697D">
        <w:rPr>
          <w:rFonts w:ascii="Times New Roman" w:hAnsi="Times New Roman" w:cs="Times New Roman"/>
          <w:sz w:val="24"/>
          <w:szCs w:val="28"/>
          <w:lang w:val="ru-RU"/>
        </w:rPr>
        <w:t>ния поддержки детской инициативы</w:t>
      </w:r>
    </w:p>
    <w:p w:rsidR="00C659A5" w:rsidRPr="00E5697D" w:rsidRDefault="004D7FCF" w:rsidP="004D7FCF">
      <w:p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 xml:space="preserve">      </w:t>
      </w:r>
      <w:r w:rsidR="000901A3" w:rsidRPr="00E5697D">
        <w:rPr>
          <w:rFonts w:ascii="Times New Roman" w:hAnsi="Times New Roman" w:cs="Times New Roman"/>
          <w:sz w:val="24"/>
          <w:szCs w:val="28"/>
          <w:lang w:val="ru-RU"/>
        </w:rPr>
        <w:t xml:space="preserve"> </w:t>
      </w:r>
      <w:r w:rsidR="00E5697D" w:rsidRPr="00E5697D">
        <w:rPr>
          <w:rFonts w:ascii="Times New Roman" w:hAnsi="Times New Roman" w:cs="Times New Roman"/>
          <w:sz w:val="24"/>
          <w:szCs w:val="28"/>
          <w:lang w:val="ru-RU"/>
        </w:rPr>
        <w:t>2</w:t>
      </w:r>
      <w:r w:rsidRPr="00E5697D">
        <w:rPr>
          <w:rFonts w:ascii="Times New Roman" w:hAnsi="Times New Roman" w:cs="Times New Roman"/>
          <w:sz w:val="24"/>
          <w:szCs w:val="28"/>
          <w:lang w:val="ru-RU"/>
        </w:rPr>
        <w:t>.</w:t>
      </w:r>
      <w:r w:rsidR="00E5697D" w:rsidRPr="00E5697D">
        <w:rPr>
          <w:rFonts w:ascii="Times New Roman" w:hAnsi="Times New Roman" w:cs="Times New Roman"/>
          <w:sz w:val="24"/>
          <w:szCs w:val="28"/>
          <w:lang w:val="ru-RU"/>
        </w:rPr>
        <w:t>2</w:t>
      </w:r>
      <w:r w:rsidR="000901A3" w:rsidRPr="00E5697D">
        <w:rPr>
          <w:rFonts w:ascii="Times New Roman" w:hAnsi="Times New Roman" w:cs="Times New Roman"/>
          <w:sz w:val="24"/>
          <w:szCs w:val="28"/>
          <w:lang w:val="ru-RU"/>
        </w:rPr>
        <w:t>.</w:t>
      </w:r>
      <w:r w:rsidR="00E5697D" w:rsidRPr="00E5697D">
        <w:rPr>
          <w:rFonts w:ascii="Times New Roman" w:hAnsi="Times New Roman" w:cs="Times New Roman"/>
          <w:sz w:val="24"/>
          <w:szCs w:val="28"/>
          <w:lang w:val="ru-RU"/>
        </w:rPr>
        <w:t xml:space="preserve"> </w:t>
      </w:r>
      <w:r w:rsidRPr="00E5697D">
        <w:rPr>
          <w:rFonts w:ascii="Times New Roman" w:hAnsi="Times New Roman" w:cs="Times New Roman"/>
          <w:sz w:val="24"/>
          <w:szCs w:val="28"/>
          <w:lang w:val="ru-RU"/>
        </w:rPr>
        <w:t>Вариативные</w:t>
      </w:r>
      <w:r w:rsidR="00C659A5" w:rsidRPr="00E5697D">
        <w:rPr>
          <w:rFonts w:ascii="Times New Roman" w:hAnsi="Times New Roman" w:cs="Times New Roman"/>
          <w:sz w:val="24"/>
          <w:szCs w:val="28"/>
          <w:lang w:val="ru-RU"/>
        </w:rPr>
        <w:t xml:space="preserve"> форм</w:t>
      </w:r>
      <w:r w:rsidRPr="00E5697D">
        <w:rPr>
          <w:rFonts w:ascii="Times New Roman" w:hAnsi="Times New Roman" w:cs="Times New Roman"/>
          <w:sz w:val="24"/>
          <w:szCs w:val="28"/>
          <w:lang w:val="ru-RU"/>
        </w:rPr>
        <w:t xml:space="preserve">ы, способы, методы </w:t>
      </w:r>
      <w:r w:rsidR="00C659A5" w:rsidRPr="00E5697D">
        <w:rPr>
          <w:rFonts w:ascii="Times New Roman" w:hAnsi="Times New Roman" w:cs="Times New Roman"/>
          <w:sz w:val="24"/>
          <w:szCs w:val="28"/>
          <w:lang w:val="ru-RU"/>
        </w:rPr>
        <w:t xml:space="preserve"> и средств</w:t>
      </w:r>
      <w:r w:rsidRPr="00E5697D">
        <w:rPr>
          <w:rFonts w:ascii="Times New Roman" w:hAnsi="Times New Roman" w:cs="Times New Roman"/>
          <w:sz w:val="24"/>
          <w:szCs w:val="28"/>
          <w:lang w:val="ru-RU"/>
        </w:rPr>
        <w:t xml:space="preserve">а по возрастным группам с учетом </w:t>
      </w:r>
      <w:r w:rsidR="00C659A5" w:rsidRPr="00E5697D">
        <w:rPr>
          <w:rFonts w:ascii="Times New Roman" w:hAnsi="Times New Roman" w:cs="Times New Roman"/>
          <w:sz w:val="24"/>
          <w:szCs w:val="28"/>
          <w:lang w:val="ru-RU"/>
        </w:rPr>
        <w:t xml:space="preserve"> возра</w:t>
      </w:r>
      <w:r w:rsidRPr="00E5697D">
        <w:rPr>
          <w:rFonts w:ascii="Times New Roman" w:hAnsi="Times New Roman" w:cs="Times New Roman"/>
          <w:sz w:val="24"/>
          <w:szCs w:val="28"/>
          <w:lang w:val="ru-RU"/>
        </w:rPr>
        <w:t>стных особенностей</w:t>
      </w:r>
    </w:p>
    <w:p w:rsidR="00C607B3" w:rsidRPr="00E5697D" w:rsidRDefault="004D7FCF" w:rsidP="00852DE0">
      <w:pPr>
        <w:pStyle w:val="a6"/>
        <w:spacing w:after="0" w:line="276" w:lineRule="auto"/>
        <w:ind w:left="0" w:firstLine="426"/>
        <w:rPr>
          <w:rFonts w:ascii="Times New Roman" w:hAnsi="Times New Roman" w:cs="Times New Roman"/>
          <w:sz w:val="24"/>
          <w:szCs w:val="28"/>
          <w:lang w:val="ru-RU"/>
        </w:rPr>
      </w:pPr>
      <w:r w:rsidRPr="00E5697D">
        <w:rPr>
          <w:rFonts w:ascii="Times New Roman" w:hAnsi="Times New Roman" w:cs="Times New Roman"/>
          <w:sz w:val="24"/>
          <w:szCs w:val="28"/>
          <w:lang w:val="ru-RU"/>
        </w:rPr>
        <w:t>2</w:t>
      </w:r>
      <w:r w:rsidR="00C607B3" w:rsidRPr="00E5697D">
        <w:rPr>
          <w:rFonts w:ascii="Times New Roman" w:hAnsi="Times New Roman" w:cs="Times New Roman"/>
          <w:sz w:val="24"/>
          <w:szCs w:val="28"/>
          <w:lang w:val="ru-RU"/>
        </w:rPr>
        <w:t xml:space="preserve">. </w:t>
      </w:r>
      <w:r w:rsidR="00E5697D" w:rsidRPr="00E5697D">
        <w:rPr>
          <w:rFonts w:ascii="Times New Roman" w:hAnsi="Times New Roman" w:cs="Times New Roman"/>
          <w:sz w:val="24"/>
          <w:szCs w:val="28"/>
          <w:lang w:val="ru-RU"/>
        </w:rPr>
        <w:t xml:space="preserve">3. </w:t>
      </w:r>
      <w:r w:rsidR="00C607B3" w:rsidRPr="00E5697D">
        <w:rPr>
          <w:rFonts w:ascii="Times New Roman" w:hAnsi="Times New Roman" w:cs="Times New Roman"/>
          <w:sz w:val="24"/>
          <w:szCs w:val="28"/>
          <w:lang w:val="ru-RU"/>
        </w:rPr>
        <w:t>Перспективное планирование</w:t>
      </w:r>
    </w:p>
    <w:p w:rsidR="008F4C24" w:rsidRPr="00E5697D" w:rsidRDefault="004D7FCF" w:rsidP="00852DE0">
      <w:pPr>
        <w:pStyle w:val="a6"/>
        <w:spacing w:after="0" w:line="276" w:lineRule="auto"/>
        <w:ind w:left="0" w:firstLine="426"/>
        <w:rPr>
          <w:rFonts w:ascii="Times New Roman" w:hAnsi="Times New Roman" w:cs="Times New Roman"/>
          <w:sz w:val="24"/>
          <w:szCs w:val="28"/>
          <w:lang w:val="ru-RU"/>
        </w:rPr>
      </w:pPr>
      <w:r w:rsidRPr="00E5697D">
        <w:rPr>
          <w:rFonts w:ascii="Times New Roman" w:hAnsi="Times New Roman" w:cs="Times New Roman"/>
          <w:sz w:val="24"/>
          <w:szCs w:val="28"/>
          <w:lang w:val="ru-RU"/>
        </w:rPr>
        <w:t>2</w:t>
      </w:r>
      <w:r w:rsidR="008F4C24" w:rsidRPr="00E5697D">
        <w:rPr>
          <w:rFonts w:ascii="Times New Roman" w:hAnsi="Times New Roman" w:cs="Times New Roman"/>
          <w:sz w:val="24"/>
          <w:szCs w:val="28"/>
          <w:lang w:val="ru-RU"/>
        </w:rPr>
        <w:t>.</w:t>
      </w:r>
      <w:r w:rsidR="00E5697D" w:rsidRPr="00E5697D">
        <w:rPr>
          <w:rFonts w:ascii="Times New Roman" w:hAnsi="Times New Roman" w:cs="Times New Roman"/>
          <w:sz w:val="24"/>
          <w:szCs w:val="28"/>
          <w:lang w:val="ru-RU"/>
        </w:rPr>
        <w:t>4</w:t>
      </w:r>
      <w:r w:rsidR="00C607B3" w:rsidRPr="00E5697D">
        <w:rPr>
          <w:rFonts w:ascii="Times New Roman" w:hAnsi="Times New Roman" w:cs="Times New Roman"/>
          <w:sz w:val="24"/>
          <w:szCs w:val="28"/>
          <w:lang w:val="ru-RU"/>
        </w:rPr>
        <w:t xml:space="preserve">. </w:t>
      </w:r>
      <w:r w:rsidR="008F4C24" w:rsidRPr="00E5697D">
        <w:rPr>
          <w:rFonts w:ascii="Times New Roman" w:hAnsi="Times New Roman" w:cs="Times New Roman"/>
          <w:sz w:val="24"/>
          <w:szCs w:val="28"/>
          <w:lang w:val="ru-RU"/>
        </w:rPr>
        <w:t>Особенности взаимодейс</w:t>
      </w:r>
      <w:r w:rsidRPr="00E5697D">
        <w:rPr>
          <w:rFonts w:ascii="Times New Roman" w:hAnsi="Times New Roman" w:cs="Times New Roman"/>
          <w:sz w:val="24"/>
          <w:szCs w:val="28"/>
          <w:lang w:val="ru-RU"/>
        </w:rPr>
        <w:t xml:space="preserve">твия  музыкального руководителя </w:t>
      </w:r>
      <w:r w:rsidR="00E5697D" w:rsidRPr="00E5697D">
        <w:rPr>
          <w:rFonts w:ascii="Times New Roman" w:hAnsi="Times New Roman" w:cs="Times New Roman"/>
          <w:sz w:val="24"/>
          <w:szCs w:val="28"/>
          <w:lang w:val="ru-RU"/>
        </w:rPr>
        <w:t xml:space="preserve"> с семьями воспитанников</w:t>
      </w:r>
    </w:p>
    <w:p w:rsidR="00C659A5" w:rsidRPr="00E5697D" w:rsidRDefault="004D7FCF" w:rsidP="008F4C24">
      <w:pPr>
        <w:pStyle w:val="a6"/>
        <w:spacing w:line="276" w:lineRule="auto"/>
        <w:ind w:left="0" w:firstLine="426"/>
        <w:rPr>
          <w:rFonts w:ascii="Times New Roman" w:hAnsi="Times New Roman" w:cs="Times New Roman"/>
          <w:sz w:val="24"/>
          <w:szCs w:val="28"/>
          <w:lang w:val="ru-RU"/>
        </w:rPr>
      </w:pPr>
      <w:r w:rsidRPr="00E5697D">
        <w:rPr>
          <w:rFonts w:ascii="Times New Roman" w:hAnsi="Times New Roman" w:cs="Times New Roman"/>
          <w:sz w:val="24"/>
          <w:szCs w:val="28"/>
          <w:lang w:val="ru-RU"/>
        </w:rPr>
        <w:t>2.</w:t>
      </w:r>
      <w:r w:rsidR="00E5697D" w:rsidRPr="00E5697D">
        <w:rPr>
          <w:rFonts w:ascii="Times New Roman" w:hAnsi="Times New Roman" w:cs="Times New Roman"/>
          <w:sz w:val="24"/>
          <w:szCs w:val="28"/>
          <w:lang w:val="ru-RU"/>
        </w:rPr>
        <w:t>5</w:t>
      </w:r>
      <w:r w:rsidR="00A93C30" w:rsidRPr="00E5697D">
        <w:rPr>
          <w:rFonts w:ascii="Times New Roman" w:hAnsi="Times New Roman" w:cs="Times New Roman"/>
          <w:sz w:val="24"/>
          <w:szCs w:val="28"/>
          <w:lang w:val="ru-RU"/>
        </w:rPr>
        <w:t>.</w:t>
      </w:r>
      <w:r w:rsidRPr="00E5697D">
        <w:rPr>
          <w:rFonts w:ascii="Times New Roman" w:hAnsi="Times New Roman" w:cs="Times New Roman"/>
          <w:sz w:val="24"/>
          <w:szCs w:val="28"/>
          <w:lang w:val="ru-RU"/>
        </w:rPr>
        <w:t xml:space="preserve"> </w:t>
      </w:r>
      <w:r w:rsidR="00C607B3" w:rsidRPr="00E5697D">
        <w:rPr>
          <w:rFonts w:ascii="Times New Roman" w:hAnsi="Times New Roman" w:cs="Times New Roman"/>
          <w:sz w:val="24"/>
          <w:szCs w:val="28"/>
          <w:lang w:val="ru-RU"/>
        </w:rPr>
        <w:t xml:space="preserve">Взаимодействие </w:t>
      </w:r>
      <w:r w:rsidRPr="00E5697D">
        <w:rPr>
          <w:rFonts w:ascii="Times New Roman" w:hAnsi="Times New Roman" w:cs="Times New Roman"/>
          <w:sz w:val="24"/>
          <w:szCs w:val="28"/>
          <w:lang w:val="ru-RU"/>
        </w:rPr>
        <w:t xml:space="preserve">музыкального руководителя </w:t>
      </w:r>
      <w:r w:rsidR="00C607B3" w:rsidRPr="00E5697D">
        <w:rPr>
          <w:rFonts w:ascii="Times New Roman" w:hAnsi="Times New Roman" w:cs="Times New Roman"/>
          <w:sz w:val="24"/>
          <w:szCs w:val="28"/>
          <w:lang w:val="ru-RU"/>
        </w:rPr>
        <w:t>с пед</w:t>
      </w:r>
      <w:r w:rsidR="00E5697D" w:rsidRPr="00E5697D">
        <w:rPr>
          <w:rFonts w:ascii="Times New Roman" w:hAnsi="Times New Roman" w:cs="Times New Roman"/>
          <w:sz w:val="24"/>
          <w:szCs w:val="28"/>
          <w:lang w:val="ru-RU"/>
        </w:rPr>
        <w:t>агогическим коллективом</w:t>
      </w:r>
    </w:p>
    <w:p w:rsidR="00C659A5" w:rsidRPr="00A93C30" w:rsidRDefault="00E92BB7" w:rsidP="00852DE0">
      <w:pPr>
        <w:spacing w:after="0" w:line="276" w:lineRule="auto"/>
        <w:rPr>
          <w:rFonts w:ascii="Times New Roman" w:hAnsi="Times New Roman" w:cs="Times New Roman"/>
          <w:b/>
          <w:sz w:val="24"/>
          <w:szCs w:val="28"/>
          <w:lang w:val="ru-RU"/>
        </w:rPr>
      </w:pPr>
      <w:r w:rsidRPr="00A93C30">
        <w:rPr>
          <w:rFonts w:ascii="Times New Roman" w:hAnsi="Times New Roman" w:cs="Times New Roman"/>
          <w:b/>
          <w:sz w:val="24"/>
          <w:szCs w:val="28"/>
        </w:rPr>
        <w:t>III</w:t>
      </w:r>
      <w:r w:rsidR="00A93C30" w:rsidRPr="00A93C30">
        <w:rPr>
          <w:rFonts w:ascii="Times New Roman" w:hAnsi="Times New Roman" w:cs="Times New Roman"/>
          <w:b/>
          <w:sz w:val="24"/>
          <w:szCs w:val="28"/>
          <w:lang w:val="ru-RU"/>
        </w:rPr>
        <w:t>.</w:t>
      </w:r>
      <w:r w:rsidR="00A93C30" w:rsidRPr="00517D41">
        <w:rPr>
          <w:rFonts w:ascii="Times New Roman" w:hAnsi="Times New Roman" w:cs="Times New Roman"/>
          <w:sz w:val="24"/>
          <w:szCs w:val="28"/>
          <w:lang w:val="ru-RU"/>
        </w:rPr>
        <w:t xml:space="preserve"> </w:t>
      </w:r>
      <w:r w:rsidR="00A93C30" w:rsidRPr="00A93C30">
        <w:rPr>
          <w:rFonts w:ascii="Times New Roman" w:hAnsi="Times New Roman" w:cs="Times New Roman"/>
          <w:b/>
          <w:sz w:val="24"/>
          <w:szCs w:val="28"/>
          <w:lang w:val="ru-RU"/>
        </w:rPr>
        <w:t>Организационный</w:t>
      </w:r>
      <w:r w:rsidR="00C659A5" w:rsidRPr="00A93C30">
        <w:rPr>
          <w:rFonts w:ascii="Times New Roman" w:hAnsi="Times New Roman" w:cs="Times New Roman"/>
          <w:b/>
          <w:sz w:val="24"/>
          <w:szCs w:val="28"/>
          <w:lang w:val="ru-RU"/>
        </w:rPr>
        <w:t xml:space="preserve"> разде</w:t>
      </w:r>
      <w:r w:rsidRPr="00A93C30">
        <w:rPr>
          <w:rFonts w:ascii="Times New Roman" w:hAnsi="Times New Roman" w:cs="Times New Roman"/>
          <w:b/>
          <w:sz w:val="24"/>
          <w:szCs w:val="28"/>
          <w:lang w:val="ru-RU"/>
        </w:rPr>
        <w:t>л</w:t>
      </w:r>
    </w:p>
    <w:p w:rsidR="008F4C24" w:rsidRPr="00E5697D" w:rsidRDefault="008F4C24" w:rsidP="007D7F0A">
      <w:pPr>
        <w:pStyle w:val="a6"/>
        <w:numPr>
          <w:ilvl w:val="1"/>
          <w:numId w:val="64"/>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Обеспечение методическими материалами и ср</w:t>
      </w:r>
      <w:r w:rsidR="00E5697D">
        <w:rPr>
          <w:rFonts w:ascii="Times New Roman" w:hAnsi="Times New Roman" w:cs="Times New Roman"/>
          <w:sz w:val="24"/>
          <w:szCs w:val="28"/>
          <w:lang w:val="ru-RU"/>
        </w:rPr>
        <w:t>едствами обучения и воспитания</w:t>
      </w:r>
    </w:p>
    <w:p w:rsidR="0047380C" w:rsidRPr="00E5697D" w:rsidRDefault="00E92BB7" w:rsidP="007D7F0A">
      <w:pPr>
        <w:pStyle w:val="a6"/>
        <w:numPr>
          <w:ilvl w:val="1"/>
          <w:numId w:val="64"/>
        </w:numPr>
        <w:spacing w:after="0" w:line="276" w:lineRule="auto"/>
        <w:rPr>
          <w:rFonts w:ascii="Times New Roman" w:hAnsi="Times New Roman" w:cs="Times New Roman"/>
          <w:sz w:val="24"/>
          <w:szCs w:val="28"/>
          <w:lang w:val="ru-RU"/>
        </w:rPr>
      </w:pPr>
      <w:r w:rsidRPr="00E5697D">
        <w:rPr>
          <w:rFonts w:ascii="Times New Roman" w:hAnsi="Times New Roman" w:cs="Times New Roman"/>
          <w:sz w:val="24"/>
          <w:szCs w:val="28"/>
          <w:lang w:val="ru-RU"/>
        </w:rPr>
        <w:t>График работы. Цикл</w:t>
      </w:r>
      <w:r w:rsidR="00E5697D">
        <w:rPr>
          <w:rFonts w:ascii="Times New Roman" w:hAnsi="Times New Roman" w:cs="Times New Roman"/>
          <w:sz w:val="24"/>
          <w:szCs w:val="28"/>
          <w:lang w:val="ru-RU"/>
        </w:rPr>
        <w:t>ограмма деятельности специалиста</w:t>
      </w:r>
    </w:p>
    <w:p w:rsidR="00C659A5" w:rsidRPr="00E5697D" w:rsidRDefault="00E5697D" w:rsidP="007D7F0A">
      <w:pPr>
        <w:pStyle w:val="a6"/>
        <w:numPr>
          <w:ilvl w:val="1"/>
          <w:numId w:val="64"/>
        </w:numPr>
        <w:spacing w:after="0" w:line="276" w:lineRule="auto"/>
        <w:rPr>
          <w:rFonts w:ascii="Times New Roman" w:hAnsi="Times New Roman" w:cs="Times New Roman"/>
          <w:sz w:val="24"/>
          <w:szCs w:val="28"/>
          <w:lang w:val="ru-RU"/>
        </w:rPr>
      </w:pPr>
      <w:r>
        <w:rPr>
          <w:rFonts w:ascii="Times New Roman" w:hAnsi="Times New Roman" w:cs="Times New Roman"/>
          <w:sz w:val="24"/>
          <w:szCs w:val="28"/>
          <w:lang w:val="ru-RU"/>
        </w:rPr>
        <w:t>Режим дня</w:t>
      </w:r>
    </w:p>
    <w:p w:rsidR="00852DE0" w:rsidRPr="00517D41" w:rsidRDefault="0047380C" w:rsidP="00852DE0">
      <w:pPr>
        <w:spacing w:after="0" w:line="276" w:lineRule="auto"/>
        <w:rPr>
          <w:rFonts w:ascii="Times New Roman" w:hAnsi="Times New Roman" w:cs="Times New Roman"/>
          <w:sz w:val="24"/>
          <w:szCs w:val="28"/>
          <w:lang w:val="ru-RU"/>
        </w:rPr>
      </w:pPr>
      <w:r>
        <w:rPr>
          <w:rFonts w:ascii="Times New Roman" w:hAnsi="Times New Roman" w:cs="Times New Roman"/>
          <w:sz w:val="24"/>
          <w:szCs w:val="28"/>
          <w:lang w:val="ru-RU"/>
        </w:rPr>
        <w:t xml:space="preserve">       </w:t>
      </w:r>
      <w:r w:rsidR="00E5697D">
        <w:rPr>
          <w:rFonts w:ascii="Times New Roman" w:hAnsi="Times New Roman" w:cs="Times New Roman"/>
          <w:sz w:val="24"/>
          <w:szCs w:val="28"/>
          <w:lang w:val="ru-RU"/>
        </w:rPr>
        <w:t>3.</w:t>
      </w:r>
      <w:r>
        <w:rPr>
          <w:rFonts w:ascii="Times New Roman" w:hAnsi="Times New Roman" w:cs="Times New Roman"/>
          <w:sz w:val="24"/>
          <w:szCs w:val="28"/>
          <w:lang w:val="ru-RU"/>
        </w:rPr>
        <w:t>4</w:t>
      </w:r>
      <w:r w:rsidR="00852DE0" w:rsidRPr="00517D41">
        <w:rPr>
          <w:rFonts w:ascii="Times New Roman" w:hAnsi="Times New Roman" w:cs="Times New Roman"/>
          <w:sz w:val="24"/>
          <w:szCs w:val="28"/>
          <w:lang w:val="ru-RU"/>
        </w:rPr>
        <w:t>. Особенности традиционных событий, праздников, мероприятий</w:t>
      </w:r>
      <w:r w:rsidR="00E92BB7" w:rsidRPr="00517D41">
        <w:rPr>
          <w:rFonts w:ascii="Times New Roman" w:hAnsi="Times New Roman" w:cs="Times New Roman"/>
          <w:sz w:val="24"/>
          <w:szCs w:val="28"/>
          <w:lang w:val="ru-RU"/>
        </w:rPr>
        <w:t xml:space="preserve"> по месяцам</w:t>
      </w:r>
    </w:p>
    <w:p w:rsidR="00852DE0" w:rsidRPr="00517D41" w:rsidRDefault="00E5697D" w:rsidP="00A93C30">
      <w:pPr>
        <w:spacing w:after="0" w:line="276" w:lineRule="auto"/>
        <w:ind w:firstLine="426"/>
        <w:rPr>
          <w:rFonts w:ascii="Times New Roman" w:hAnsi="Times New Roman" w:cs="Times New Roman"/>
          <w:sz w:val="24"/>
          <w:szCs w:val="28"/>
          <w:lang w:val="ru-RU"/>
        </w:rPr>
      </w:pPr>
      <w:r>
        <w:rPr>
          <w:rFonts w:ascii="Times New Roman" w:hAnsi="Times New Roman" w:cs="Times New Roman"/>
          <w:sz w:val="24"/>
          <w:szCs w:val="28"/>
          <w:lang w:val="ru-RU"/>
        </w:rPr>
        <w:t>3.</w:t>
      </w:r>
      <w:r w:rsidR="0047380C">
        <w:rPr>
          <w:rFonts w:ascii="Times New Roman" w:hAnsi="Times New Roman" w:cs="Times New Roman"/>
          <w:sz w:val="24"/>
          <w:szCs w:val="28"/>
          <w:lang w:val="ru-RU"/>
        </w:rPr>
        <w:t>5</w:t>
      </w:r>
      <w:r w:rsidR="00852DE0" w:rsidRPr="00517D41">
        <w:rPr>
          <w:rFonts w:ascii="Times New Roman" w:hAnsi="Times New Roman" w:cs="Times New Roman"/>
          <w:sz w:val="24"/>
          <w:szCs w:val="28"/>
          <w:lang w:val="ru-RU"/>
        </w:rPr>
        <w:t>. Особенности организации развивающей предметно – пространственной среды</w:t>
      </w:r>
    </w:p>
    <w:p w:rsidR="008F4C24" w:rsidRDefault="008F4C24" w:rsidP="00852DE0">
      <w:pPr>
        <w:spacing w:after="0" w:line="276" w:lineRule="auto"/>
        <w:rPr>
          <w:rFonts w:ascii="Times New Roman" w:hAnsi="Times New Roman" w:cs="Times New Roman"/>
          <w:sz w:val="24"/>
          <w:szCs w:val="28"/>
          <w:lang w:val="ru-RU"/>
        </w:rPr>
      </w:pPr>
    </w:p>
    <w:p w:rsidR="00852DE0" w:rsidRDefault="00852DE0" w:rsidP="00E92BB7">
      <w:pPr>
        <w:rPr>
          <w:rFonts w:ascii="Times New Roman" w:hAnsi="Times New Roman" w:cs="Times New Roman"/>
          <w:b/>
          <w:sz w:val="28"/>
          <w:szCs w:val="28"/>
          <w:lang w:val="ru-RU"/>
        </w:rPr>
      </w:pPr>
    </w:p>
    <w:p w:rsidR="001477F1" w:rsidRPr="00E92BB7" w:rsidRDefault="001477F1" w:rsidP="00E92BB7">
      <w:pPr>
        <w:rPr>
          <w:rFonts w:ascii="Times New Roman" w:hAnsi="Times New Roman" w:cs="Times New Roman"/>
          <w:b/>
          <w:sz w:val="28"/>
          <w:szCs w:val="28"/>
          <w:lang w:val="ru-RU"/>
        </w:rPr>
      </w:pPr>
    </w:p>
    <w:p w:rsidR="003F2215" w:rsidRPr="00B95818" w:rsidRDefault="00B95818" w:rsidP="00B95818">
      <w:pPr>
        <w:jc w:val="center"/>
        <w:rPr>
          <w:rFonts w:ascii="Times New Roman" w:hAnsi="Times New Roman" w:cs="Times New Roman"/>
          <w:b/>
          <w:sz w:val="28"/>
          <w:szCs w:val="28"/>
          <w:lang w:val="ru-RU"/>
        </w:rPr>
      </w:pPr>
      <w:r w:rsidRPr="00B95818">
        <w:rPr>
          <w:rFonts w:ascii="Times New Roman" w:hAnsi="Times New Roman" w:cs="Times New Roman"/>
          <w:b/>
          <w:sz w:val="28"/>
          <w:szCs w:val="28"/>
        </w:rPr>
        <w:lastRenderedPageBreak/>
        <w:t>I</w:t>
      </w:r>
      <w:r w:rsidRPr="00B95818">
        <w:rPr>
          <w:rFonts w:ascii="Times New Roman" w:hAnsi="Times New Roman" w:cs="Times New Roman"/>
          <w:b/>
          <w:sz w:val="28"/>
          <w:szCs w:val="28"/>
          <w:lang w:val="ru-RU"/>
        </w:rPr>
        <w:t>. ЦЕЛЕВОЙ РАЗДЕЛ</w:t>
      </w:r>
    </w:p>
    <w:p w:rsidR="001D6414" w:rsidRPr="00BF6DC9" w:rsidRDefault="001D6414" w:rsidP="0034128A">
      <w:pPr>
        <w:pStyle w:val="a6"/>
        <w:spacing w:line="276" w:lineRule="auto"/>
        <w:ind w:left="142" w:hanging="142"/>
        <w:rPr>
          <w:rFonts w:ascii="Times New Roman" w:hAnsi="Times New Roman" w:cs="Times New Roman"/>
          <w:b/>
          <w:sz w:val="24"/>
          <w:szCs w:val="24"/>
          <w:lang w:val="ru-RU"/>
        </w:rPr>
      </w:pPr>
      <w:r w:rsidRPr="00BF6DC9">
        <w:rPr>
          <w:rFonts w:ascii="Times New Roman" w:hAnsi="Times New Roman" w:cs="Times New Roman"/>
          <w:b/>
          <w:sz w:val="24"/>
          <w:szCs w:val="24"/>
          <w:lang w:val="ru-RU"/>
        </w:rPr>
        <w:t xml:space="preserve">1. </w:t>
      </w:r>
      <w:r w:rsidR="008D5767" w:rsidRPr="00BF6DC9">
        <w:rPr>
          <w:rFonts w:ascii="Times New Roman" w:hAnsi="Times New Roman" w:cs="Times New Roman"/>
          <w:b/>
          <w:sz w:val="24"/>
          <w:szCs w:val="24"/>
          <w:lang w:val="ru-RU"/>
        </w:rPr>
        <w:t>1.</w:t>
      </w:r>
      <w:r w:rsidRPr="00BF6DC9">
        <w:rPr>
          <w:rFonts w:ascii="Times New Roman" w:hAnsi="Times New Roman" w:cs="Times New Roman"/>
          <w:b/>
          <w:sz w:val="24"/>
          <w:szCs w:val="24"/>
          <w:lang w:val="ru-RU"/>
        </w:rPr>
        <w:t xml:space="preserve">    Пояснительная записка</w:t>
      </w:r>
    </w:p>
    <w:p w:rsidR="000A1B6A" w:rsidRPr="008D5767" w:rsidRDefault="00606AC5" w:rsidP="007D7F0A">
      <w:pPr>
        <w:pStyle w:val="a6"/>
        <w:numPr>
          <w:ilvl w:val="0"/>
          <w:numId w:val="65"/>
        </w:numPr>
        <w:tabs>
          <w:tab w:val="left" w:pos="5520"/>
        </w:tabs>
        <w:spacing w:line="276" w:lineRule="auto"/>
        <w:rPr>
          <w:rFonts w:ascii="Times New Roman" w:hAnsi="Times New Roman" w:cs="Times New Roman"/>
          <w:b/>
          <w:color w:val="000000" w:themeColor="text1"/>
          <w:sz w:val="24"/>
          <w:szCs w:val="24"/>
          <w:lang w:val="ru-RU"/>
        </w:rPr>
      </w:pPr>
      <w:r w:rsidRPr="008D5767">
        <w:rPr>
          <w:rFonts w:ascii="Times New Roman" w:hAnsi="Times New Roman" w:cs="Times New Roman"/>
          <w:b/>
          <w:color w:val="000000" w:themeColor="text1"/>
          <w:sz w:val="24"/>
          <w:szCs w:val="24"/>
          <w:lang w:val="ru-RU"/>
        </w:rPr>
        <w:t>Цели и задачи реализации П</w:t>
      </w:r>
      <w:r w:rsidR="0041262C" w:rsidRPr="008D5767">
        <w:rPr>
          <w:rFonts w:ascii="Times New Roman" w:hAnsi="Times New Roman" w:cs="Times New Roman"/>
          <w:b/>
          <w:color w:val="000000" w:themeColor="text1"/>
          <w:sz w:val="24"/>
          <w:szCs w:val="24"/>
          <w:lang w:val="ru-RU"/>
        </w:rPr>
        <w:t>рограммы</w:t>
      </w:r>
    </w:p>
    <w:p w:rsidR="00606AC5" w:rsidRPr="0034128A" w:rsidRDefault="00606AC5" w:rsidP="0034128A">
      <w:pPr>
        <w:tabs>
          <w:tab w:val="left" w:pos="5520"/>
        </w:tabs>
        <w:spacing w:line="276" w:lineRule="auto"/>
        <w:rPr>
          <w:rFonts w:ascii="Times New Roman" w:hAnsi="Times New Roman" w:cs="Times New Roman"/>
          <w:color w:val="000000" w:themeColor="text1"/>
          <w:sz w:val="24"/>
          <w:szCs w:val="24"/>
          <w:lang w:val="ru-RU"/>
        </w:rPr>
      </w:pPr>
      <w:r w:rsidRPr="0034128A">
        <w:rPr>
          <w:rFonts w:ascii="Times New Roman" w:hAnsi="Times New Roman" w:cs="Times New Roman"/>
          <w:b/>
          <w:i/>
          <w:color w:val="000000" w:themeColor="text1"/>
          <w:sz w:val="24"/>
          <w:szCs w:val="24"/>
          <w:lang w:val="ru-RU"/>
        </w:rPr>
        <w:t>Цель Программы</w:t>
      </w:r>
      <w:r w:rsidRPr="0034128A">
        <w:rPr>
          <w:rFonts w:ascii="Times New Roman" w:hAnsi="Times New Roman" w:cs="Times New Roman"/>
          <w:color w:val="000000" w:themeColor="text1"/>
          <w:sz w:val="24"/>
          <w:szCs w:val="24"/>
          <w:lang w:val="ru-RU"/>
        </w:rPr>
        <w:t xml:space="preserve"> - обеспечение эмоционального благополучия и положительного отношения детей к себе, к другим людям, к миру, их полноценное развитие в следующих сферах: </w:t>
      </w:r>
    </w:p>
    <w:p w:rsidR="00606AC5" w:rsidRPr="0034128A" w:rsidRDefault="00606AC5" w:rsidP="0034128A">
      <w:pPr>
        <w:tabs>
          <w:tab w:val="left" w:pos="5520"/>
        </w:tabs>
        <w:spacing w:after="0" w:line="276" w:lineRule="auto"/>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социально-коммуникативной; </w:t>
      </w:r>
    </w:p>
    <w:p w:rsidR="00606AC5" w:rsidRPr="0034128A" w:rsidRDefault="00606AC5" w:rsidP="0034128A">
      <w:pPr>
        <w:tabs>
          <w:tab w:val="left" w:pos="5520"/>
        </w:tabs>
        <w:spacing w:after="0" w:line="276" w:lineRule="auto"/>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познавательной; </w:t>
      </w:r>
    </w:p>
    <w:p w:rsidR="00606AC5" w:rsidRPr="0034128A" w:rsidRDefault="00606AC5" w:rsidP="0034128A">
      <w:pPr>
        <w:tabs>
          <w:tab w:val="left" w:pos="5520"/>
        </w:tabs>
        <w:spacing w:after="0" w:line="276" w:lineRule="auto"/>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речевой; </w:t>
      </w:r>
    </w:p>
    <w:p w:rsidR="00606AC5" w:rsidRPr="0034128A" w:rsidRDefault="00606AC5" w:rsidP="0034128A">
      <w:pPr>
        <w:tabs>
          <w:tab w:val="left" w:pos="5520"/>
        </w:tabs>
        <w:spacing w:after="0" w:line="276" w:lineRule="auto"/>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художественно-эстетической; </w:t>
      </w:r>
    </w:p>
    <w:p w:rsidR="00606AC5" w:rsidRPr="0034128A" w:rsidRDefault="00606AC5" w:rsidP="0034128A">
      <w:pPr>
        <w:tabs>
          <w:tab w:val="left" w:pos="5520"/>
        </w:tabs>
        <w:spacing w:line="276" w:lineRule="auto"/>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физической. </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b/>
          <w:i/>
          <w:color w:val="000000" w:themeColor="text1"/>
          <w:sz w:val="24"/>
          <w:szCs w:val="24"/>
          <w:lang w:val="ru-RU"/>
        </w:rPr>
        <w:t>Цели Программы</w:t>
      </w:r>
      <w:r w:rsidRPr="0034128A">
        <w:rPr>
          <w:rFonts w:ascii="Times New Roman" w:hAnsi="Times New Roman" w:cs="Times New Roman"/>
          <w:color w:val="000000" w:themeColor="text1"/>
          <w:sz w:val="24"/>
          <w:szCs w:val="24"/>
          <w:lang w:val="ru-RU"/>
        </w:rPr>
        <w:t xml:space="preserve"> реализуются через решение следующих </w:t>
      </w:r>
      <w:r w:rsidRPr="0034128A">
        <w:rPr>
          <w:rFonts w:ascii="Times New Roman" w:hAnsi="Times New Roman" w:cs="Times New Roman"/>
          <w:i/>
          <w:color w:val="000000" w:themeColor="text1"/>
          <w:sz w:val="24"/>
          <w:szCs w:val="24"/>
          <w:lang w:val="ru-RU"/>
        </w:rPr>
        <w:t>задач</w:t>
      </w:r>
      <w:r w:rsidRPr="0034128A">
        <w:rPr>
          <w:rFonts w:ascii="Times New Roman" w:hAnsi="Times New Roman" w:cs="Times New Roman"/>
          <w:color w:val="000000" w:themeColor="text1"/>
          <w:sz w:val="24"/>
          <w:szCs w:val="24"/>
          <w:lang w:val="ru-RU"/>
        </w:rPr>
        <w:t xml:space="preserve">, соответствующих федеральному государственному образовательному стандарту дошкольного образования: </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охраны и укрепления физического и психического здоровья детей, в том числе их эмоционального благополучия; </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обеспечения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обеспечения преемственности целей, задач и содержания образования, реализуемых в рамках образовательных программ различных уровней; </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объединения обучения и воспитания в целостный образовательный процесс на основе духовно-нравственных и </w:t>
      </w:r>
      <w:proofErr w:type="spellStart"/>
      <w:r w:rsidRPr="0034128A">
        <w:rPr>
          <w:rFonts w:ascii="Times New Roman" w:hAnsi="Times New Roman" w:cs="Times New Roman"/>
          <w:color w:val="000000" w:themeColor="text1"/>
          <w:sz w:val="24"/>
          <w:szCs w:val="24"/>
          <w:lang w:val="ru-RU"/>
        </w:rPr>
        <w:t>социокультурных</w:t>
      </w:r>
      <w:proofErr w:type="spellEnd"/>
      <w:r w:rsidRPr="0034128A">
        <w:rPr>
          <w:rFonts w:ascii="Times New Roman" w:hAnsi="Times New Roman" w:cs="Times New Roman"/>
          <w:color w:val="000000" w:themeColor="text1"/>
          <w:sz w:val="24"/>
          <w:szCs w:val="24"/>
          <w:lang w:val="ru-RU"/>
        </w:rPr>
        <w:t xml:space="preserve"> ценностей и принятых в обществе правил, и норм поведения в интересах человека, семьи, общества; </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xml:space="preserve">–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06AC5"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lastRenderedPageBreak/>
        <w:t xml:space="preserve">– формирования </w:t>
      </w:r>
      <w:proofErr w:type="spellStart"/>
      <w:r w:rsidRPr="0034128A">
        <w:rPr>
          <w:rFonts w:ascii="Times New Roman" w:hAnsi="Times New Roman" w:cs="Times New Roman"/>
          <w:color w:val="000000" w:themeColor="text1"/>
          <w:sz w:val="24"/>
          <w:szCs w:val="24"/>
          <w:lang w:val="ru-RU"/>
        </w:rPr>
        <w:t>социокультурной</w:t>
      </w:r>
      <w:proofErr w:type="spellEnd"/>
      <w:r w:rsidRPr="0034128A">
        <w:rPr>
          <w:rFonts w:ascii="Times New Roman" w:hAnsi="Times New Roman" w:cs="Times New Roman"/>
          <w:color w:val="000000" w:themeColor="text1"/>
          <w:sz w:val="24"/>
          <w:szCs w:val="24"/>
          <w:lang w:val="ru-RU"/>
        </w:rPr>
        <w:t xml:space="preserve"> среды, соответствующей возрастным, индивидуальным, психологическим и физиологическим особенностям детей; </w:t>
      </w:r>
    </w:p>
    <w:p w:rsidR="003B014D" w:rsidRPr="0034128A" w:rsidRDefault="00606AC5" w:rsidP="0034128A">
      <w:pPr>
        <w:tabs>
          <w:tab w:val="left" w:pos="5520"/>
        </w:tabs>
        <w:spacing w:line="276" w:lineRule="auto"/>
        <w:jc w:val="both"/>
        <w:rPr>
          <w:rFonts w:ascii="Times New Roman" w:hAnsi="Times New Roman" w:cs="Times New Roman"/>
          <w:color w:val="000000" w:themeColor="text1"/>
          <w:sz w:val="24"/>
          <w:szCs w:val="24"/>
          <w:lang w:val="ru-RU"/>
        </w:rPr>
      </w:pPr>
      <w:r w:rsidRPr="0034128A">
        <w:rPr>
          <w:rFonts w:ascii="Times New Roman" w:hAnsi="Times New Roman" w:cs="Times New Roman"/>
          <w:color w:val="000000" w:themeColor="text1"/>
          <w:sz w:val="24"/>
          <w:szCs w:val="24"/>
          <w:lang w:val="ru-RU"/>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1262C" w:rsidRPr="008D5767" w:rsidRDefault="0041262C" w:rsidP="007D7F0A">
      <w:pPr>
        <w:pStyle w:val="a6"/>
        <w:numPr>
          <w:ilvl w:val="0"/>
          <w:numId w:val="65"/>
        </w:numPr>
        <w:spacing w:line="276" w:lineRule="auto"/>
        <w:jc w:val="both"/>
        <w:rPr>
          <w:rFonts w:ascii="Times New Roman" w:hAnsi="Times New Roman" w:cs="Times New Roman"/>
          <w:b/>
          <w:sz w:val="24"/>
          <w:szCs w:val="24"/>
          <w:lang w:val="ru-RU"/>
        </w:rPr>
      </w:pPr>
      <w:r w:rsidRPr="008D5767">
        <w:rPr>
          <w:rFonts w:ascii="Times New Roman" w:hAnsi="Times New Roman" w:cs="Times New Roman"/>
          <w:b/>
          <w:sz w:val="24"/>
          <w:szCs w:val="24"/>
          <w:lang w:val="ru-RU"/>
        </w:rPr>
        <w:t>При</w:t>
      </w:r>
      <w:r w:rsidR="00606AC5" w:rsidRPr="008D5767">
        <w:rPr>
          <w:rFonts w:ascii="Times New Roman" w:hAnsi="Times New Roman" w:cs="Times New Roman"/>
          <w:b/>
          <w:sz w:val="24"/>
          <w:szCs w:val="24"/>
          <w:lang w:val="ru-RU"/>
        </w:rPr>
        <w:t>нципы и подходы к формированию П</w:t>
      </w:r>
      <w:r w:rsidRPr="008D5767">
        <w:rPr>
          <w:rFonts w:ascii="Times New Roman" w:hAnsi="Times New Roman" w:cs="Times New Roman"/>
          <w:b/>
          <w:sz w:val="24"/>
          <w:szCs w:val="24"/>
          <w:lang w:val="ru-RU"/>
        </w:rPr>
        <w:t>рограммы</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В соответствии с ФГОС </w:t>
      </w:r>
      <w:proofErr w:type="spellStart"/>
      <w:r w:rsidRPr="0034128A">
        <w:rPr>
          <w:rFonts w:ascii="Times New Roman" w:hAnsi="Times New Roman" w:cs="Times New Roman"/>
          <w:sz w:val="24"/>
          <w:szCs w:val="24"/>
          <w:lang w:val="ru-RU"/>
        </w:rPr>
        <w:t>ДОобразовательная</w:t>
      </w:r>
      <w:proofErr w:type="spellEnd"/>
      <w:r w:rsidRPr="0034128A">
        <w:rPr>
          <w:rFonts w:ascii="Times New Roman" w:hAnsi="Times New Roman" w:cs="Times New Roman"/>
          <w:sz w:val="24"/>
          <w:szCs w:val="24"/>
          <w:lang w:val="ru-RU"/>
        </w:rPr>
        <w:t xml:space="preserve"> программа детского сада базируется на следующих </w:t>
      </w:r>
      <w:r w:rsidRPr="0034128A">
        <w:rPr>
          <w:rFonts w:ascii="Times New Roman" w:hAnsi="Times New Roman" w:cs="Times New Roman"/>
          <w:b/>
          <w:i/>
          <w:sz w:val="24"/>
          <w:szCs w:val="24"/>
          <w:lang w:val="ru-RU"/>
        </w:rPr>
        <w:t>принципах и подходах</w:t>
      </w:r>
      <w:r w:rsidRPr="0034128A">
        <w:rPr>
          <w:rFonts w:ascii="Times New Roman" w:hAnsi="Times New Roman" w:cs="Times New Roman"/>
          <w:sz w:val="24"/>
          <w:szCs w:val="24"/>
          <w:lang w:val="ru-RU"/>
        </w:rPr>
        <w:t>:</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1) </w:t>
      </w:r>
      <w:r w:rsidRPr="0034128A">
        <w:rPr>
          <w:rFonts w:ascii="Times New Roman" w:hAnsi="Times New Roman" w:cs="Times New Roman"/>
          <w:i/>
          <w:sz w:val="24"/>
          <w:szCs w:val="24"/>
          <w:lang w:val="ru-RU"/>
        </w:rPr>
        <w:t>полноценное проживание ребенком всех этапов детства</w:t>
      </w:r>
      <w:r w:rsidRPr="0034128A">
        <w:rPr>
          <w:rFonts w:ascii="Times New Roman" w:hAnsi="Times New Roman" w:cs="Times New Roman"/>
          <w:sz w:val="24"/>
          <w:szCs w:val="24"/>
          <w:lang w:val="ru-RU"/>
        </w:rPr>
        <w:t xml:space="preserve"> (младенческого, раннего и дошкольного возраста), обогащение (амплификация) детского развития;</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2) </w:t>
      </w:r>
      <w:r w:rsidRPr="0034128A">
        <w:rPr>
          <w:rFonts w:ascii="Times New Roman" w:hAnsi="Times New Roman" w:cs="Times New Roman"/>
          <w:i/>
          <w:sz w:val="24"/>
          <w:szCs w:val="24"/>
          <w:lang w:val="ru-RU"/>
        </w:rPr>
        <w:t>построение образовательной деятельности на основе индивидуальных особенностей</w:t>
      </w:r>
      <w:r w:rsidRPr="0034128A">
        <w:rPr>
          <w:rFonts w:ascii="Times New Roman" w:hAnsi="Times New Roman" w:cs="Times New Roman"/>
          <w:sz w:val="24"/>
          <w:szCs w:val="24"/>
          <w:lang w:val="ru-RU"/>
        </w:rPr>
        <w:t xml:space="preserve">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признание ребенка полноценным участником (субъектом) образовательных отношений;</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3) </w:t>
      </w:r>
      <w:r w:rsidRPr="0034128A">
        <w:rPr>
          <w:rFonts w:ascii="Times New Roman" w:hAnsi="Times New Roman" w:cs="Times New Roman"/>
          <w:i/>
          <w:sz w:val="24"/>
          <w:szCs w:val="24"/>
          <w:lang w:val="ru-RU"/>
        </w:rPr>
        <w:t>поддержка инициативы детей и формирование познавательных интересов и познавательных действий</w:t>
      </w:r>
      <w:r w:rsidRPr="0034128A">
        <w:rPr>
          <w:rFonts w:ascii="Times New Roman" w:hAnsi="Times New Roman" w:cs="Times New Roman"/>
          <w:sz w:val="24"/>
          <w:szCs w:val="24"/>
          <w:lang w:val="ru-RU"/>
        </w:rPr>
        <w:t xml:space="preserve"> ребенка в различных видах деятельности;</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4) </w:t>
      </w:r>
      <w:r w:rsidRPr="0034128A">
        <w:rPr>
          <w:rFonts w:ascii="Times New Roman" w:hAnsi="Times New Roman" w:cs="Times New Roman"/>
          <w:i/>
          <w:sz w:val="24"/>
          <w:szCs w:val="24"/>
          <w:lang w:val="ru-RU"/>
        </w:rPr>
        <w:t>сотрудничество Организации с семьей</w:t>
      </w:r>
      <w:r w:rsidRPr="0034128A">
        <w:rPr>
          <w:rFonts w:ascii="Times New Roman" w:hAnsi="Times New Roman" w:cs="Times New Roman"/>
          <w:sz w:val="24"/>
          <w:szCs w:val="24"/>
          <w:lang w:val="ru-RU"/>
        </w:rPr>
        <w:t>;</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5) </w:t>
      </w:r>
      <w:r w:rsidRPr="0034128A">
        <w:rPr>
          <w:rFonts w:ascii="Times New Roman" w:hAnsi="Times New Roman" w:cs="Times New Roman"/>
          <w:i/>
          <w:sz w:val="24"/>
          <w:szCs w:val="24"/>
          <w:lang w:val="ru-RU"/>
        </w:rPr>
        <w:t xml:space="preserve">приобщение детей к </w:t>
      </w:r>
      <w:proofErr w:type="spellStart"/>
      <w:r w:rsidRPr="0034128A">
        <w:rPr>
          <w:rFonts w:ascii="Times New Roman" w:hAnsi="Times New Roman" w:cs="Times New Roman"/>
          <w:i/>
          <w:sz w:val="24"/>
          <w:szCs w:val="24"/>
          <w:lang w:val="ru-RU"/>
        </w:rPr>
        <w:t>социокультурным</w:t>
      </w:r>
      <w:proofErr w:type="spellEnd"/>
      <w:r w:rsidRPr="0034128A">
        <w:rPr>
          <w:rFonts w:ascii="Times New Roman" w:hAnsi="Times New Roman" w:cs="Times New Roman"/>
          <w:i/>
          <w:sz w:val="24"/>
          <w:szCs w:val="24"/>
          <w:lang w:val="ru-RU"/>
        </w:rPr>
        <w:t xml:space="preserve"> нормам, традициям семьи, общества и государства</w:t>
      </w:r>
      <w:r w:rsidRPr="0034128A">
        <w:rPr>
          <w:rFonts w:ascii="Times New Roman" w:hAnsi="Times New Roman" w:cs="Times New Roman"/>
          <w:sz w:val="24"/>
          <w:szCs w:val="24"/>
          <w:lang w:val="ru-RU"/>
        </w:rPr>
        <w:t>;</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6) </w:t>
      </w:r>
      <w:r w:rsidRPr="0034128A">
        <w:rPr>
          <w:rFonts w:ascii="Times New Roman" w:hAnsi="Times New Roman" w:cs="Times New Roman"/>
          <w:i/>
          <w:sz w:val="24"/>
          <w:szCs w:val="24"/>
          <w:lang w:val="ru-RU"/>
        </w:rPr>
        <w:t>возрастная адекватность дошкольного образования</w:t>
      </w:r>
      <w:r w:rsidRPr="0034128A">
        <w:rPr>
          <w:rFonts w:ascii="Times New Roman" w:hAnsi="Times New Roman" w:cs="Times New Roman"/>
          <w:sz w:val="24"/>
          <w:szCs w:val="24"/>
          <w:lang w:val="ru-RU"/>
        </w:rPr>
        <w:t xml:space="preserve"> (соответствие условий, требований, методов возрасту и особенностям развития);</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7) </w:t>
      </w:r>
      <w:r w:rsidRPr="0034128A">
        <w:rPr>
          <w:rFonts w:ascii="Times New Roman" w:hAnsi="Times New Roman" w:cs="Times New Roman"/>
          <w:i/>
          <w:sz w:val="24"/>
          <w:szCs w:val="24"/>
          <w:lang w:val="ru-RU"/>
        </w:rPr>
        <w:t>учет этнокультурной ситуации развития детей</w:t>
      </w:r>
      <w:r w:rsidRPr="0034128A">
        <w:rPr>
          <w:rFonts w:ascii="Times New Roman" w:hAnsi="Times New Roman" w:cs="Times New Roman"/>
          <w:sz w:val="24"/>
          <w:szCs w:val="24"/>
          <w:lang w:val="ru-RU"/>
        </w:rPr>
        <w:t>;</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8) </w:t>
      </w:r>
      <w:r w:rsidRPr="0034128A">
        <w:rPr>
          <w:rFonts w:ascii="Times New Roman" w:hAnsi="Times New Roman" w:cs="Times New Roman"/>
          <w:i/>
          <w:sz w:val="24"/>
          <w:szCs w:val="24"/>
          <w:lang w:val="ru-RU"/>
        </w:rPr>
        <w:t xml:space="preserve">принцип </w:t>
      </w:r>
      <w:proofErr w:type="spellStart"/>
      <w:r w:rsidRPr="0034128A">
        <w:rPr>
          <w:rFonts w:ascii="Times New Roman" w:hAnsi="Times New Roman" w:cs="Times New Roman"/>
          <w:i/>
          <w:sz w:val="24"/>
          <w:szCs w:val="24"/>
          <w:lang w:val="ru-RU"/>
        </w:rPr>
        <w:t>гуманизации</w:t>
      </w:r>
      <w:proofErr w:type="spellEnd"/>
      <w:r w:rsidRPr="0034128A">
        <w:rPr>
          <w:rFonts w:ascii="Times New Roman" w:hAnsi="Times New Roman" w:cs="Times New Roman"/>
          <w:sz w:val="24"/>
          <w:szCs w:val="24"/>
          <w:lang w:val="ru-RU"/>
        </w:rPr>
        <w:t xml:space="preserve"> – предполагает обращенность к личности ребёнка, </w:t>
      </w:r>
      <w:proofErr w:type="gramStart"/>
      <w:r w:rsidRPr="0034128A">
        <w:rPr>
          <w:rFonts w:ascii="Times New Roman" w:hAnsi="Times New Roman" w:cs="Times New Roman"/>
          <w:sz w:val="24"/>
          <w:szCs w:val="24"/>
          <w:lang w:val="ru-RU"/>
        </w:rPr>
        <w:t>обеспечении</w:t>
      </w:r>
      <w:proofErr w:type="gramEnd"/>
      <w:r w:rsidRPr="0034128A">
        <w:rPr>
          <w:rFonts w:ascii="Times New Roman" w:hAnsi="Times New Roman" w:cs="Times New Roman"/>
          <w:sz w:val="24"/>
          <w:szCs w:val="24"/>
          <w:lang w:val="ru-RU"/>
        </w:rPr>
        <w:t xml:space="preserve"> условий для обучения, воспитания и развития в соответствии с его способностями и возможностями (в том числе ограниченных возможностей здоровья);</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9) </w:t>
      </w:r>
      <w:r w:rsidRPr="0034128A">
        <w:rPr>
          <w:rFonts w:ascii="Times New Roman" w:hAnsi="Times New Roman" w:cs="Times New Roman"/>
          <w:i/>
          <w:sz w:val="24"/>
          <w:szCs w:val="24"/>
          <w:lang w:val="ru-RU"/>
        </w:rPr>
        <w:t xml:space="preserve">принцип </w:t>
      </w:r>
      <w:proofErr w:type="spellStart"/>
      <w:r w:rsidRPr="0034128A">
        <w:rPr>
          <w:rFonts w:ascii="Times New Roman" w:hAnsi="Times New Roman" w:cs="Times New Roman"/>
          <w:i/>
          <w:sz w:val="24"/>
          <w:szCs w:val="24"/>
          <w:lang w:val="ru-RU"/>
        </w:rPr>
        <w:t>компетентностного</w:t>
      </w:r>
      <w:proofErr w:type="spellEnd"/>
      <w:r w:rsidRPr="0034128A">
        <w:rPr>
          <w:rFonts w:ascii="Times New Roman" w:hAnsi="Times New Roman" w:cs="Times New Roman"/>
          <w:i/>
          <w:sz w:val="24"/>
          <w:szCs w:val="24"/>
          <w:lang w:val="ru-RU"/>
        </w:rPr>
        <w:t xml:space="preserve"> подхода и взаимосвязи в работе специалистов</w:t>
      </w:r>
      <w:r w:rsidRPr="0034128A">
        <w:rPr>
          <w:rFonts w:ascii="Times New Roman" w:hAnsi="Times New Roman" w:cs="Times New Roman"/>
          <w:sz w:val="24"/>
          <w:szCs w:val="24"/>
          <w:lang w:val="ru-RU"/>
        </w:rPr>
        <w:t>;</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10)</w:t>
      </w:r>
      <w:r w:rsidRPr="0034128A">
        <w:rPr>
          <w:rFonts w:ascii="Times New Roman" w:hAnsi="Times New Roman" w:cs="Times New Roman"/>
          <w:i/>
          <w:sz w:val="24"/>
          <w:szCs w:val="24"/>
          <w:lang w:val="ru-RU"/>
        </w:rPr>
        <w:t>принцип психологической комфортности</w:t>
      </w:r>
      <w:r w:rsidRPr="0034128A">
        <w:rPr>
          <w:rFonts w:ascii="Times New Roman" w:hAnsi="Times New Roman" w:cs="Times New Roman"/>
          <w:sz w:val="24"/>
          <w:szCs w:val="24"/>
          <w:lang w:val="ru-RU"/>
        </w:rPr>
        <w:t xml:space="preserve"> – создание образовательной среды, обеспечивающей снятие всех </w:t>
      </w:r>
      <w:proofErr w:type="spellStart"/>
      <w:r w:rsidRPr="0034128A">
        <w:rPr>
          <w:rFonts w:ascii="Times New Roman" w:hAnsi="Times New Roman" w:cs="Times New Roman"/>
          <w:sz w:val="24"/>
          <w:szCs w:val="24"/>
          <w:lang w:val="ru-RU"/>
        </w:rPr>
        <w:t>стрессообразующих</w:t>
      </w:r>
      <w:proofErr w:type="spellEnd"/>
      <w:r w:rsidRPr="0034128A">
        <w:rPr>
          <w:rFonts w:ascii="Times New Roman" w:hAnsi="Times New Roman" w:cs="Times New Roman"/>
          <w:sz w:val="24"/>
          <w:szCs w:val="24"/>
          <w:lang w:val="ru-RU"/>
        </w:rPr>
        <w:t xml:space="preserve"> факторов;</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11)</w:t>
      </w:r>
      <w:r w:rsidRPr="0034128A">
        <w:rPr>
          <w:rFonts w:ascii="Times New Roman" w:hAnsi="Times New Roman" w:cs="Times New Roman"/>
          <w:bCs/>
          <w:i/>
          <w:sz w:val="24"/>
          <w:szCs w:val="24"/>
          <w:lang w:val="ru-RU"/>
        </w:rPr>
        <w:t>принцип развивающего образования</w:t>
      </w:r>
      <w:r w:rsidRPr="0034128A">
        <w:rPr>
          <w:rFonts w:ascii="Times New Roman" w:hAnsi="Times New Roman" w:cs="Times New Roman"/>
          <w:b/>
          <w:bCs/>
          <w:sz w:val="24"/>
          <w:szCs w:val="24"/>
          <w:lang w:val="ru-RU"/>
        </w:rPr>
        <w:t xml:space="preserve"> (</w:t>
      </w:r>
      <w:r w:rsidRPr="0034128A">
        <w:rPr>
          <w:rFonts w:ascii="Times New Roman" w:hAnsi="Times New Roman" w:cs="Times New Roman"/>
          <w:sz w:val="24"/>
          <w:szCs w:val="24"/>
          <w:lang w:val="ru-RU"/>
        </w:rPr>
        <w:t>обучение, ведущее за собой развитие и ориентирующее педагогов на построение образования в зоне ближайшего развития ребенка);</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bCs/>
          <w:sz w:val="24"/>
          <w:szCs w:val="24"/>
          <w:lang w:val="ru-RU"/>
        </w:rPr>
        <w:lastRenderedPageBreak/>
        <w:t>12)</w:t>
      </w:r>
      <w:r w:rsidRPr="0034128A">
        <w:rPr>
          <w:rFonts w:ascii="Times New Roman" w:hAnsi="Times New Roman" w:cs="Times New Roman"/>
          <w:bCs/>
          <w:i/>
          <w:sz w:val="24"/>
          <w:szCs w:val="24"/>
          <w:lang w:val="ru-RU"/>
        </w:rPr>
        <w:t>принцип интеграции</w:t>
      </w:r>
      <w:r w:rsidRPr="0034128A">
        <w:rPr>
          <w:rFonts w:ascii="Times New Roman" w:hAnsi="Times New Roman" w:cs="Times New Roman"/>
          <w:bCs/>
          <w:sz w:val="24"/>
          <w:szCs w:val="24"/>
          <w:lang w:val="ru-RU"/>
        </w:rPr>
        <w:t xml:space="preserve"> содержания дошкольного образования в соответствии с возрастными возможностями и особенностями детей, спецификой и воз</w:t>
      </w:r>
      <w:r w:rsidRPr="0034128A">
        <w:rPr>
          <w:rFonts w:ascii="Times New Roman" w:hAnsi="Times New Roman" w:cs="Times New Roman"/>
          <w:bCs/>
          <w:sz w:val="24"/>
          <w:szCs w:val="24"/>
          <w:lang w:val="ru-RU"/>
        </w:rPr>
        <w:softHyphen/>
        <w:t>можностями образовательных областей, предполагающий связанность, взаимопроникновение и взаимодействие отдельных образовательных областей, обеспечивающих целостность образовательного процесса;</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bCs/>
          <w:sz w:val="24"/>
          <w:szCs w:val="24"/>
          <w:lang w:val="ru-RU"/>
        </w:rPr>
        <w:t xml:space="preserve">13) </w:t>
      </w:r>
      <w:r w:rsidRPr="0034128A">
        <w:rPr>
          <w:rFonts w:ascii="Times New Roman" w:hAnsi="Times New Roman" w:cs="Times New Roman"/>
          <w:bCs/>
          <w:i/>
          <w:sz w:val="24"/>
          <w:szCs w:val="24"/>
          <w:lang w:val="ru-RU"/>
        </w:rPr>
        <w:t xml:space="preserve">комплексно-тематический принцип </w:t>
      </w:r>
      <w:r w:rsidRPr="0034128A">
        <w:rPr>
          <w:rFonts w:ascii="Times New Roman" w:hAnsi="Times New Roman" w:cs="Times New Roman"/>
          <w:sz w:val="24"/>
          <w:szCs w:val="24"/>
          <w:lang w:val="ru-RU"/>
        </w:rPr>
        <w:t>построения образовательного процесса (объединение комплекса различных видов специфических детских деятельностей вокруг единой темы при организации воспитательно-образо</w:t>
      </w:r>
      <w:r w:rsidRPr="0034128A">
        <w:rPr>
          <w:rFonts w:ascii="Times New Roman" w:hAnsi="Times New Roman" w:cs="Times New Roman"/>
          <w:sz w:val="24"/>
          <w:szCs w:val="24"/>
          <w:lang w:val="ru-RU"/>
        </w:rPr>
        <w:softHyphen/>
        <w:t>вательного процесса).</w:t>
      </w:r>
    </w:p>
    <w:p w:rsidR="00606AC5" w:rsidRPr="00D06E67" w:rsidRDefault="00606AC5" w:rsidP="007D7F0A">
      <w:pPr>
        <w:pStyle w:val="a6"/>
        <w:numPr>
          <w:ilvl w:val="0"/>
          <w:numId w:val="65"/>
        </w:numPr>
        <w:spacing w:line="276" w:lineRule="auto"/>
        <w:jc w:val="both"/>
        <w:rPr>
          <w:rFonts w:ascii="Times New Roman" w:hAnsi="Times New Roman" w:cs="Times New Roman"/>
          <w:b/>
          <w:i/>
          <w:sz w:val="24"/>
          <w:szCs w:val="24"/>
          <w:lang w:val="ru-RU"/>
        </w:rPr>
      </w:pPr>
      <w:r w:rsidRPr="00D06E67">
        <w:rPr>
          <w:rFonts w:ascii="Times New Roman" w:hAnsi="Times New Roman" w:cs="Times New Roman"/>
          <w:b/>
          <w:i/>
          <w:sz w:val="24"/>
          <w:szCs w:val="24"/>
          <w:lang w:val="ru-RU"/>
        </w:rPr>
        <w:t>Подходы к формированию Программы:</w:t>
      </w:r>
    </w:p>
    <w:p w:rsidR="00606AC5" w:rsidRPr="0034128A" w:rsidRDefault="00606AC5" w:rsidP="0034128A">
      <w:pPr>
        <w:spacing w:line="276" w:lineRule="auto"/>
        <w:jc w:val="both"/>
        <w:rPr>
          <w:rFonts w:ascii="Times New Roman" w:hAnsi="Times New Roman" w:cs="Times New Roman"/>
          <w:b/>
          <w:i/>
          <w:sz w:val="24"/>
          <w:szCs w:val="24"/>
          <w:lang w:val="ru-RU"/>
        </w:rPr>
      </w:pPr>
      <w:r w:rsidRPr="0034128A">
        <w:rPr>
          <w:rFonts w:ascii="Times New Roman" w:hAnsi="Times New Roman" w:cs="Times New Roman"/>
          <w:sz w:val="24"/>
          <w:szCs w:val="24"/>
          <w:lang w:val="ru-RU"/>
        </w:rPr>
        <w:t>Исходными теоретическими позициями программы является:</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 </w:t>
      </w:r>
      <w:r w:rsidRPr="0034128A">
        <w:rPr>
          <w:rFonts w:ascii="Times New Roman" w:hAnsi="Times New Roman" w:cs="Times New Roman"/>
          <w:i/>
          <w:sz w:val="24"/>
          <w:szCs w:val="24"/>
          <w:lang w:val="ru-RU"/>
        </w:rPr>
        <w:t>концепция генезиса общения ребёнка М.И. Лисиной</w:t>
      </w:r>
      <w:r w:rsidRPr="0034128A">
        <w:rPr>
          <w:rFonts w:ascii="Times New Roman" w:hAnsi="Times New Roman" w:cs="Times New Roman"/>
          <w:sz w:val="24"/>
          <w:szCs w:val="24"/>
          <w:lang w:val="ru-RU"/>
        </w:rPr>
        <w:t xml:space="preserve"> (каждый субъект общения становится объектом познания и отношения другого, что позволяет ему посмотреть на себя «другими глазами» и таким образом познать и оценить себя);</w:t>
      </w:r>
    </w:p>
    <w:p w:rsidR="00606AC5"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 </w:t>
      </w:r>
      <w:r w:rsidRPr="0034128A">
        <w:rPr>
          <w:rFonts w:ascii="Times New Roman" w:hAnsi="Times New Roman" w:cs="Times New Roman"/>
          <w:i/>
          <w:sz w:val="24"/>
          <w:szCs w:val="24"/>
          <w:lang w:val="ru-RU"/>
        </w:rPr>
        <w:t>положения культурно-исторической теории Л.С. Выгодского</w:t>
      </w:r>
      <w:r w:rsidRPr="0034128A">
        <w:rPr>
          <w:rFonts w:ascii="Times New Roman" w:hAnsi="Times New Roman" w:cs="Times New Roman"/>
          <w:sz w:val="24"/>
          <w:szCs w:val="24"/>
          <w:lang w:val="ru-RU"/>
        </w:rPr>
        <w:t xml:space="preserve"> определяет ряд принципиальных положений Программы (необходимость учета интересов и потребностей ребенка дошкольного возраста, его зоны ближайшего развития, ведущей деятельности возраста; понимание взрослого как главного носителя культуры в процессе развития ребенка; организацию образовательного процесса в виде совместной деятельности взрослого и детей и др.);</w:t>
      </w:r>
    </w:p>
    <w:p w:rsidR="00606AC5" w:rsidRPr="0034128A" w:rsidRDefault="00606AC5" w:rsidP="0034128A">
      <w:pPr>
        <w:spacing w:line="276" w:lineRule="auto"/>
        <w:jc w:val="both"/>
        <w:rPr>
          <w:rFonts w:ascii="Times New Roman" w:hAnsi="Times New Roman" w:cs="Times New Roman"/>
          <w:sz w:val="24"/>
          <w:szCs w:val="24"/>
          <w:lang w:val="ru-RU"/>
        </w:rPr>
      </w:pPr>
      <w:proofErr w:type="gramStart"/>
      <w:r w:rsidRPr="0034128A">
        <w:rPr>
          <w:rFonts w:ascii="Times New Roman" w:hAnsi="Times New Roman" w:cs="Times New Roman"/>
          <w:sz w:val="24"/>
          <w:szCs w:val="24"/>
          <w:lang w:val="ru-RU"/>
        </w:rPr>
        <w:t xml:space="preserve">- </w:t>
      </w:r>
      <w:r w:rsidRPr="0034128A">
        <w:rPr>
          <w:rFonts w:ascii="Times New Roman" w:hAnsi="Times New Roman" w:cs="Times New Roman"/>
          <w:i/>
          <w:sz w:val="24"/>
          <w:szCs w:val="24"/>
          <w:lang w:val="ru-RU"/>
        </w:rPr>
        <w:t>теория ведущей деятельности А.Н. Леонтьева</w:t>
      </w:r>
      <w:r w:rsidRPr="0034128A">
        <w:rPr>
          <w:rFonts w:ascii="Times New Roman" w:hAnsi="Times New Roman" w:cs="Times New Roman"/>
          <w:sz w:val="24"/>
          <w:szCs w:val="24"/>
          <w:lang w:val="ru-RU"/>
        </w:rPr>
        <w:t xml:space="preserve"> (активное взаимодействие ребенка с окружающей его действительностью, направленное на её познание и преобразование в целях удовлетворения потребностей</w:t>
      </w:r>
      <w:r w:rsidR="003059E5" w:rsidRPr="0034128A">
        <w:rPr>
          <w:rFonts w:ascii="Times New Roman" w:hAnsi="Times New Roman" w:cs="Times New Roman"/>
          <w:sz w:val="24"/>
          <w:szCs w:val="24"/>
          <w:lang w:val="ru-RU"/>
        </w:rPr>
        <w:t>.</w:t>
      </w:r>
      <w:proofErr w:type="gramEnd"/>
      <w:r w:rsidR="003059E5" w:rsidRPr="0034128A">
        <w:rPr>
          <w:rFonts w:ascii="Times New Roman" w:hAnsi="Times New Roman" w:cs="Times New Roman"/>
          <w:sz w:val="24"/>
          <w:szCs w:val="24"/>
          <w:lang w:val="ru-RU"/>
        </w:rPr>
        <w:t xml:space="preserve"> </w:t>
      </w:r>
      <w:proofErr w:type="gramStart"/>
      <w:r w:rsidR="003059E5" w:rsidRPr="0034128A">
        <w:rPr>
          <w:rFonts w:ascii="Times New Roman" w:hAnsi="Times New Roman" w:cs="Times New Roman"/>
          <w:sz w:val="24"/>
          <w:szCs w:val="24"/>
          <w:lang w:val="ru-RU"/>
        </w:rPr>
        <w:t>П</w:t>
      </w:r>
      <w:r w:rsidRPr="0034128A">
        <w:rPr>
          <w:rFonts w:ascii="Times New Roman" w:hAnsi="Times New Roman" w:cs="Times New Roman"/>
          <w:sz w:val="24"/>
          <w:szCs w:val="24"/>
          <w:lang w:val="ru-RU"/>
        </w:rPr>
        <w:t>реобразуя действительность на доступном для него уровне, ребёнок проявляется как субъект не только определенной деятельности, но и собственного развития);</w:t>
      </w:r>
      <w:proofErr w:type="gramEnd"/>
    </w:p>
    <w:p w:rsidR="006557A6" w:rsidRPr="0034128A" w:rsidRDefault="00606AC5" w:rsidP="0034128A">
      <w:pPr>
        <w:spacing w:line="276" w:lineRule="auto"/>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 </w:t>
      </w:r>
      <w:r w:rsidRPr="0034128A">
        <w:rPr>
          <w:rFonts w:ascii="Times New Roman" w:hAnsi="Times New Roman" w:cs="Times New Roman"/>
          <w:i/>
          <w:sz w:val="24"/>
          <w:szCs w:val="24"/>
          <w:lang w:val="ru-RU"/>
        </w:rPr>
        <w:t xml:space="preserve">периодизация психического развития Д.Б. </w:t>
      </w:r>
      <w:proofErr w:type="spellStart"/>
      <w:r w:rsidRPr="0034128A">
        <w:rPr>
          <w:rFonts w:ascii="Times New Roman" w:hAnsi="Times New Roman" w:cs="Times New Roman"/>
          <w:i/>
          <w:sz w:val="24"/>
          <w:szCs w:val="24"/>
          <w:lang w:val="ru-RU"/>
        </w:rPr>
        <w:t>Эльконина</w:t>
      </w:r>
      <w:proofErr w:type="spellEnd"/>
      <w:r w:rsidRPr="0034128A">
        <w:rPr>
          <w:rFonts w:ascii="Times New Roman" w:hAnsi="Times New Roman" w:cs="Times New Roman"/>
          <w:sz w:val="24"/>
          <w:szCs w:val="24"/>
          <w:lang w:val="ru-RU"/>
        </w:rPr>
        <w:t xml:space="preserve"> (закономерное чередование периодов преимущественного развития </w:t>
      </w:r>
      <w:proofErr w:type="spellStart"/>
      <w:r w:rsidRPr="0034128A">
        <w:rPr>
          <w:rFonts w:ascii="Times New Roman" w:hAnsi="Times New Roman" w:cs="Times New Roman"/>
          <w:sz w:val="24"/>
          <w:szCs w:val="24"/>
          <w:lang w:val="ru-RU"/>
        </w:rPr>
        <w:t>аффективно-потребностной</w:t>
      </w:r>
      <w:proofErr w:type="spellEnd"/>
      <w:r w:rsidRPr="0034128A">
        <w:rPr>
          <w:rFonts w:ascii="Times New Roman" w:hAnsi="Times New Roman" w:cs="Times New Roman"/>
          <w:sz w:val="24"/>
          <w:szCs w:val="24"/>
          <w:lang w:val="ru-RU"/>
        </w:rPr>
        <w:t>, личностной сферы и операционно-технической, умственной сферы).</w:t>
      </w:r>
    </w:p>
    <w:p w:rsidR="008E134A" w:rsidRPr="008D5767" w:rsidRDefault="001D6414" w:rsidP="007D7F0A">
      <w:pPr>
        <w:pStyle w:val="a6"/>
        <w:numPr>
          <w:ilvl w:val="0"/>
          <w:numId w:val="65"/>
        </w:numPr>
        <w:autoSpaceDE w:val="0"/>
        <w:autoSpaceDN w:val="0"/>
        <w:adjustRightInd w:val="0"/>
        <w:spacing w:line="276" w:lineRule="auto"/>
        <w:jc w:val="both"/>
        <w:rPr>
          <w:rFonts w:ascii="Times New Roman" w:hAnsi="Times New Roman" w:cs="Times New Roman"/>
          <w:b/>
          <w:sz w:val="24"/>
          <w:szCs w:val="24"/>
          <w:lang w:val="ru-RU"/>
        </w:rPr>
      </w:pPr>
      <w:r w:rsidRPr="008D5767">
        <w:rPr>
          <w:rFonts w:ascii="Times New Roman" w:hAnsi="Times New Roman" w:cs="Times New Roman"/>
          <w:b/>
          <w:sz w:val="24"/>
          <w:szCs w:val="24"/>
          <w:lang w:val="ru-RU"/>
        </w:rPr>
        <w:t>Характерист</w:t>
      </w:r>
      <w:r w:rsidR="008D5767" w:rsidRPr="008D5767">
        <w:rPr>
          <w:rFonts w:ascii="Times New Roman" w:hAnsi="Times New Roman" w:cs="Times New Roman"/>
          <w:b/>
          <w:sz w:val="24"/>
          <w:szCs w:val="24"/>
          <w:lang w:val="ru-RU"/>
        </w:rPr>
        <w:t>ика особенностей развития детей</w:t>
      </w:r>
    </w:p>
    <w:p w:rsidR="000A1B6A" w:rsidRPr="0034128A" w:rsidRDefault="000A1B6A" w:rsidP="0034128A">
      <w:pPr>
        <w:autoSpaceDE w:val="0"/>
        <w:autoSpaceDN w:val="0"/>
        <w:adjustRightInd w:val="0"/>
        <w:spacing w:after="0" w:line="276" w:lineRule="auto"/>
        <w:ind w:firstLine="709"/>
        <w:jc w:val="center"/>
        <w:rPr>
          <w:rFonts w:ascii="Times New Roman" w:hAnsi="Times New Roman" w:cs="Times New Roman"/>
          <w:b/>
          <w:sz w:val="24"/>
          <w:szCs w:val="24"/>
          <w:lang w:val="ru-RU"/>
        </w:rPr>
      </w:pPr>
      <w:r w:rsidRPr="0034128A">
        <w:rPr>
          <w:rFonts w:ascii="Times New Roman" w:hAnsi="Times New Roman" w:cs="Times New Roman"/>
          <w:b/>
          <w:sz w:val="24"/>
          <w:szCs w:val="24"/>
          <w:lang w:val="ru-RU"/>
        </w:rPr>
        <w:t>Возрастные и индивидуальные особенности  детей</w:t>
      </w:r>
      <w:r w:rsidR="003059E5" w:rsidRPr="0034128A">
        <w:rPr>
          <w:rFonts w:ascii="Times New Roman" w:hAnsi="Times New Roman" w:cs="Times New Roman"/>
          <w:b/>
          <w:sz w:val="24"/>
          <w:szCs w:val="24"/>
          <w:lang w:val="ru-RU"/>
        </w:rPr>
        <w:t xml:space="preserve"> </w:t>
      </w:r>
      <w:r w:rsidRPr="0034128A">
        <w:rPr>
          <w:rFonts w:ascii="Times New Roman" w:hAnsi="Times New Roman" w:cs="Times New Roman"/>
          <w:b/>
          <w:sz w:val="24"/>
          <w:szCs w:val="24"/>
          <w:lang w:val="ru-RU"/>
        </w:rPr>
        <w:t>третьего года жизни</w:t>
      </w:r>
    </w:p>
    <w:p w:rsidR="000A1B6A" w:rsidRPr="0034128A" w:rsidRDefault="000A1B6A" w:rsidP="0034128A">
      <w:pPr>
        <w:autoSpaceDE w:val="0"/>
        <w:autoSpaceDN w:val="0"/>
        <w:adjustRightInd w:val="0"/>
        <w:spacing w:after="0" w:line="276" w:lineRule="auto"/>
        <w:ind w:firstLine="709"/>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На третьем году жизни происходит дальнейшее развитие музыкальности, эмоциональной отзывчивости на музыку</w:t>
      </w:r>
      <w:r w:rsidR="006A5BEE" w:rsidRPr="0034128A">
        <w:rPr>
          <w:rFonts w:ascii="Times New Roman" w:hAnsi="Times New Roman" w:cs="Times New Roman"/>
          <w:sz w:val="24"/>
          <w:szCs w:val="24"/>
          <w:lang w:val="ru-RU"/>
        </w:rPr>
        <w:t xml:space="preserve">. </w:t>
      </w:r>
    </w:p>
    <w:p w:rsidR="000A1B6A" w:rsidRPr="0034128A" w:rsidRDefault="000A1B6A" w:rsidP="0034128A">
      <w:pPr>
        <w:autoSpaceDE w:val="0"/>
        <w:autoSpaceDN w:val="0"/>
        <w:adjustRightInd w:val="0"/>
        <w:spacing w:after="0" w:line="276" w:lineRule="auto"/>
        <w:ind w:firstLine="709"/>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 xml:space="preserve">Совершенствуется музыкальная память и мышление. Он помнит многие музыкальные произведения, узнаёт их. Особенно легко дети воспринимают доступные им музыкальные произведения, вплетенные в канву небольшого рассказа. </w:t>
      </w:r>
    </w:p>
    <w:p w:rsidR="000A1B6A" w:rsidRPr="0034128A" w:rsidRDefault="000A1B6A" w:rsidP="0034128A">
      <w:pPr>
        <w:autoSpaceDE w:val="0"/>
        <w:autoSpaceDN w:val="0"/>
        <w:adjustRightInd w:val="0"/>
        <w:spacing w:after="0" w:line="276" w:lineRule="auto"/>
        <w:ind w:firstLine="709"/>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Формируются музыкально – сенсорные способности ребенка, он начинает разбираться в элементарных средствах музыкальной выразительности.</w:t>
      </w:r>
    </w:p>
    <w:p w:rsidR="000A1B6A" w:rsidRPr="0034128A" w:rsidRDefault="000A1B6A" w:rsidP="0034128A">
      <w:pPr>
        <w:autoSpaceDE w:val="0"/>
        <w:autoSpaceDN w:val="0"/>
        <w:adjustRightInd w:val="0"/>
        <w:spacing w:after="0" w:line="276" w:lineRule="auto"/>
        <w:ind w:firstLine="709"/>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В течени</w:t>
      </w:r>
      <w:r w:rsidR="006531EA" w:rsidRPr="0034128A">
        <w:rPr>
          <w:rFonts w:ascii="Times New Roman" w:hAnsi="Times New Roman" w:cs="Times New Roman"/>
          <w:sz w:val="24"/>
          <w:szCs w:val="24"/>
          <w:lang w:val="ru-RU"/>
        </w:rPr>
        <w:t>е</w:t>
      </w:r>
      <w:r w:rsidRPr="0034128A">
        <w:rPr>
          <w:rFonts w:ascii="Times New Roman" w:hAnsi="Times New Roman" w:cs="Times New Roman"/>
          <w:sz w:val="24"/>
          <w:szCs w:val="24"/>
          <w:lang w:val="ru-RU"/>
        </w:rPr>
        <w:t xml:space="preserve"> третьего года возрастает активность детей в музыкальной деятельности.</w:t>
      </w:r>
    </w:p>
    <w:p w:rsidR="000A1B6A" w:rsidRPr="0034128A" w:rsidRDefault="000A1B6A" w:rsidP="0034128A">
      <w:pPr>
        <w:autoSpaceDE w:val="0"/>
        <w:autoSpaceDN w:val="0"/>
        <w:adjustRightInd w:val="0"/>
        <w:spacing w:after="0" w:line="276" w:lineRule="auto"/>
        <w:ind w:firstLine="709"/>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lastRenderedPageBreak/>
        <w:t>Малыш получает удовольствие от пения, подпевает концы фраз, поет несложные песенки. Большинство детей поет песню выразительно, напевно, но неточно передают ее мелодию.</w:t>
      </w:r>
    </w:p>
    <w:p w:rsidR="000A1B6A" w:rsidRPr="0034128A" w:rsidRDefault="000A1B6A" w:rsidP="0034128A">
      <w:pPr>
        <w:autoSpaceDE w:val="0"/>
        <w:autoSpaceDN w:val="0"/>
        <w:adjustRightInd w:val="0"/>
        <w:spacing w:after="0" w:line="276" w:lineRule="auto"/>
        <w:ind w:firstLine="709"/>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Успешно проходят движения под музыку, поскольку расширяются двигательные возможности. Любят танцевать под пение взрослых, а также под инструментальную музыку, без атрибутов и с ними. Пляски исполняют, стоя в кругу, в паре, по одному. Двигаться в хороводе им пока еще трудно.</w:t>
      </w:r>
    </w:p>
    <w:p w:rsidR="003059E5" w:rsidRPr="008D5767" w:rsidRDefault="000A1B6A" w:rsidP="008D5767">
      <w:pPr>
        <w:autoSpaceDE w:val="0"/>
        <w:autoSpaceDN w:val="0"/>
        <w:adjustRightInd w:val="0"/>
        <w:spacing w:line="276" w:lineRule="auto"/>
        <w:ind w:firstLine="709"/>
        <w:jc w:val="both"/>
        <w:rPr>
          <w:rFonts w:ascii="Times New Roman" w:hAnsi="Times New Roman" w:cs="Times New Roman"/>
          <w:sz w:val="24"/>
          <w:szCs w:val="24"/>
          <w:lang w:val="ru-RU"/>
        </w:rPr>
      </w:pPr>
      <w:r w:rsidRPr="0034128A">
        <w:rPr>
          <w:rFonts w:ascii="Times New Roman" w:hAnsi="Times New Roman" w:cs="Times New Roman"/>
          <w:sz w:val="24"/>
          <w:szCs w:val="24"/>
          <w:lang w:val="ru-RU"/>
        </w:rPr>
        <w:t>Дети способны активно участвовать в музыкально – сюжетных играх. В этом возрасте дети готово к музыкально – творческим проявлениям как в пении. Так и в играх – драматизациях.</w:t>
      </w:r>
    </w:p>
    <w:p w:rsidR="000A1B6A" w:rsidRPr="008D5767" w:rsidRDefault="000A1B6A" w:rsidP="008D5767">
      <w:pPr>
        <w:autoSpaceDE w:val="0"/>
        <w:autoSpaceDN w:val="0"/>
        <w:adjustRightInd w:val="0"/>
        <w:spacing w:line="276" w:lineRule="auto"/>
        <w:jc w:val="center"/>
        <w:rPr>
          <w:rFonts w:ascii="Times New Roman" w:hAnsi="Times New Roman" w:cs="Times New Roman"/>
          <w:b/>
          <w:sz w:val="24"/>
          <w:szCs w:val="24"/>
          <w:lang w:val="ru-RU"/>
        </w:rPr>
      </w:pPr>
      <w:r w:rsidRPr="008D5767">
        <w:rPr>
          <w:rFonts w:ascii="Times New Roman" w:hAnsi="Times New Roman" w:cs="Times New Roman"/>
          <w:b/>
          <w:sz w:val="24"/>
          <w:szCs w:val="24"/>
          <w:lang w:val="ru-RU"/>
        </w:rPr>
        <w:t>Возрастные и индивидуальные особенности  детей</w:t>
      </w:r>
      <w:r w:rsidR="003059E5" w:rsidRPr="008D5767">
        <w:rPr>
          <w:rFonts w:ascii="Times New Roman" w:hAnsi="Times New Roman" w:cs="Times New Roman"/>
          <w:b/>
          <w:sz w:val="24"/>
          <w:szCs w:val="24"/>
          <w:lang w:val="ru-RU"/>
        </w:rPr>
        <w:t xml:space="preserve"> </w:t>
      </w:r>
      <w:r w:rsidRPr="008D5767">
        <w:rPr>
          <w:rFonts w:ascii="Times New Roman" w:hAnsi="Times New Roman" w:cs="Times New Roman"/>
          <w:b/>
          <w:sz w:val="24"/>
          <w:szCs w:val="24"/>
          <w:lang w:val="ru-RU"/>
        </w:rPr>
        <w:t>шестого года жизни</w:t>
      </w:r>
    </w:p>
    <w:p w:rsidR="000A1B6A" w:rsidRPr="008D5767" w:rsidRDefault="000A1B6A" w:rsidP="008D5767">
      <w:pPr>
        <w:autoSpaceDE w:val="0"/>
        <w:autoSpaceDN w:val="0"/>
        <w:adjustRightInd w:val="0"/>
        <w:spacing w:after="0" w:line="276" w:lineRule="auto"/>
        <w:ind w:firstLine="708"/>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Слушание музыки остается по</w:t>
      </w:r>
      <w:r w:rsidR="006531EA" w:rsidRPr="008D5767">
        <w:rPr>
          <w:rFonts w:ascii="Times New Roman" w:hAnsi="Times New Roman" w:cs="Times New Roman"/>
          <w:sz w:val="24"/>
          <w:szCs w:val="24"/>
          <w:lang w:val="ru-RU"/>
        </w:rPr>
        <w:t xml:space="preserve"> - </w:t>
      </w:r>
      <w:proofErr w:type="gramStart"/>
      <w:r w:rsidRPr="008D5767">
        <w:rPr>
          <w:rFonts w:ascii="Times New Roman" w:hAnsi="Times New Roman" w:cs="Times New Roman"/>
          <w:sz w:val="24"/>
          <w:szCs w:val="24"/>
          <w:lang w:val="ru-RU"/>
        </w:rPr>
        <w:t>прежн</w:t>
      </w:r>
      <w:r w:rsidR="006531EA" w:rsidRPr="008D5767">
        <w:rPr>
          <w:rFonts w:ascii="Times New Roman" w:hAnsi="Times New Roman" w:cs="Times New Roman"/>
          <w:sz w:val="24"/>
          <w:szCs w:val="24"/>
          <w:lang w:val="ru-RU"/>
        </w:rPr>
        <w:t>е</w:t>
      </w:r>
      <w:r w:rsidRPr="008D5767">
        <w:rPr>
          <w:rFonts w:ascii="Times New Roman" w:hAnsi="Times New Roman" w:cs="Times New Roman"/>
          <w:sz w:val="24"/>
          <w:szCs w:val="24"/>
          <w:lang w:val="ru-RU"/>
        </w:rPr>
        <w:t>му</w:t>
      </w:r>
      <w:proofErr w:type="gramEnd"/>
      <w:r w:rsidRPr="008D5767">
        <w:rPr>
          <w:rFonts w:ascii="Times New Roman" w:hAnsi="Times New Roman" w:cs="Times New Roman"/>
          <w:sz w:val="24"/>
          <w:szCs w:val="24"/>
          <w:lang w:val="ru-RU"/>
        </w:rPr>
        <w:t xml:space="preserve"> весьма привлекательным для ребенка.</w:t>
      </w:r>
    </w:p>
    <w:p w:rsidR="000A1B6A" w:rsidRPr="008D5767" w:rsidRDefault="000A1B6A" w:rsidP="008D5767">
      <w:pPr>
        <w:autoSpaceDE w:val="0"/>
        <w:autoSpaceDN w:val="0"/>
        <w:adjustRightInd w:val="0"/>
        <w:spacing w:after="0" w:line="276" w:lineRule="auto"/>
        <w:jc w:val="both"/>
        <w:rPr>
          <w:rFonts w:ascii="Times New Roman" w:hAnsi="Times New Roman" w:cs="Times New Roman"/>
          <w:sz w:val="24"/>
          <w:szCs w:val="24"/>
          <w:lang w:val="ru-RU"/>
        </w:rPr>
      </w:pPr>
      <w:proofErr w:type="gramStart"/>
      <w:r w:rsidRPr="008D5767">
        <w:rPr>
          <w:rFonts w:ascii="Times New Roman" w:hAnsi="Times New Roman" w:cs="Times New Roman"/>
          <w:sz w:val="24"/>
          <w:szCs w:val="24"/>
          <w:lang w:val="ru-RU"/>
        </w:rPr>
        <w:t>Большинство детей к этому времени овладевают</w:t>
      </w:r>
      <w:proofErr w:type="gramEnd"/>
      <w:r w:rsidRPr="008D5767">
        <w:rPr>
          <w:rFonts w:ascii="Times New Roman" w:hAnsi="Times New Roman" w:cs="Times New Roman"/>
          <w:sz w:val="24"/>
          <w:szCs w:val="24"/>
          <w:lang w:val="ru-RU"/>
        </w:rPr>
        <w:t xml:space="preserve"> культурой слушания. Они помнят, просят повторить </w:t>
      </w:r>
      <w:proofErr w:type="gramStart"/>
      <w:r w:rsidRPr="008D5767">
        <w:rPr>
          <w:rFonts w:ascii="Times New Roman" w:hAnsi="Times New Roman" w:cs="Times New Roman"/>
          <w:sz w:val="24"/>
          <w:szCs w:val="24"/>
          <w:lang w:val="ru-RU"/>
        </w:rPr>
        <w:t>самое</w:t>
      </w:r>
      <w:proofErr w:type="gramEnd"/>
      <w:r w:rsidRPr="008D5767">
        <w:rPr>
          <w:rFonts w:ascii="Times New Roman" w:hAnsi="Times New Roman" w:cs="Times New Roman"/>
          <w:sz w:val="24"/>
          <w:szCs w:val="24"/>
          <w:lang w:val="ru-RU"/>
        </w:rPr>
        <w:t xml:space="preserve"> любимое. Легко различают не  только первичный жанр музыки, но и виды музыкальных произведений. Вникают в эмоционально – образное содержание музыки, воспринимают формы произведения, чувствуют смену характера музыки.</w:t>
      </w:r>
    </w:p>
    <w:p w:rsidR="000A1B6A" w:rsidRPr="008D5767" w:rsidRDefault="000A1B6A" w:rsidP="008D5767">
      <w:pPr>
        <w:autoSpaceDE w:val="0"/>
        <w:autoSpaceDN w:val="0"/>
        <w:adjustRightInd w:val="0"/>
        <w:spacing w:after="0" w:line="276" w:lineRule="auto"/>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 Интенсивно продолжают развиваться музыкально – сенсорные способности. Ребята могут различать выразительные отношения музыкальных звуков, активизируется ладо </w:t>
      </w:r>
      <w:r w:rsidR="003059E5" w:rsidRPr="008D5767">
        <w:rPr>
          <w:rFonts w:ascii="Times New Roman" w:hAnsi="Times New Roman" w:cs="Times New Roman"/>
          <w:sz w:val="24"/>
          <w:szCs w:val="24"/>
          <w:lang w:val="ru-RU"/>
        </w:rPr>
        <w:t>- в</w:t>
      </w:r>
      <w:r w:rsidRPr="008D5767">
        <w:rPr>
          <w:rFonts w:ascii="Times New Roman" w:hAnsi="Times New Roman" w:cs="Times New Roman"/>
          <w:sz w:val="24"/>
          <w:szCs w:val="24"/>
          <w:lang w:val="ru-RU"/>
        </w:rPr>
        <w:t>ысотный слух. Развивается музыкальное мышление, ребенок анализирует и оценивает сложное музыкально произведение, может сравнивать, обобщать.</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В этом возрасте у ребенка сформирована потребность в </w:t>
      </w:r>
      <w:proofErr w:type="spellStart"/>
      <w:r w:rsidRPr="008D5767">
        <w:rPr>
          <w:rFonts w:ascii="Times New Roman" w:hAnsi="Times New Roman" w:cs="Times New Roman"/>
          <w:sz w:val="24"/>
          <w:szCs w:val="24"/>
          <w:lang w:val="ru-RU"/>
        </w:rPr>
        <w:t>пении</w:t>
      </w:r>
      <w:proofErr w:type="gramStart"/>
      <w:r w:rsidRPr="008D5767">
        <w:rPr>
          <w:rFonts w:ascii="Times New Roman" w:hAnsi="Times New Roman" w:cs="Times New Roman"/>
          <w:sz w:val="24"/>
          <w:szCs w:val="24"/>
          <w:lang w:val="ru-RU"/>
        </w:rPr>
        <w:t>.М</w:t>
      </w:r>
      <w:proofErr w:type="gramEnd"/>
      <w:r w:rsidRPr="008D5767">
        <w:rPr>
          <w:rFonts w:ascii="Times New Roman" w:hAnsi="Times New Roman" w:cs="Times New Roman"/>
          <w:sz w:val="24"/>
          <w:szCs w:val="24"/>
          <w:lang w:val="ru-RU"/>
        </w:rPr>
        <w:t>ожно</w:t>
      </w:r>
      <w:proofErr w:type="spellEnd"/>
      <w:r w:rsidRPr="008D5767">
        <w:rPr>
          <w:rFonts w:ascii="Times New Roman" w:hAnsi="Times New Roman" w:cs="Times New Roman"/>
          <w:sz w:val="24"/>
          <w:szCs w:val="24"/>
          <w:lang w:val="ru-RU"/>
        </w:rPr>
        <w:t xml:space="preserve"> отметить такие положительные особенности пения: голос становится звонче, характерен диапазон в пределах РЕ – СИ первой октавы, налаживается </w:t>
      </w:r>
      <w:proofErr w:type="spellStart"/>
      <w:r w:rsidRPr="008D5767">
        <w:rPr>
          <w:rFonts w:ascii="Times New Roman" w:hAnsi="Times New Roman" w:cs="Times New Roman"/>
          <w:sz w:val="24"/>
          <w:szCs w:val="24"/>
          <w:lang w:val="ru-RU"/>
        </w:rPr>
        <w:t>вокально</w:t>
      </w:r>
      <w:proofErr w:type="spellEnd"/>
      <w:r w:rsidRPr="008D5767">
        <w:rPr>
          <w:rFonts w:ascii="Times New Roman" w:hAnsi="Times New Roman" w:cs="Times New Roman"/>
          <w:sz w:val="24"/>
          <w:szCs w:val="24"/>
          <w:lang w:val="ru-RU"/>
        </w:rPr>
        <w:t xml:space="preserve"> – слуховая координация, дети могут петь как напевно, так и отрывисто. Они способны петь на одном дыхании целые фразы песни. </w:t>
      </w:r>
      <w:proofErr w:type="gramStart"/>
      <w:r w:rsidRPr="008D5767">
        <w:rPr>
          <w:rFonts w:ascii="Times New Roman" w:hAnsi="Times New Roman" w:cs="Times New Roman"/>
          <w:sz w:val="24"/>
          <w:szCs w:val="24"/>
          <w:lang w:val="ru-RU"/>
        </w:rPr>
        <w:t>Певческая</w:t>
      </w:r>
      <w:proofErr w:type="gramEnd"/>
      <w:r w:rsidRPr="008D5767">
        <w:rPr>
          <w:rFonts w:ascii="Times New Roman" w:hAnsi="Times New Roman" w:cs="Times New Roman"/>
          <w:sz w:val="24"/>
          <w:szCs w:val="24"/>
          <w:lang w:val="ru-RU"/>
        </w:rPr>
        <w:t xml:space="preserve"> дикции у большинства детей правильная, в то же время голос ребенка остается довольно хрупким, поскольку продолжается формирование вокальных связок.</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У детей формируется осанка, движения становятся более свободными, выразительными, а в сюжетных играх, танцах – более осмысленными и управляемыми, слаженными и уверенными</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Ребенок способен и желает овладевать игровыми навыками и танцевальными движениями, требующие ритмичности и </w:t>
      </w:r>
      <w:proofErr w:type="spellStart"/>
      <w:r w:rsidRPr="008D5767">
        <w:rPr>
          <w:rFonts w:ascii="Times New Roman" w:hAnsi="Times New Roman" w:cs="Times New Roman"/>
          <w:sz w:val="24"/>
          <w:szCs w:val="24"/>
          <w:lang w:val="ru-RU"/>
        </w:rPr>
        <w:t>координированности</w:t>
      </w:r>
      <w:proofErr w:type="spellEnd"/>
      <w:r w:rsidRPr="008D5767">
        <w:rPr>
          <w:rFonts w:ascii="Times New Roman" w:hAnsi="Times New Roman" w:cs="Times New Roman"/>
          <w:sz w:val="24"/>
          <w:szCs w:val="24"/>
          <w:lang w:val="ru-RU"/>
        </w:rPr>
        <w:t xml:space="preserve"> исполнения.</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Дети имеют достаточный запас игровых и танцевальных умений, для них характерно большое желание участвовать в играх, танцах, упражнениях, этюдах. Большинство детей с удовольствием включаются в творческие игровые ситуации, в свободные пляски; любят придумывать свои танцы на основе знакомых движений.</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Однако возможности этих детей несколько ограничены: в движениях не хватает пластичности, </w:t>
      </w:r>
      <w:proofErr w:type="spellStart"/>
      <w:r w:rsidRPr="008D5767">
        <w:rPr>
          <w:rFonts w:ascii="Times New Roman" w:hAnsi="Times New Roman" w:cs="Times New Roman"/>
          <w:sz w:val="24"/>
          <w:szCs w:val="24"/>
          <w:lang w:val="ru-RU"/>
        </w:rPr>
        <w:t>полетности</w:t>
      </w:r>
      <w:proofErr w:type="spellEnd"/>
      <w:r w:rsidRPr="008D5767">
        <w:rPr>
          <w:rFonts w:ascii="Times New Roman" w:hAnsi="Times New Roman" w:cs="Times New Roman"/>
          <w:sz w:val="24"/>
          <w:szCs w:val="24"/>
          <w:lang w:val="ru-RU"/>
        </w:rPr>
        <w:t>, выразительности, тем не мене данная возрастная ступень имеет самостоятельное значение в последовательном музыкально – ритмическом развитии каждого ребенка.</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 У детей проявляется большое желание заниматься игрой на музыкальных инструментах, в элементарных импровизациях на металлофоне большего успеха дети достигают в использовании таких средств музыкальной выразительности, как динамические оттенки, ритмические особенности, тембровая окраска звука. </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lastRenderedPageBreak/>
        <w:t xml:space="preserve">При обучении игре на металлофоне дети легко справляются с игрой на двух пластинках, не соседствующих друг с другом, это объясняется недостаточностью развития в данном возрасте </w:t>
      </w:r>
      <w:proofErr w:type="spellStart"/>
      <w:r w:rsidRPr="008D5767">
        <w:rPr>
          <w:rFonts w:ascii="Times New Roman" w:hAnsi="Times New Roman" w:cs="Times New Roman"/>
          <w:sz w:val="24"/>
          <w:szCs w:val="24"/>
          <w:lang w:val="ru-RU"/>
        </w:rPr>
        <w:t>микрокоординации</w:t>
      </w:r>
      <w:proofErr w:type="spellEnd"/>
      <w:r w:rsidRPr="008D5767">
        <w:rPr>
          <w:rFonts w:ascii="Times New Roman" w:hAnsi="Times New Roman" w:cs="Times New Roman"/>
          <w:sz w:val="24"/>
          <w:szCs w:val="24"/>
          <w:lang w:val="ru-RU"/>
        </w:rPr>
        <w:t xml:space="preserve"> движения руки.</w:t>
      </w:r>
    </w:p>
    <w:p w:rsidR="000A1B6A" w:rsidRPr="008D5767" w:rsidRDefault="000A1B6A" w:rsidP="008D5767">
      <w:pPr>
        <w:autoSpaceDE w:val="0"/>
        <w:autoSpaceDN w:val="0"/>
        <w:adjustRightInd w:val="0"/>
        <w:spacing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В этом возрасте у детей проявляется стойкое чувство ансамбля. Прежде </w:t>
      </w:r>
      <w:r w:rsidR="00D80A11" w:rsidRPr="008D5767">
        <w:rPr>
          <w:rFonts w:ascii="Times New Roman" w:hAnsi="Times New Roman" w:cs="Times New Roman"/>
          <w:sz w:val="24"/>
          <w:szCs w:val="24"/>
          <w:lang w:val="ru-RU"/>
        </w:rPr>
        <w:t>всего,</w:t>
      </w:r>
      <w:r w:rsidRPr="008D5767">
        <w:rPr>
          <w:rFonts w:ascii="Times New Roman" w:hAnsi="Times New Roman" w:cs="Times New Roman"/>
          <w:sz w:val="24"/>
          <w:szCs w:val="24"/>
          <w:lang w:val="ru-RU"/>
        </w:rPr>
        <w:t xml:space="preserve"> ритмического, они физически и психически готовы осваивать далее игру на ведущем детском музыкальном инструменте, металлофоне, и на других, доступных их возрасту и возможностям.</w:t>
      </w:r>
    </w:p>
    <w:p w:rsidR="000A1B6A" w:rsidRPr="008D5767" w:rsidRDefault="000A1B6A" w:rsidP="008D5767">
      <w:pPr>
        <w:autoSpaceDE w:val="0"/>
        <w:autoSpaceDN w:val="0"/>
        <w:adjustRightInd w:val="0"/>
        <w:spacing w:line="276" w:lineRule="auto"/>
        <w:ind w:firstLine="567"/>
        <w:jc w:val="center"/>
        <w:rPr>
          <w:rFonts w:ascii="Times New Roman" w:hAnsi="Times New Roman" w:cs="Times New Roman"/>
          <w:b/>
          <w:sz w:val="24"/>
          <w:szCs w:val="24"/>
          <w:lang w:val="ru-RU"/>
        </w:rPr>
      </w:pPr>
      <w:r w:rsidRPr="008D5767">
        <w:rPr>
          <w:rFonts w:ascii="Times New Roman" w:hAnsi="Times New Roman" w:cs="Times New Roman"/>
          <w:b/>
          <w:sz w:val="24"/>
          <w:szCs w:val="24"/>
          <w:lang w:val="ru-RU"/>
        </w:rPr>
        <w:t>Возрастные и индивидуальные особенности  детей</w:t>
      </w:r>
      <w:r w:rsidR="003059E5" w:rsidRPr="008D5767">
        <w:rPr>
          <w:rFonts w:ascii="Times New Roman" w:hAnsi="Times New Roman" w:cs="Times New Roman"/>
          <w:b/>
          <w:sz w:val="24"/>
          <w:szCs w:val="24"/>
          <w:lang w:val="ru-RU"/>
        </w:rPr>
        <w:t xml:space="preserve"> </w:t>
      </w:r>
      <w:r w:rsidRPr="008D5767">
        <w:rPr>
          <w:rFonts w:ascii="Times New Roman" w:hAnsi="Times New Roman" w:cs="Times New Roman"/>
          <w:b/>
          <w:sz w:val="24"/>
          <w:szCs w:val="24"/>
          <w:lang w:val="ru-RU"/>
        </w:rPr>
        <w:t>седьмого года жизни</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Дети этого возраста при</w:t>
      </w:r>
      <w:r w:rsidR="003F2215" w:rsidRPr="008D5767">
        <w:rPr>
          <w:rFonts w:ascii="Times New Roman" w:hAnsi="Times New Roman" w:cs="Times New Roman"/>
          <w:sz w:val="24"/>
          <w:szCs w:val="24"/>
          <w:lang w:val="ru-RU"/>
        </w:rPr>
        <w:t>обретают более широкий кругозор</w:t>
      </w:r>
      <w:r w:rsidRPr="008D5767">
        <w:rPr>
          <w:rFonts w:ascii="Times New Roman" w:hAnsi="Times New Roman" w:cs="Times New Roman"/>
          <w:sz w:val="24"/>
          <w:szCs w:val="24"/>
          <w:lang w:val="ru-RU"/>
        </w:rPr>
        <w:t>, достаточный уровень интеллектуального развития и музыкального образования, обладают заметными возможностями, чтобы слушать довольно сложные музыкальные произведения. К этому времени у них имеется значительный оббьем музыкальных впечатлений, они знают некоторых композиторов, избирательно относятся к музыке, мотивируют свой выбор.</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  Дети способны прослушивать относительно крупные музыкальные произведения, чувствовать их форму, вслушиваться в интонационные ходы и ритмические особенности, осознавать характер музыки.</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Ребенок  способен анализировать музыкальное произведение, сравнивать выделять, обобщать отдельные особенности музыкального языка и речи.</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 У дошкольников  достаточно развит психологический механизм восприятия музыки: эмоциональная отзывчивость на музыку, музыкальный слух, память. Музыкальное мышление как обобщенное качество музыкального восприятия, способность к творчеству.</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Таким </w:t>
      </w:r>
      <w:r w:rsidR="00BF6DC9" w:rsidRPr="008D5767">
        <w:rPr>
          <w:rFonts w:ascii="Times New Roman" w:hAnsi="Times New Roman" w:cs="Times New Roman"/>
          <w:sz w:val="24"/>
          <w:szCs w:val="24"/>
          <w:lang w:val="ru-RU"/>
        </w:rPr>
        <w:t>образом,</w:t>
      </w:r>
      <w:r w:rsidRPr="008D5767">
        <w:rPr>
          <w:rFonts w:ascii="Times New Roman" w:hAnsi="Times New Roman" w:cs="Times New Roman"/>
          <w:sz w:val="24"/>
          <w:szCs w:val="24"/>
          <w:lang w:val="ru-RU"/>
        </w:rPr>
        <w:t xml:space="preserve"> у выпускников детского сада большие возможности для дальнейшего приобщения к музыке различных стилей и эпох.</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В этом возрасте ребенок обладает  существенными возможностями </w:t>
      </w:r>
      <w:proofErr w:type="spellStart"/>
      <w:r w:rsidRPr="008D5767">
        <w:rPr>
          <w:rFonts w:ascii="Times New Roman" w:hAnsi="Times New Roman" w:cs="Times New Roman"/>
          <w:sz w:val="24"/>
          <w:szCs w:val="24"/>
          <w:lang w:val="ru-RU"/>
        </w:rPr>
        <w:t>дляпроявлении</w:t>
      </w:r>
      <w:proofErr w:type="spellEnd"/>
      <w:r w:rsidRPr="008D5767">
        <w:rPr>
          <w:rFonts w:ascii="Times New Roman" w:hAnsi="Times New Roman" w:cs="Times New Roman"/>
          <w:sz w:val="24"/>
          <w:szCs w:val="24"/>
          <w:lang w:val="ru-RU"/>
        </w:rPr>
        <w:t xml:space="preserve"> себя в пении, он обладает достаточно окрепшим голосовым аппаратом, хотя голосовые связки не сформированы окончательно.</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Диапазон у большинства дошкольников в пределах октавы ДО </w:t>
      </w:r>
      <w:r w:rsidR="00B95818" w:rsidRPr="008D5767">
        <w:rPr>
          <w:rFonts w:ascii="Times New Roman" w:hAnsi="Times New Roman" w:cs="Times New Roman"/>
          <w:sz w:val="24"/>
          <w:szCs w:val="24"/>
          <w:lang w:val="ru-RU"/>
        </w:rPr>
        <w:t>(</w:t>
      </w:r>
      <w:r w:rsidRPr="008D5767">
        <w:rPr>
          <w:rFonts w:ascii="Times New Roman" w:hAnsi="Times New Roman" w:cs="Times New Roman"/>
          <w:sz w:val="24"/>
          <w:szCs w:val="24"/>
          <w:lang w:val="ru-RU"/>
        </w:rPr>
        <w:t>первой), ДО (второй)</w:t>
      </w:r>
      <w:r w:rsidR="00B95818" w:rsidRPr="008D5767">
        <w:rPr>
          <w:rFonts w:ascii="Times New Roman" w:hAnsi="Times New Roman" w:cs="Times New Roman"/>
          <w:sz w:val="24"/>
          <w:szCs w:val="24"/>
          <w:lang w:val="ru-RU"/>
        </w:rPr>
        <w:t xml:space="preserve">. </w:t>
      </w:r>
      <w:proofErr w:type="gramStart"/>
      <w:r w:rsidR="00B95818" w:rsidRPr="008D5767">
        <w:rPr>
          <w:rFonts w:ascii="Times New Roman" w:hAnsi="Times New Roman" w:cs="Times New Roman"/>
          <w:sz w:val="24"/>
          <w:szCs w:val="24"/>
          <w:lang w:val="ru-RU"/>
        </w:rPr>
        <w:t>Б</w:t>
      </w:r>
      <w:r w:rsidRPr="008D5767">
        <w:rPr>
          <w:rFonts w:ascii="Times New Roman" w:hAnsi="Times New Roman" w:cs="Times New Roman"/>
          <w:sz w:val="24"/>
          <w:szCs w:val="24"/>
          <w:lang w:val="ru-RU"/>
        </w:rPr>
        <w:t>ольшинство ребят имеют большой запас песен</w:t>
      </w:r>
      <w:proofErr w:type="gramEnd"/>
      <w:r w:rsidRPr="008D5767">
        <w:rPr>
          <w:rFonts w:ascii="Times New Roman" w:hAnsi="Times New Roman" w:cs="Times New Roman"/>
          <w:sz w:val="24"/>
          <w:szCs w:val="24"/>
          <w:lang w:val="ru-RU"/>
        </w:rPr>
        <w:t>, выделяют любимые, испытывают эстетическое наслаждение при удачном исполнении песни.</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Дети могут самостоятельно петь подолгу, однако это не всегда желательно.</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Взрослым необходимо постоянно заботиться об охране детского голоса.</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В этом возрасте дети достигают кульминации развития движений, в том числе и под музыку – движения делаются легкими, изящными, пластичными.</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В движении под музыку дети легко ориентируются в композиции  игры, в форме исполняемого танца, в характере музыки, а также пластично передают не только изобразительные, но и выразительные особенности музыки. К этому времени у ребят уже имеется большой объем музыкальных и двигательных навыков и происходит их дальнейшее закрепление.</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 xml:space="preserve"> Ребенок инициативен и активен как в музыкально – игровом, так и  в танцевальном творчестве. Дети могут подгруппой придумать новый танец </w:t>
      </w:r>
      <w:proofErr w:type="gramStart"/>
      <w:r w:rsidRPr="008D5767">
        <w:rPr>
          <w:rFonts w:ascii="Times New Roman" w:hAnsi="Times New Roman" w:cs="Times New Roman"/>
          <w:sz w:val="24"/>
          <w:szCs w:val="24"/>
          <w:lang w:val="ru-RU"/>
        </w:rPr>
        <w:t xml:space="preserve">( </w:t>
      </w:r>
      <w:proofErr w:type="gramEnd"/>
      <w:r w:rsidRPr="008D5767">
        <w:rPr>
          <w:rFonts w:ascii="Times New Roman" w:hAnsi="Times New Roman" w:cs="Times New Roman"/>
          <w:sz w:val="24"/>
          <w:szCs w:val="24"/>
          <w:lang w:val="ru-RU"/>
        </w:rPr>
        <w:t>в основном из знакомых движений), а также с удовольствием импровизируют в свободных плясках.</w:t>
      </w:r>
    </w:p>
    <w:p w:rsidR="000A1B6A" w:rsidRPr="008D5767" w:rsidRDefault="000A1B6A" w:rsidP="008D5767">
      <w:pPr>
        <w:autoSpaceDE w:val="0"/>
        <w:autoSpaceDN w:val="0"/>
        <w:adjustRightInd w:val="0"/>
        <w:spacing w:after="0"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t>В этом возрасте дети в совершенстве постигают игру на том инструменте, на котором они играют второй – третий год, они могут с удовольствием осваивать пьесы, где необходимо играть на пластинках, расположенных одна за другой.</w:t>
      </w:r>
    </w:p>
    <w:p w:rsidR="00DB3184" w:rsidRPr="008D5767" w:rsidRDefault="000A1B6A" w:rsidP="008D5767">
      <w:pPr>
        <w:autoSpaceDE w:val="0"/>
        <w:autoSpaceDN w:val="0"/>
        <w:adjustRightInd w:val="0"/>
        <w:spacing w:line="276" w:lineRule="auto"/>
        <w:ind w:firstLine="567"/>
        <w:jc w:val="both"/>
        <w:rPr>
          <w:rFonts w:ascii="Times New Roman" w:hAnsi="Times New Roman" w:cs="Times New Roman"/>
          <w:sz w:val="24"/>
          <w:szCs w:val="24"/>
          <w:lang w:val="ru-RU"/>
        </w:rPr>
      </w:pPr>
      <w:r w:rsidRPr="008D5767">
        <w:rPr>
          <w:rFonts w:ascii="Times New Roman" w:hAnsi="Times New Roman" w:cs="Times New Roman"/>
          <w:sz w:val="24"/>
          <w:szCs w:val="24"/>
          <w:lang w:val="ru-RU"/>
        </w:rPr>
        <w:lastRenderedPageBreak/>
        <w:t>Дети охотно участвуют в выступлении оркестра, с радостью импровизируют на знакомых инструментах, вслушиваясь в мелодию, однако подбирать на слух могут лишь музыкально одаренные.</w:t>
      </w:r>
    </w:p>
    <w:p w:rsidR="00D751F9" w:rsidRPr="00BF6DC9" w:rsidRDefault="008D5767" w:rsidP="007D7F0A">
      <w:pPr>
        <w:pStyle w:val="a6"/>
        <w:numPr>
          <w:ilvl w:val="0"/>
          <w:numId w:val="65"/>
        </w:numPr>
        <w:autoSpaceDE w:val="0"/>
        <w:autoSpaceDN w:val="0"/>
        <w:adjustRightInd w:val="0"/>
        <w:spacing w:line="276" w:lineRule="auto"/>
        <w:rPr>
          <w:rFonts w:ascii="Times New Roman" w:hAnsi="Times New Roman" w:cs="Times New Roman"/>
          <w:b/>
          <w:sz w:val="24"/>
          <w:szCs w:val="24"/>
          <w:lang w:val="ru-RU"/>
        </w:rPr>
      </w:pPr>
      <w:r w:rsidRPr="00BF6DC9">
        <w:rPr>
          <w:rFonts w:ascii="Times New Roman" w:hAnsi="Times New Roman" w:cs="Times New Roman"/>
          <w:b/>
          <w:sz w:val="24"/>
          <w:szCs w:val="24"/>
          <w:lang w:val="ru-RU"/>
        </w:rPr>
        <w:t xml:space="preserve">Сетевая форма </w:t>
      </w:r>
      <w:r w:rsidR="00BF6DC9" w:rsidRPr="00BF6DC9">
        <w:rPr>
          <w:rFonts w:ascii="Times New Roman" w:hAnsi="Times New Roman" w:cs="Times New Roman"/>
          <w:b/>
          <w:sz w:val="24"/>
          <w:szCs w:val="24"/>
          <w:lang w:val="ru-RU"/>
        </w:rPr>
        <w:t>реализации Рабочей программы (в</w:t>
      </w:r>
      <w:r w:rsidR="00DB3184" w:rsidRPr="00BF6DC9">
        <w:rPr>
          <w:rFonts w:ascii="Times New Roman" w:hAnsi="Times New Roman" w:cs="Times New Roman"/>
          <w:b/>
          <w:sz w:val="24"/>
          <w:szCs w:val="24"/>
          <w:lang w:val="ru-RU"/>
        </w:rPr>
        <w:t>заимодей</w:t>
      </w:r>
      <w:r w:rsidR="003059E5" w:rsidRPr="00BF6DC9">
        <w:rPr>
          <w:rFonts w:ascii="Times New Roman" w:hAnsi="Times New Roman" w:cs="Times New Roman"/>
          <w:b/>
          <w:sz w:val="24"/>
          <w:szCs w:val="24"/>
          <w:lang w:val="ru-RU"/>
        </w:rPr>
        <w:t>ствие с социальными структурами</w:t>
      </w:r>
      <w:r w:rsidR="00BF6DC9" w:rsidRPr="00BF6DC9">
        <w:rPr>
          <w:rFonts w:ascii="Times New Roman" w:hAnsi="Times New Roman" w:cs="Times New Roman"/>
          <w:b/>
          <w:sz w:val="24"/>
          <w:szCs w:val="24"/>
          <w:lang w:val="ru-RU"/>
        </w:rPr>
        <w:t>)</w:t>
      </w:r>
    </w:p>
    <w:tbl>
      <w:tblPr>
        <w:tblStyle w:val="ab"/>
        <w:tblW w:w="0" w:type="auto"/>
        <w:tblLook w:val="04A0"/>
      </w:tblPr>
      <w:tblGrid>
        <w:gridCol w:w="817"/>
        <w:gridCol w:w="6804"/>
        <w:gridCol w:w="7993"/>
      </w:tblGrid>
      <w:tr w:rsidR="00DB3184" w:rsidRPr="00BF6DC9" w:rsidTr="00BF6DC9">
        <w:trPr>
          <w:trHeight w:val="632"/>
        </w:trPr>
        <w:tc>
          <w:tcPr>
            <w:tcW w:w="817" w:type="dxa"/>
            <w:hideMark/>
          </w:tcPr>
          <w:p w:rsidR="00DB3184" w:rsidRPr="00BF6DC9" w:rsidRDefault="00DB3184" w:rsidP="00BF6DC9">
            <w:pPr>
              <w:spacing w:line="276" w:lineRule="auto"/>
              <w:jc w:val="center"/>
              <w:textAlignment w:val="baseline"/>
              <w:rPr>
                <w:rFonts w:ascii="Arial" w:eastAsia="Times New Roman" w:hAnsi="Arial" w:cs="Arial"/>
                <w:b/>
                <w:sz w:val="24"/>
                <w:szCs w:val="24"/>
                <w:lang w:val="ru-RU" w:eastAsia="ru-RU" w:bidi="ar-SA"/>
              </w:rPr>
            </w:pPr>
            <w:r w:rsidRPr="00BF6DC9">
              <w:rPr>
                <w:rFonts w:ascii="Times New Roman" w:eastAsia="Times New Roman" w:hAnsi="Times New Roman" w:cs="Times New Roman"/>
                <w:b/>
                <w:color w:val="000000" w:themeColor="text1"/>
                <w:kern w:val="24"/>
                <w:sz w:val="24"/>
                <w:szCs w:val="24"/>
                <w:lang w:val="ru-RU" w:eastAsia="ru-RU" w:bidi="ar-SA"/>
              </w:rPr>
              <w:t>№</w:t>
            </w:r>
          </w:p>
        </w:tc>
        <w:tc>
          <w:tcPr>
            <w:tcW w:w="6804" w:type="dxa"/>
            <w:hideMark/>
          </w:tcPr>
          <w:p w:rsidR="00DB3184" w:rsidRPr="00BF6DC9" w:rsidRDefault="00DB3184" w:rsidP="00BF6DC9">
            <w:pPr>
              <w:spacing w:line="276" w:lineRule="auto"/>
              <w:jc w:val="center"/>
              <w:textAlignment w:val="baseline"/>
              <w:rPr>
                <w:rFonts w:ascii="Arial" w:eastAsia="Times New Roman" w:hAnsi="Arial" w:cs="Arial"/>
                <w:b/>
                <w:sz w:val="24"/>
                <w:szCs w:val="24"/>
                <w:lang w:val="ru-RU" w:eastAsia="ru-RU" w:bidi="ar-SA"/>
              </w:rPr>
            </w:pPr>
            <w:r w:rsidRPr="00BF6DC9">
              <w:rPr>
                <w:rFonts w:ascii="Times New Roman" w:eastAsia="Times New Roman" w:hAnsi="Times New Roman" w:cs="Times New Roman"/>
                <w:b/>
                <w:color w:val="000000" w:themeColor="text1"/>
                <w:kern w:val="24"/>
                <w:sz w:val="24"/>
                <w:szCs w:val="24"/>
                <w:lang w:val="ru-RU" w:eastAsia="ru-RU" w:bidi="ar-SA"/>
              </w:rPr>
              <w:t>Наименование организации</w:t>
            </w:r>
          </w:p>
        </w:tc>
        <w:tc>
          <w:tcPr>
            <w:tcW w:w="7993" w:type="dxa"/>
            <w:hideMark/>
          </w:tcPr>
          <w:p w:rsidR="00DB3184" w:rsidRPr="00BF6DC9" w:rsidRDefault="00DB3184" w:rsidP="00BF6DC9">
            <w:pPr>
              <w:spacing w:line="276" w:lineRule="auto"/>
              <w:jc w:val="center"/>
              <w:textAlignment w:val="baseline"/>
              <w:rPr>
                <w:rFonts w:ascii="Arial" w:eastAsia="Times New Roman" w:hAnsi="Arial" w:cs="Arial"/>
                <w:b/>
                <w:sz w:val="24"/>
                <w:szCs w:val="24"/>
                <w:lang w:val="ru-RU" w:eastAsia="ru-RU" w:bidi="ar-SA"/>
              </w:rPr>
            </w:pPr>
            <w:r w:rsidRPr="00BF6DC9">
              <w:rPr>
                <w:rFonts w:ascii="Times New Roman" w:eastAsia="Times New Roman" w:hAnsi="Times New Roman" w:cs="Times New Roman"/>
                <w:b/>
                <w:color w:val="000000" w:themeColor="text1"/>
                <w:kern w:val="24"/>
                <w:sz w:val="24"/>
                <w:szCs w:val="24"/>
                <w:lang w:val="ru-RU" w:eastAsia="ru-RU" w:bidi="ar-SA"/>
              </w:rPr>
              <w:t>Цель взаимодействия</w:t>
            </w:r>
          </w:p>
        </w:tc>
      </w:tr>
      <w:tr w:rsidR="0047380C" w:rsidRPr="00EA2329" w:rsidTr="00BF6DC9">
        <w:trPr>
          <w:trHeight w:val="632"/>
        </w:trPr>
        <w:tc>
          <w:tcPr>
            <w:tcW w:w="817" w:type="dxa"/>
            <w:hideMark/>
          </w:tcPr>
          <w:p w:rsidR="0047380C" w:rsidRPr="00BF6DC9" w:rsidRDefault="0047380C" w:rsidP="00BF6DC9">
            <w:pPr>
              <w:spacing w:line="276" w:lineRule="auto"/>
              <w:jc w:val="center"/>
              <w:textAlignment w:val="baseline"/>
              <w:rPr>
                <w:rFonts w:ascii="Arial" w:eastAsia="Times New Roman" w:hAnsi="Arial" w:cs="Arial"/>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1</w:t>
            </w:r>
          </w:p>
        </w:tc>
        <w:tc>
          <w:tcPr>
            <w:tcW w:w="6804" w:type="dxa"/>
            <w:hideMark/>
          </w:tcPr>
          <w:p w:rsidR="0047380C" w:rsidRPr="00BF6DC9" w:rsidRDefault="0047380C" w:rsidP="00BF6DC9">
            <w:pPr>
              <w:spacing w:line="276" w:lineRule="auto"/>
              <w:textAlignment w:val="baseline"/>
              <w:rPr>
                <w:rFonts w:ascii="Arial" w:eastAsia="Times New Roman" w:hAnsi="Arial" w:cs="Arial"/>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МДОУ № 61, 41</w:t>
            </w:r>
          </w:p>
        </w:tc>
        <w:tc>
          <w:tcPr>
            <w:tcW w:w="7993" w:type="dxa"/>
            <w:vMerge w:val="restart"/>
            <w:hideMark/>
          </w:tcPr>
          <w:p w:rsidR="00355FE1" w:rsidRDefault="00355FE1" w:rsidP="00BF6DC9">
            <w:pPr>
              <w:spacing w:line="276" w:lineRule="auto"/>
              <w:jc w:val="both"/>
              <w:textAlignment w:val="baseline"/>
              <w:rPr>
                <w:rFonts w:ascii="Times New Roman" w:eastAsia="Times New Roman" w:hAnsi="Times New Roman" w:cs="Times New Roman"/>
                <w:color w:val="000000" w:themeColor="text1"/>
                <w:kern w:val="24"/>
                <w:sz w:val="24"/>
                <w:szCs w:val="24"/>
                <w:lang w:val="ru-RU" w:eastAsia="ru-RU" w:bidi="ar-SA"/>
              </w:rPr>
            </w:pPr>
          </w:p>
          <w:p w:rsidR="0047380C" w:rsidRPr="00BF6DC9" w:rsidRDefault="0047380C" w:rsidP="00BF6DC9">
            <w:pPr>
              <w:spacing w:line="276" w:lineRule="auto"/>
              <w:jc w:val="both"/>
              <w:textAlignment w:val="baseline"/>
              <w:rPr>
                <w:rFonts w:ascii="Arial" w:eastAsia="Times New Roman" w:hAnsi="Arial" w:cs="Arial"/>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 xml:space="preserve">Создание условий для презентации педагогического коллектива, </w:t>
            </w:r>
            <w:proofErr w:type="spellStart"/>
            <w:r w:rsidRPr="00BF6DC9">
              <w:rPr>
                <w:rFonts w:ascii="Times New Roman" w:eastAsia="Times New Roman" w:hAnsi="Times New Roman" w:cs="Times New Roman"/>
                <w:color w:val="000000" w:themeColor="text1"/>
                <w:kern w:val="24"/>
                <w:sz w:val="24"/>
                <w:szCs w:val="24"/>
                <w:lang w:val="ru-RU" w:eastAsia="ru-RU" w:bidi="ar-SA"/>
              </w:rPr>
              <w:t>просветительско</w:t>
            </w:r>
            <w:proofErr w:type="spellEnd"/>
            <w:r w:rsidRPr="00BF6DC9">
              <w:rPr>
                <w:rFonts w:ascii="Times New Roman" w:eastAsia="Times New Roman" w:hAnsi="Times New Roman" w:cs="Times New Roman"/>
                <w:color w:val="000000" w:themeColor="text1"/>
                <w:kern w:val="24"/>
                <w:sz w:val="24"/>
                <w:szCs w:val="24"/>
                <w:lang w:val="ru-RU" w:eastAsia="ru-RU" w:bidi="ar-SA"/>
              </w:rPr>
              <w:t xml:space="preserve"> – педагогической работы (экскурсии, праздники, развлечения, выставки).</w:t>
            </w:r>
          </w:p>
        </w:tc>
      </w:tr>
      <w:tr w:rsidR="0047380C" w:rsidRPr="00BF6DC9" w:rsidTr="00BF6DC9">
        <w:trPr>
          <w:trHeight w:val="599"/>
        </w:trPr>
        <w:tc>
          <w:tcPr>
            <w:tcW w:w="817" w:type="dxa"/>
            <w:hideMark/>
          </w:tcPr>
          <w:p w:rsidR="0047380C" w:rsidRPr="00BF6DC9" w:rsidRDefault="0047380C" w:rsidP="00BF6DC9">
            <w:pPr>
              <w:spacing w:line="276" w:lineRule="auto"/>
              <w:jc w:val="center"/>
              <w:textAlignment w:val="baseline"/>
              <w:rPr>
                <w:rFonts w:ascii="Arial" w:eastAsia="Times New Roman" w:hAnsi="Arial" w:cs="Arial"/>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2</w:t>
            </w:r>
          </w:p>
        </w:tc>
        <w:tc>
          <w:tcPr>
            <w:tcW w:w="6804" w:type="dxa"/>
            <w:hideMark/>
          </w:tcPr>
          <w:p w:rsidR="0047380C" w:rsidRPr="00BF6DC9" w:rsidRDefault="0047380C" w:rsidP="00BF6DC9">
            <w:pPr>
              <w:spacing w:line="276" w:lineRule="auto"/>
              <w:textAlignment w:val="baseline"/>
              <w:rPr>
                <w:rFonts w:ascii="Times New Roman" w:eastAsia="Times New Roman" w:hAnsi="Times New Roman" w:cs="Times New Roman"/>
                <w:kern w:val="24"/>
                <w:sz w:val="24"/>
                <w:szCs w:val="24"/>
                <w:lang w:val="ru-RU" w:eastAsia="ru-RU" w:bidi="ar-SA"/>
              </w:rPr>
            </w:pPr>
            <w:r w:rsidRPr="00BF6DC9">
              <w:rPr>
                <w:rFonts w:ascii="Times New Roman" w:eastAsia="Times New Roman" w:hAnsi="Times New Roman" w:cs="Times New Roman"/>
                <w:kern w:val="24"/>
                <w:sz w:val="24"/>
                <w:szCs w:val="24"/>
                <w:lang w:val="ru-RU" w:eastAsia="ru-RU" w:bidi="ar-SA"/>
              </w:rPr>
              <w:t xml:space="preserve">МДОУ Музыкальная школа </w:t>
            </w:r>
            <w:r w:rsidR="004F2EFA" w:rsidRPr="00BF6DC9">
              <w:rPr>
                <w:rFonts w:ascii="Times New Roman" w:eastAsia="Times New Roman" w:hAnsi="Times New Roman" w:cs="Times New Roman"/>
                <w:kern w:val="24"/>
                <w:sz w:val="24"/>
                <w:szCs w:val="24"/>
                <w:lang w:val="ru-RU" w:eastAsia="ru-RU" w:bidi="ar-SA"/>
              </w:rPr>
              <w:t>№ 41</w:t>
            </w:r>
          </w:p>
          <w:p w:rsidR="0047380C" w:rsidRPr="00BF6DC9" w:rsidRDefault="0047380C" w:rsidP="00BF6DC9">
            <w:pPr>
              <w:spacing w:line="276" w:lineRule="auto"/>
              <w:textAlignment w:val="baseline"/>
              <w:rPr>
                <w:rFonts w:ascii="Arial" w:eastAsia="Times New Roman" w:hAnsi="Arial" w:cs="Arial"/>
                <w:sz w:val="24"/>
                <w:szCs w:val="24"/>
                <w:lang w:val="ru-RU" w:eastAsia="ru-RU" w:bidi="ar-SA"/>
              </w:rPr>
            </w:pPr>
          </w:p>
        </w:tc>
        <w:tc>
          <w:tcPr>
            <w:tcW w:w="0" w:type="auto"/>
            <w:vMerge/>
            <w:hideMark/>
          </w:tcPr>
          <w:p w:rsidR="0047380C" w:rsidRPr="00BF6DC9" w:rsidRDefault="0047380C" w:rsidP="00BF6DC9">
            <w:pPr>
              <w:spacing w:line="276" w:lineRule="auto"/>
              <w:jc w:val="both"/>
              <w:rPr>
                <w:rFonts w:ascii="Arial" w:eastAsia="Times New Roman" w:hAnsi="Arial" w:cs="Arial"/>
                <w:sz w:val="24"/>
                <w:szCs w:val="24"/>
                <w:lang w:val="ru-RU" w:eastAsia="ru-RU" w:bidi="ar-SA"/>
              </w:rPr>
            </w:pPr>
          </w:p>
        </w:tc>
      </w:tr>
      <w:tr w:rsidR="0047380C" w:rsidRPr="00BF6DC9" w:rsidTr="00BF6DC9">
        <w:trPr>
          <w:trHeight w:val="450"/>
        </w:trPr>
        <w:tc>
          <w:tcPr>
            <w:tcW w:w="817" w:type="dxa"/>
          </w:tcPr>
          <w:p w:rsidR="0047380C" w:rsidRPr="00BF6DC9" w:rsidRDefault="0047380C" w:rsidP="00BF6DC9">
            <w:pPr>
              <w:spacing w:line="276" w:lineRule="auto"/>
              <w:jc w:val="center"/>
              <w:textAlignment w:val="baseline"/>
              <w:rPr>
                <w:rFonts w:ascii="Times New Roman" w:eastAsia="Times New Roman" w:hAnsi="Times New Roman" w:cs="Times New Roman"/>
                <w:color w:val="000000" w:themeColor="text1"/>
                <w:kern w:val="24"/>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3</w:t>
            </w:r>
          </w:p>
        </w:tc>
        <w:tc>
          <w:tcPr>
            <w:tcW w:w="6804" w:type="dxa"/>
          </w:tcPr>
          <w:p w:rsidR="0047380C" w:rsidRPr="00BF6DC9" w:rsidRDefault="0047380C" w:rsidP="00BF6DC9">
            <w:pPr>
              <w:spacing w:line="276" w:lineRule="auto"/>
              <w:textAlignment w:val="baseline"/>
              <w:rPr>
                <w:rFonts w:ascii="Times New Roman" w:eastAsia="Times New Roman" w:hAnsi="Times New Roman" w:cs="Times New Roman"/>
                <w:kern w:val="24"/>
                <w:sz w:val="24"/>
                <w:szCs w:val="24"/>
                <w:lang w:val="ru-RU" w:eastAsia="ru-RU" w:bidi="ar-SA"/>
              </w:rPr>
            </w:pPr>
            <w:r w:rsidRPr="00BF6DC9">
              <w:rPr>
                <w:rFonts w:ascii="Times New Roman" w:eastAsia="Times New Roman" w:hAnsi="Times New Roman" w:cs="Times New Roman"/>
                <w:kern w:val="24"/>
                <w:sz w:val="24"/>
                <w:szCs w:val="24"/>
                <w:lang w:val="ru-RU" w:eastAsia="ru-RU" w:bidi="ar-SA"/>
              </w:rPr>
              <w:t>ТОС</w:t>
            </w:r>
            <w:r w:rsidR="004F2EFA" w:rsidRPr="00BF6DC9">
              <w:rPr>
                <w:rFonts w:ascii="Times New Roman" w:eastAsia="Times New Roman" w:hAnsi="Times New Roman" w:cs="Times New Roman"/>
                <w:kern w:val="24"/>
                <w:sz w:val="24"/>
                <w:szCs w:val="24"/>
                <w:lang w:val="ru-RU" w:eastAsia="ru-RU" w:bidi="ar-SA"/>
              </w:rPr>
              <w:t xml:space="preserve"> № 5</w:t>
            </w:r>
            <w:r w:rsidRPr="00BF6DC9">
              <w:rPr>
                <w:rFonts w:ascii="Times New Roman" w:eastAsia="Times New Roman" w:hAnsi="Times New Roman" w:cs="Times New Roman"/>
                <w:kern w:val="24"/>
                <w:sz w:val="24"/>
                <w:szCs w:val="24"/>
                <w:lang w:val="ru-RU" w:eastAsia="ru-RU" w:bidi="ar-SA"/>
              </w:rPr>
              <w:t xml:space="preserve">   </w:t>
            </w:r>
          </w:p>
        </w:tc>
        <w:tc>
          <w:tcPr>
            <w:tcW w:w="0" w:type="auto"/>
            <w:vMerge/>
          </w:tcPr>
          <w:p w:rsidR="0047380C" w:rsidRPr="00BF6DC9" w:rsidRDefault="0047380C" w:rsidP="00BF6DC9">
            <w:pPr>
              <w:spacing w:line="276" w:lineRule="auto"/>
              <w:jc w:val="both"/>
              <w:rPr>
                <w:rFonts w:ascii="Arial" w:eastAsia="Times New Roman" w:hAnsi="Arial" w:cs="Arial"/>
                <w:sz w:val="24"/>
                <w:szCs w:val="24"/>
                <w:lang w:val="ru-RU" w:eastAsia="ru-RU" w:bidi="ar-SA"/>
              </w:rPr>
            </w:pPr>
          </w:p>
        </w:tc>
      </w:tr>
      <w:tr w:rsidR="00DB3184" w:rsidRPr="00EA2329" w:rsidTr="00BF6DC9">
        <w:trPr>
          <w:trHeight w:val="698"/>
        </w:trPr>
        <w:tc>
          <w:tcPr>
            <w:tcW w:w="817" w:type="dxa"/>
            <w:hideMark/>
          </w:tcPr>
          <w:p w:rsidR="00DB3184" w:rsidRPr="00BF6DC9" w:rsidRDefault="0047380C" w:rsidP="00BF6DC9">
            <w:pPr>
              <w:spacing w:line="276" w:lineRule="auto"/>
              <w:jc w:val="center"/>
              <w:textAlignment w:val="baseline"/>
              <w:rPr>
                <w:rFonts w:ascii="Arial" w:eastAsia="Times New Roman" w:hAnsi="Arial" w:cs="Arial"/>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4</w:t>
            </w:r>
          </w:p>
        </w:tc>
        <w:tc>
          <w:tcPr>
            <w:tcW w:w="6804" w:type="dxa"/>
            <w:hideMark/>
          </w:tcPr>
          <w:p w:rsidR="00DB3184" w:rsidRPr="00355FE1" w:rsidRDefault="00DB3184" w:rsidP="00BF6DC9">
            <w:pPr>
              <w:spacing w:line="276" w:lineRule="auto"/>
              <w:textAlignment w:val="baseline"/>
              <w:rPr>
                <w:rFonts w:ascii="Times New Roman" w:eastAsia="Times New Roman" w:hAnsi="Times New Roman" w:cs="Times New Roman"/>
                <w:color w:val="000000" w:themeColor="text1"/>
                <w:kern w:val="24"/>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 xml:space="preserve">Фонд поддержки некоммерческих организаций </w:t>
            </w:r>
            <w:proofErr w:type="gramStart"/>
            <w:r w:rsidRPr="00BF6DC9">
              <w:rPr>
                <w:rFonts w:ascii="Times New Roman" w:eastAsia="Times New Roman" w:hAnsi="Times New Roman" w:cs="Times New Roman"/>
                <w:color w:val="000000" w:themeColor="text1"/>
                <w:kern w:val="24"/>
                <w:sz w:val="24"/>
                <w:szCs w:val="24"/>
                <w:lang w:val="ru-RU" w:eastAsia="ru-RU" w:bidi="ar-SA"/>
              </w:rPr>
              <w:t>ДО</w:t>
            </w:r>
            <w:proofErr w:type="gramEnd"/>
            <w:r w:rsidRPr="00BF6DC9">
              <w:rPr>
                <w:rFonts w:ascii="Times New Roman" w:eastAsia="Times New Roman" w:hAnsi="Times New Roman" w:cs="Times New Roman"/>
                <w:color w:val="000000" w:themeColor="text1"/>
                <w:kern w:val="24"/>
                <w:sz w:val="24"/>
                <w:szCs w:val="24"/>
                <w:lang w:val="ru-RU" w:eastAsia="ru-RU" w:bidi="ar-SA"/>
              </w:rPr>
              <w:t xml:space="preserve"> «Новое поколение»</w:t>
            </w:r>
          </w:p>
        </w:tc>
        <w:tc>
          <w:tcPr>
            <w:tcW w:w="7993" w:type="dxa"/>
            <w:vMerge w:val="restart"/>
            <w:hideMark/>
          </w:tcPr>
          <w:p w:rsidR="004317EB" w:rsidRPr="00BF6DC9" w:rsidRDefault="004317EB" w:rsidP="00BF6DC9">
            <w:pPr>
              <w:spacing w:line="276" w:lineRule="auto"/>
              <w:jc w:val="both"/>
              <w:textAlignment w:val="baseline"/>
              <w:rPr>
                <w:rFonts w:ascii="Times New Roman" w:eastAsia="Times New Roman" w:hAnsi="Times New Roman" w:cs="Times New Roman"/>
                <w:color w:val="000000" w:themeColor="text1"/>
                <w:kern w:val="24"/>
                <w:sz w:val="24"/>
                <w:szCs w:val="24"/>
                <w:lang w:val="ru-RU" w:eastAsia="ru-RU" w:bidi="ar-SA"/>
              </w:rPr>
            </w:pPr>
          </w:p>
          <w:p w:rsidR="004317EB" w:rsidRPr="00BF6DC9" w:rsidRDefault="004317EB" w:rsidP="00BF6DC9">
            <w:pPr>
              <w:spacing w:line="276" w:lineRule="auto"/>
              <w:jc w:val="both"/>
              <w:textAlignment w:val="baseline"/>
              <w:rPr>
                <w:rFonts w:ascii="Times New Roman" w:eastAsia="Times New Roman" w:hAnsi="Times New Roman" w:cs="Times New Roman"/>
                <w:color w:val="000000" w:themeColor="text1"/>
                <w:kern w:val="24"/>
                <w:sz w:val="24"/>
                <w:szCs w:val="24"/>
                <w:lang w:val="ru-RU" w:eastAsia="ru-RU" w:bidi="ar-SA"/>
              </w:rPr>
            </w:pPr>
          </w:p>
          <w:p w:rsidR="00DB3184" w:rsidRPr="00BF6DC9" w:rsidRDefault="00DB3184" w:rsidP="00BF6DC9">
            <w:pPr>
              <w:spacing w:line="276" w:lineRule="auto"/>
              <w:jc w:val="both"/>
              <w:textAlignment w:val="baseline"/>
              <w:rPr>
                <w:rFonts w:ascii="Arial" w:eastAsia="Times New Roman" w:hAnsi="Arial" w:cs="Arial"/>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Создание условий для поддержки и презентаций работы музыкального руководителя с воспитанниками детского сада (конкурсы, фестивали).</w:t>
            </w:r>
          </w:p>
        </w:tc>
      </w:tr>
      <w:tr w:rsidR="00DB3184" w:rsidRPr="00BF6DC9" w:rsidTr="00BF6DC9">
        <w:trPr>
          <w:trHeight w:val="625"/>
        </w:trPr>
        <w:tc>
          <w:tcPr>
            <w:tcW w:w="817" w:type="dxa"/>
            <w:hideMark/>
          </w:tcPr>
          <w:p w:rsidR="00DB3184" w:rsidRPr="00BF6DC9" w:rsidRDefault="0047380C" w:rsidP="00BF6DC9">
            <w:pPr>
              <w:spacing w:line="276" w:lineRule="auto"/>
              <w:jc w:val="center"/>
              <w:textAlignment w:val="baseline"/>
              <w:rPr>
                <w:rFonts w:ascii="Arial" w:eastAsia="Times New Roman" w:hAnsi="Arial" w:cs="Arial"/>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5</w:t>
            </w:r>
          </w:p>
        </w:tc>
        <w:tc>
          <w:tcPr>
            <w:tcW w:w="6804" w:type="dxa"/>
            <w:hideMark/>
          </w:tcPr>
          <w:p w:rsidR="00DB3184" w:rsidRPr="00BF6DC9" w:rsidRDefault="00DB3184" w:rsidP="00BF6DC9">
            <w:pPr>
              <w:spacing w:line="276" w:lineRule="auto"/>
              <w:textAlignment w:val="baseline"/>
              <w:rPr>
                <w:rFonts w:ascii="Times New Roman" w:eastAsia="Times New Roman" w:hAnsi="Times New Roman" w:cs="Times New Roman"/>
                <w:color w:val="000000" w:themeColor="text1"/>
                <w:kern w:val="24"/>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То</w:t>
            </w:r>
            <w:r w:rsidR="004317EB" w:rsidRPr="00BF6DC9">
              <w:rPr>
                <w:rFonts w:ascii="Times New Roman" w:eastAsia="Times New Roman" w:hAnsi="Times New Roman" w:cs="Times New Roman"/>
                <w:color w:val="000000" w:themeColor="text1"/>
                <w:kern w:val="24"/>
                <w:sz w:val="24"/>
                <w:szCs w:val="24"/>
                <w:lang w:val="ru-RU" w:eastAsia="ru-RU" w:bidi="ar-SA"/>
              </w:rPr>
              <w:t>льяттинская организация «Браво»</w:t>
            </w:r>
          </w:p>
          <w:p w:rsidR="00DB3184" w:rsidRPr="00BF6DC9" w:rsidRDefault="00DB3184" w:rsidP="00BF6DC9">
            <w:pPr>
              <w:spacing w:line="276" w:lineRule="auto"/>
              <w:textAlignment w:val="baseline"/>
              <w:rPr>
                <w:rFonts w:ascii="Arial" w:eastAsia="Times New Roman" w:hAnsi="Arial" w:cs="Arial"/>
                <w:sz w:val="24"/>
                <w:szCs w:val="24"/>
                <w:lang w:val="ru-RU" w:eastAsia="ru-RU" w:bidi="ar-SA"/>
              </w:rPr>
            </w:pPr>
          </w:p>
        </w:tc>
        <w:tc>
          <w:tcPr>
            <w:tcW w:w="0" w:type="auto"/>
            <w:vMerge/>
            <w:hideMark/>
          </w:tcPr>
          <w:p w:rsidR="00DB3184" w:rsidRPr="00BF6DC9" w:rsidRDefault="00DB3184" w:rsidP="00BF6DC9">
            <w:pPr>
              <w:spacing w:line="276" w:lineRule="auto"/>
              <w:rPr>
                <w:rFonts w:ascii="Arial" w:eastAsia="Times New Roman" w:hAnsi="Arial" w:cs="Arial"/>
                <w:sz w:val="24"/>
                <w:szCs w:val="24"/>
                <w:lang w:val="ru-RU" w:eastAsia="ru-RU" w:bidi="ar-SA"/>
              </w:rPr>
            </w:pPr>
          </w:p>
        </w:tc>
      </w:tr>
      <w:tr w:rsidR="00DB3184" w:rsidRPr="00EA2329" w:rsidTr="00BF6DC9">
        <w:trPr>
          <w:trHeight w:val="340"/>
        </w:trPr>
        <w:tc>
          <w:tcPr>
            <w:tcW w:w="817" w:type="dxa"/>
          </w:tcPr>
          <w:p w:rsidR="00DB3184" w:rsidRPr="00BF6DC9" w:rsidRDefault="0047380C" w:rsidP="00BF6DC9">
            <w:pPr>
              <w:spacing w:line="276" w:lineRule="auto"/>
              <w:jc w:val="center"/>
              <w:textAlignment w:val="baseline"/>
              <w:rPr>
                <w:rFonts w:ascii="Times New Roman" w:eastAsia="Times New Roman" w:hAnsi="Times New Roman" w:cs="Times New Roman"/>
                <w:color w:val="000000" w:themeColor="text1"/>
                <w:kern w:val="24"/>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6</w:t>
            </w:r>
          </w:p>
        </w:tc>
        <w:tc>
          <w:tcPr>
            <w:tcW w:w="6804" w:type="dxa"/>
          </w:tcPr>
          <w:p w:rsidR="00DB3184" w:rsidRPr="00BF6DC9" w:rsidRDefault="004317EB" w:rsidP="00BF6DC9">
            <w:pPr>
              <w:spacing w:line="276" w:lineRule="auto"/>
              <w:textAlignment w:val="baseline"/>
              <w:rPr>
                <w:rFonts w:ascii="Times New Roman" w:eastAsia="Times New Roman" w:hAnsi="Times New Roman" w:cs="Times New Roman"/>
                <w:sz w:val="24"/>
                <w:szCs w:val="24"/>
                <w:lang w:val="ru-RU" w:eastAsia="ru-RU" w:bidi="ar-SA"/>
              </w:rPr>
            </w:pPr>
            <w:r w:rsidRPr="00BF6DC9">
              <w:rPr>
                <w:rFonts w:ascii="Times New Roman" w:eastAsia="Times New Roman" w:hAnsi="Times New Roman" w:cs="Times New Roman"/>
                <w:sz w:val="24"/>
                <w:szCs w:val="24"/>
                <w:lang w:val="ru-RU" w:eastAsia="ru-RU" w:bidi="ar-SA"/>
              </w:rPr>
              <w:t xml:space="preserve">МБОУ ДОД Детский дом культуры </w:t>
            </w:r>
            <w:proofErr w:type="gramStart"/>
            <w:r w:rsidRPr="00BF6DC9">
              <w:rPr>
                <w:rFonts w:ascii="Times New Roman" w:eastAsia="Times New Roman" w:hAnsi="Times New Roman" w:cs="Times New Roman"/>
                <w:sz w:val="24"/>
                <w:szCs w:val="24"/>
                <w:lang w:val="ru-RU" w:eastAsia="ru-RU" w:bidi="ar-SA"/>
              </w:rPr>
              <w:t>г</w:t>
            </w:r>
            <w:proofErr w:type="gramEnd"/>
            <w:r w:rsidRPr="00BF6DC9">
              <w:rPr>
                <w:rFonts w:ascii="Times New Roman" w:eastAsia="Times New Roman" w:hAnsi="Times New Roman" w:cs="Times New Roman"/>
                <w:sz w:val="24"/>
                <w:szCs w:val="24"/>
                <w:lang w:val="ru-RU" w:eastAsia="ru-RU" w:bidi="ar-SA"/>
              </w:rPr>
              <w:t>. о. Тольятти</w:t>
            </w:r>
          </w:p>
          <w:p w:rsidR="004317EB" w:rsidRPr="00BF6DC9" w:rsidRDefault="004317EB" w:rsidP="00BF6DC9">
            <w:pPr>
              <w:spacing w:line="276" w:lineRule="auto"/>
              <w:textAlignment w:val="baseline"/>
              <w:rPr>
                <w:rFonts w:ascii="Times New Roman" w:eastAsia="Times New Roman" w:hAnsi="Times New Roman" w:cs="Times New Roman"/>
                <w:color w:val="000000" w:themeColor="text1"/>
                <w:kern w:val="24"/>
                <w:sz w:val="24"/>
                <w:szCs w:val="24"/>
                <w:lang w:val="ru-RU" w:eastAsia="ru-RU" w:bidi="ar-SA"/>
              </w:rPr>
            </w:pPr>
          </w:p>
        </w:tc>
        <w:tc>
          <w:tcPr>
            <w:tcW w:w="0" w:type="auto"/>
            <w:vMerge/>
          </w:tcPr>
          <w:p w:rsidR="00DB3184" w:rsidRPr="00BF6DC9" w:rsidRDefault="00DB3184" w:rsidP="00BF6DC9">
            <w:pPr>
              <w:spacing w:line="276" w:lineRule="auto"/>
              <w:rPr>
                <w:rFonts w:ascii="Arial" w:eastAsia="Times New Roman" w:hAnsi="Arial" w:cs="Arial"/>
                <w:sz w:val="24"/>
                <w:szCs w:val="24"/>
                <w:lang w:val="ru-RU" w:eastAsia="ru-RU" w:bidi="ar-SA"/>
              </w:rPr>
            </w:pPr>
          </w:p>
        </w:tc>
      </w:tr>
      <w:tr w:rsidR="00DB3184" w:rsidRPr="00BF6DC9" w:rsidTr="00BF6DC9">
        <w:trPr>
          <w:trHeight w:val="291"/>
        </w:trPr>
        <w:tc>
          <w:tcPr>
            <w:tcW w:w="817" w:type="dxa"/>
          </w:tcPr>
          <w:p w:rsidR="00DB3184" w:rsidRPr="00BF6DC9" w:rsidRDefault="0047380C" w:rsidP="00BF6DC9">
            <w:pPr>
              <w:spacing w:line="276" w:lineRule="auto"/>
              <w:jc w:val="center"/>
              <w:textAlignment w:val="baseline"/>
              <w:rPr>
                <w:rFonts w:ascii="Times New Roman" w:eastAsia="Times New Roman" w:hAnsi="Times New Roman" w:cs="Times New Roman"/>
                <w:color w:val="000000" w:themeColor="text1"/>
                <w:kern w:val="24"/>
                <w:sz w:val="24"/>
                <w:szCs w:val="24"/>
                <w:lang w:val="ru-RU" w:eastAsia="ru-RU" w:bidi="ar-SA"/>
              </w:rPr>
            </w:pPr>
            <w:r w:rsidRPr="00BF6DC9">
              <w:rPr>
                <w:rFonts w:ascii="Times New Roman" w:eastAsia="Times New Roman" w:hAnsi="Times New Roman" w:cs="Times New Roman"/>
                <w:color w:val="000000" w:themeColor="text1"/>
                <w:kern w:val="24"/>
                <w:sz w:val="24"/>
                <w:szCs w:val="24"/>
                <w:lang w:val="ru-RU" w:eastAsia="ru-RU" w:bidi="ar-SA"/>
              </w:rPr>
              <w:t>7</w:t>
            </w:r>
          </w:p>
        </w:tc>
        <w:tc>
          <w:tcPr>
            <w:tcW w:w="6804" w:type="dxa"/>
          </w:tcPr>
          <w:p w:rsidR="004317EB" w:rsidRPr="00BF6DC9" w:rsidRDefault="004317EB" w:rsidP="00BF6DC9">
            <w:pPr>
              <w:spacing w:line="276" w:lineRule="auto"/>
              <w:rPr>
                <w:rFonts w:ascii="Times New Roman" w:eastAsia="Times New Roman" w:hAnsi="Times New Roman" w:cs="Times New Roman"/>
                <w:sz w:val="24"/>
                <w:szCs w:val="24"/>
                <w:lang w:val="ru-RU" w:eastAsia="ru-RU" w:bidi="ar-SA"/>
              </w:rPr>
            </w:pPr>
            <w:r w:rsidRPr="00BF6DC9">
              <w:rPr>
                <w:rFonts w:ascii="Times New Roman" w:eastAsia="Times New Roman" w:hAnsi="Times New Roman" w:cs="Times New Roman"/>
                <w:sz w:val="24"/>
                <w:szCs w:val="24"/>
                <w:lang w:val="ru-RU" w:eastAsia="ru-RU" w:bidi="ar-SA"/>
              </w:rPr>
              <w:t>МБОУДОД Дворец творчества детей и молодежи</w:t>
            </w:r>
          </w:p>
          <w:p w:rsidR="00DB3184" w:rsidRPr="00BF6DC9" w:rsidRDefault="004317EB" w:rsidP="00BF6DC9">
            <w:pPr>
              <w:spacing w:line="276" w:lineRule="auto"/>
              <w:textAlignment w:val="baseline"/>
              <w:rPr>
                <w:rFonts w:ascii="Times New Roman" w:eastAsia="Times New Roman" w:hAnsi="Times New Roman" w:cs="Times New Roman"/>
                <w:color w:val="000000" w:themeColor="text1"/>
                <w:kern w:val="24"/>
                <w:sz w:val="24"/>
                <w:szCs w:val="24"/>
                <w:lang w:val="ru-RU" w:eastAsia="ru-RU" w:bidi="ar-SA"/>
              </w:rPr>
            </w:pPr>
            <w:r w:rsidRPr="00BF6DC9">
              <w:rPr>
                <w:rFonts w:ascii="Times New Roman" w:eastAsia="Times New Roman" w:hAnsi="Times New Roman" w:cs="Times New Roman"/>
                <w:sz w:val="24"/>
                <w:szCs w:val="24"/>
                <w:lang w:val="ru-RU" w:eastAsia="ru-RU" w:bidi="ar-SA"/>
              </w:rPr>
              <w:t>г.о. Тольятти</w:t>
            </w:r>
          </w:p>
        </w:tc>
        <w:tc>
          <w:tcPr>
            <w:tcW w:w="0" w:type="auto"/>
            <w:vMerge/>
          </w:tcPr>
          <w:p w:rsidR="00DB3184" w:rsidRPr="00BF6DC9" w:rsidRDefault="00DB3184" w:rsidP="00BF6DC9">
            <w:pPr>
              <w:spacing w:line="276" w:lineRule="auto"/>
              <w:rPr>
                <w:rFonts w:ascii="Arial" w:eastAsia="Times New Roman" w:hAnsi="Arial" w:cs="Arial"/>
                <w:sz w:val="24"/>
                <w:szCs w:val="24"/>
                <w:lang w:val="ru-RU" w:eastAsia="ru-RU" w:bidi="ar-SA"/>
              </w:rPr>
            </w:pPr>
          </w:p>
        </w:tc>
      </w:tr>
    </w:tbl>
    <w:p w:rsidR="00DB3184" w:rsidRPr="00DB3184" w:rsidRDefault="00DB3184" w:rsidP="00DB3184">
      <w:pPr>
        <w:autoSpaceDE w:val="0"/>
        <w:autoSpaceDN w:val="0"/>
        <w:adjustRightInd w:val="0"/>
        <w:spacing w:after="0" w:line="276" w:lineRule="auto"/>
        <w:jc w:val="center"/>
        <w:rPr>
          <w:rFonts w:ascii="Times New Roman" w:hAnsi="Times New Roman" w:cs="Times New Roman"/>
          <w:b/>
          <w:sz w:val="28"/>
          <w:szCs w:val="28"/>
          <w:lang w:val="ru-RU"/>
        </w:rPr>
      </w:pPr>
    </w:p>
    <w:p w:rsidR="00BF6DC9" w:rsidRDefault="00BF6DC9" w:rsidP="00BF6DC9">
      <w:pPr>
        <w:pStyle w:val="a6"/>
        <w:autoSpaceDE w:val="0"/>
        <w:autoSpaceDN w:val="0"/>
        <w:adjustRightInd w:val="0"/>
        <w:spacing w:after="0" w:line="360" w:lineRule="auto"/>
        <w:ind w:left="780"/>
        <w:rPr>
          <w:rFonts w:ascii="Times New Roman" w:hAnsi="Times New Roman" w:cs="Times New Roman"/>
          <w:b/>
          <w:sz w:val="28"/>
          <w:szCs w:val="28"/>
          <w:lang w:val="ru-RU"/>
        </w:rPr>
      </w:pPr>
    </w:p>
    <w:p w:rsidR="00BF6DC9" w:rsidRDefault="00BF6DC9" w:rsidP="00BF6DC9">
      <w:pPr>
        <w:pStyle w:val="a6"/>
        <w:autoSpaceDE w:val="0"/>
        <w:autoSpaceDN w:val="0"/>
        <w:adjustRightInd w:val="0"/>
        <w:spacing w:after="0" w:line="360" w:lineRule="auto"/>
        <w:ind w:left="780"/>
        <w:rPr>
          <w:rFonts w:ascii="Times New Roman" w:hAnsi="Times New Roman" w:cs="Times New Roman"/>
          <w:b/>
          <w:sz w:val="28"/>
          <w:szCs w:val="28"/>
          <w:lang w:val="ru-RU"/>
        </w:rPr>
      </w:pPr>
    </w:p>
    <w:p w:rsidR="00BF6DC9" w:rsidRDefault="00BF6DC9" w:rsidP="00BF6DC9">
      <w:pPr>
        <w:pStyle w:val="a6"/>
        <w:autoSpaceDE w:val="0"/>
        <w:autoSpaceDN w:val="0"/>
        <w:adjustRightInd w:val="0"/>
        <w:spacing w:after="0" w:line="360" w:lineRule="auto"/>
        <w:ind w:left="780"/>
        <w:rPr>
          <w:rFonts w:ascii="Times New Roman" w:hAnsi="Times New Roman" w:cs="Times New Roman"/>
          <w:b/>
          <w:sz w:val="28"/>
          <w:szCs w:val="28"/>
          <w:lang w:val="ru-RU"/>
        </w:rPr>
      </w:pPr>
    </w:p>
    <w:p w:rsidR="00BF6DC9" w:rsidRDefault="00BF6DC9" w:rsidP="00BF6DC9">
      <w:pPr>
        <w:pStyle w:val="a6"/>
        <w:autoSpaceDE w:val="0"/>
        <w:autoSpaceDN w:val="0"/>
        <w:adjustRightInd w:val="0"/>
        <w:spacing w:after="0" w:line="360" w:lineRule="auto"/>
        <w:ind w:left="780"/>
        <w:rPr>
          <w:rFonts w:ascii="Times New Roman" w:hAnsi="Times New Roman" w:cs="Times New Roman"/>
          <w:b/>
          <w:sz w:val="28"/>
          <w:szCs w:val="28"/>
          <w:lang w:val="ru-RU"/>
        </w:rPr>
      </w:pPr>
    </w:p>
    <w:p w:rsidR="00BF6DC9" w:rsidRDefault="00BF6DC9" w:rsidP="00BF6DC9">
      <w:pPr>
        <w:pStyle w:val="a6"/>
        <w:autoSpaceDE w:val="0"/>
        <w:autoSpaceDN w:val="0"/>
        <w:adjustRightInd w:val="0"/>
        <w:spacing w:after="0" w:line="360" w:lineRule="auto"/>
        <w:ind w:left="780"/>
        <w:rPr>
          <w:rFonts w:ascii="Times New Roman" w:hAnsi="Times New Roman" w:cs="Times New Roman"/>
          <w:b/>
          <w:sz w:val="28"/>
          <w:szCs w:val="28"/>
          <w:lang w:val="ru-RU"/>
        </w:rPr>
      </w:pPr>
    </w:p>
    <w:p w:rsidR="00907809" w:rsidRDefault="00907809" w:rsidP="00BF6DC9">
      <w:pPr>
        <w:pStyle w:val="a6"/>
        <w:autoSpaceDE w:val="0"/>
        <w:autoSpaceDN w:val="0"/>
        <w:adjustRightInd w:val="0"/>
        <w:spacing w:after="0" w:line="360" w:lineRule="auto"/>
        <w:ind w:left="780"/>
        <w:rPr>
          <w:rFonts w:ascii="Times New Roman" w:hAnsi="Times New Roman" w:cs="Times New Roman"/>
          <w:b/>
          <w:sz w:val="28"/>
          <w:szCs w:val="28"/>
          <w:lang w:val="ru-RU"/>
        </w:rPr>
      </w:pPr>
    </w:p>
    <w:p w:rsidR="00BF6DC9" w:rsidRDefault="00BF6DC9" w:rsidP="00BF6DC9">
      <w:pPr>
        <w:pStyle w:val="a6"/>
        <w:autoSpaceDE w:val="0"/>
        <w:autoSpaceDN w:val="0"/>
        <w:adjustRightInd w:val="0"/>
        <w:spacing w:after="0" w:line="360" w:lineRule="auto"/>
        <w:ind w:left="780"/>
        <w:rPr>
          <w:rFonts w:ascii="Times New Roman" w:hAnsi="Times New Roman" w:cs="Times New Roman"/>
          <w:b/>
          <w:sz w:val="28"/>
          <w:szCs w:val="28"/>
          <w:lang w:val="ru-RU"/>
        </w:rPr>
      </w:pPr>
    </w:p>
    <w:p w:rsidR="00D751F9" w:rsidRPr="00D06E67" w:rsidRDefault="00BF6DC9" w:rsidP="00BF6DC9">
      <w:pPr>
        <w:pStyle w:val="a6"/>
        <w:autoSpaceDE w:val="0"/>
        <w:autoSpaceDN w:val="0"/>
        <w:adjustRightInd w:val="0"/>
        <w:spacing w:line="276" w:lineRule="auto"/>
        <w:ind w:left="0"/>
        <w:rPr>
          <w:rFonts w:ascii="Times New Roman" w:hAnsi="Times New Roman" w:cs="Times New Roman"/>
          <w:b/>
          <w:sz w:val="28"/>
          <w:szCs w:val="28"/>
          <w:lang w:val="ru-RU"/>
        </w:rPr>
      </w:pPr>
      <w:r w:rsidRPr="00D06E67">
        <w:rPr>
          <w:rFonts w:ascii="Times New Roman" w:hAnsi="Times New Roman" w:cs="Times New Roman"/>
          <w:b/>
          <w:sz w:val="28"/>
          <w:szCs w:val="28"/>
          <w:lang w:val="ru-RU"/>
        </w:rPr>
        <w:lastRenderedPageBreak/>
        <w:t xml:space="preserve">1.2. </w:t>
      </w:r>
      <w:r w:rsidR="00D751F9" w:rsidRPr="00D06E67">
        <w:rPr>
          <w:rFonts w:ascii="Times New Roman" w:hAnsi="Times New Roman" w:cs="Times New Roman"/>
          <w:b/>
          <w:sz w:val="28"/>
          <w:szCs w:val="28"/>
          <w:lang w:val="ru-RU"/>
        </w:rPr>
        <w:t>Планируемые результаты</w:t>
      </w:r>
      <w:r w:rsidR="00E92BB7" w:rsidRPr="00D06E67">
        <w:rPr>
          <w:rFonts w:ascii="Times New Roman" w:hAnsi="Times New Roman" w:cs="Times New Roman"/>
          <w:b/>
          <w:sz w:val="28"/>
          <w:szCs w:val="28"/>
          <w:lang w:val="ru-RU"/>
        </w:rPr>
        <w:t xml:space="preserve"> освоения П</w:t>
      </w:r>
      <w:r w:rsidR="005B484A" w:rsidRPr="00D06E67">
        <w:rPr>
          <w:rFonts w:ascii="Times New Roman" w:hAnsi="Times New Roman" w:cs="Times New Roman"/>
          <w:b/>
          <w:sz w:val="28"/>
          <w:szCs w:val="28"/>
          <w:lang w:val="ru-RU"/>
        </w:rPr>
        <w:t>рограммы</w:t>
      </w:r>
    </w:p>
    <w:p w:rsidR="005163C5" w:rsidRPr="00BF6DC9" w:rsidRDefault="00D53EDA" w:rsidP="00BF6DC9">
      <w:pPr>
        <w:autoSpaceDE w:val="0"/>
        <w:autoSpaceDN w:val="0"/>
        <w:adjustRightInd w:val="0"/>
        <w:spacing w:line="276" w:lineRule="auto"/>
        <w:ind w:firstLine="567"/>
        <w:jc w:val="center"/>
        <w:rPr>
          <w:rFonts w:ascii="Times New Roman" w:eastAsiaTheme="minorHAnsi" w:hAnsi="Times New Roman" w:cs="Times New Roman"/>
          <w:b/>
          <w:i/>
          <w:sz w:val="24"/>
          <w:szCs w:val="24"/>
          <w:lang w:val="ru-RU"/>
        </w:rPr>
      </w:pPr>
      <w:r w:rsidRPr="00BF6DC9">
        <w:rPr>
          <w:rFonts w:ascii="Times New Roman" w:eastAsiaTheme="minorHAnsi" w:hAnsi="Times New Roman" w:cs="Times New Roman"/>
          <w:b/>
          <w:sz w:val="24"/>
          <w:szCs w:val="24"/>
          <w:lang w:val="ru-RU"/>
        </w:rPr>
        <w:t>Ранний</w:t>
      </w:r>
      <w:r w:rsidR="00EF070D" w:rsidRPr="00BF6DC9">
        <w:rPr>
          <w:rFonts w:ascii="Times New Roman" w:eastAsiaTheme="minorHAnsi" w:hAnsi="Times New Roman" w:cs="Times New Roman"/>
          <w:b/>
          <w:sz w:val="24"/>
          <w:szCs w:val="24"/>
          <w:lang w:val="ru-RU"/>
        </w:rPr>
        <w:t xml:space="preserve"> возраст</w:t>
      </w:r>
      <w:r w:rsidR="004D7FCF" w:rsidRPr="00BF6DC9">
        <w:rPr>
          <w:rFonts w:ascii="Times New Roman" w:eastAsiaTheme="minorHAnsi" w:hAnsi="Times New Roman" w:cs="Times New Roman"/>
          <w:b/>
          <w:i/>
          <w:sz w:val="24"/>
          <w:szCs w:val="24"/>
          <w:lang w:val="ru-RU"/>
        </w:rPr>
        <w:t xml:space="preserve"> </w:t>
      </w:r>
      <w:r w:rsidRPr="00BF6DC9">
        <w:rPr>
          <w:rFonts w:ascii="Times New Roman" w:eastAsiaTheme="minorHAnsi" w:hAnsi="Times New Roman" w:cs="Times New Roman"/>
          <w:b/>
          <w:i/>
          <w:sz w:val="24"/>
          <w:szCs w:val="24"/>
          <w:lang w:val="ru-RU"/>
        </w:rPr>
        <w:t xml:space="preserve">2 </w:t>
      </w:r>
      <w:r w:rsidR="004D7FCF" w:rsidRPr="00BF6DC9">
        <w:rPr>
          <w:rFonts w:ascii="Times New Roman" w:eastAsiaTheme="minorHAnsi" w:hAnsi="Times New Roman" w:cs="Times New Roman"/>
          <w:b/>
          <w:i/>
          <w:sz w:val="24"/>
          <w:szCs w:val="24"/>
          <w:lang w:val="ru-RU"/>
        </w:rPr>
        <w:t>-</w:t>
      </w:r>
      <w:r w:rsidRPr="00BF6DC9">
        <w:rPr>
          <w:rFonts w:ascii="Times New Roman" w:eastAsiaTheme="minorHAnsi" w:hAnsi="Times New Roman" w:cs="Times New Roman"/>
          <w:b/>
          <w:i/>
          <w:sz w:val="24"/>
          <w:szCs w:val="24"/>
          <w:lang w:val="ru-RU"/>
        </w:rPr>
        <w:t xml:space="preserve"> 3</w:t>
      </w:r>
      <w:r w:rsidR="004D7FCF" w:rsidRPr="00BF6DC9">
        <w:rPr>
          <w:rFonts w:ascii="Times New Roman" w:eastAsiaTheme="minorHAnsi" w:hAnsi="Times New Roman" w:cs="Times New Roman"/>
          <w:b/>
          <w:i/>
          <w:sz w:val="24"/>
          <w:szCs w:val="24"/>
          <w:lang w:val="ru-RU"/>
        </w:rPr>
        <w:t xml:space="preserve"> года</w:t>
      </w:r>
    </w:p>
    <w:tbl>
      <w:tblPr>
        <w:tblStyle w:val="ab"/>
        <w:tblW w:w="15559" w:type="dxa"/>
        <w:tblLayout w:type="fixed"/>
        <w:tblLook w:val="04A0"/>
      </w:tblPr>
      <w:tblGrid>
        <w:gridCol w:w="2943"/>
        <w:gridCol w:w="1701"/>
        <w:gridCol w:w="4536"/>
        <w:gridCol w:w="3686"/>
        <w:gridCol w:w="2693"/>
      </w:tblGrid>
      <w:tr w:rsidR="001A2E93" w:rsidRPr="00BF6DC9" w:rsidTr="00355FE1">
        <w:tc>
          <w:tcPr>
            <w:tcW w:w="2943" w:type="dxa"/>
          </w:tcPr>
          <w:p w:rsidR="005163C5" w:rsidRPr="00BF6DC9" w:rsidRDefault="003F2215"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Целевые</w:t>
            </w:r>
            <w:r w:rsidR="003059E5" w:rsidRPr="00BF6DC9">
              <w:rPr>
                <w:rFonts w:ascii="Times New Roman" w:hAnsi="Times New Roman" w:cs="Times New Roman"/>
                <w:b/>
                <w:sz w:val="24"/>
                <w:szCs w:val="24"/>
                <w:lang w:val="ru-RU"/>
              </w:rPr>
              <w:t xml:space="preserve"> </w:t>
            </w:r>
            <w:r w:rsidR="005163C5" w:rsidRPr="00BF6DC9">
              <w:rPr>
                <w:rFonts w:ascii="Times New Roman" w:hAnsi="Times New Roman" w:cs="Times New Roman"/>
                <w:b/>
                <w:sz w:val="24"/>
                <w:szCs w:val="24"/>
                <w:lang w:val="ru-RU"/>
              </w:rPr>
              <w:t>ориентир</w:t>
            </w:r>
            <w:r w:rsidRPr="00BF6DC9">
              <w:rPr>
                <w:rFonts w:ascii="Times New Roman" w:hAnsi="Times New Roman" w:cs="Times New Roman"/>
                <w:b/>
                <w:sz w:val="24"/>
                <w:szCs w:val="24"/>
                <w:lang w:val="ru-RU"/>
              </w:rPr>
              <w:t>ы</w:t>
            </w:r>
          </w:p>
        </w:tc>
        <w:tc>
          <w:tcPr>
            <w:tcW w:w="1701" w:type="dxa"/>
          </w:tcPr>
          <w:p w:rsidR="005163C5" w:rsidRPr="00BF6DC9" w:rsidRDefault="003F2215"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ОО</w:t>
            </w:r>
          </w:p>
        </w:tc>
        <w:tc>
          <w:tcPr>
            <w:tcW w:w="4536" w:type="dxa"/>
          </w:tcPr>
          <w:p w:rsidR="005163C5" w:rsidRPr="00BF6DC9" w:rsidRDefault="003F2215"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Задачи  ОО</w:t>
            </w:r>
          </w:p>
        </w:tc>
        <w:tc>
          <w:tcPr>
            <w:tcW w:w="3686" w:type="dxa"/>
          </w:tcPr>
          <w:p w:rsidR="005163C5" w:rsidRPr="00BF6DC9" w:rsidRDefault="005163C5"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Результаты</w:t>
            </w:r>
            <w:r w:rsidR="003059E5" w:rsidRPr="00BF6DC9">
              <w:rPr>
                <w:rFonts w:ascii="Times New Roman" w:hAnsi="Times New Roman" w:cs="Times New Roman"/>
                <w:b/>
                <w:sz w:val="24"/>
                <w:szCs w:val="24"/>
                <w:lang w:val="ru-RU"/>
              </w:rPr>
              <w:t xml:space="preserve"> </w:t>
            </w:r>
            <w:r w:rsidRPr="00BF6DC9">
              <w:rPr>
                <w:rFonts w:ascii="Times New Roman" w:hAnsi="Times New Roman" w:cs="Times New Roman"/>
                <w:b/>
                <w:sz w:val="24"/>
                <w:szCs w:val="24"/>
                <w:lang w:val="ru-RU"/>
              </w:rPr>
              <w:t>освоения</w:t>
            </w:r>
          </w:p>
          <w:p w:rsidR="005163C5" w:rsidRPr="00BF6DC9" w:rsidRDefault="005163C5"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(показатели)</w:t>
            </w:r>
          </w:p>
        </w:tc>
        <w:tc>
          <w:tcPr>
            <w:tcW w:w="2693" w:type="dxa"/>
          </w:tcPr>
          <w:p w:rsidR="003059E5" w:rsidRPr="00BF6DC9" w:rsidRDefault="005163C5"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Оценочный</w:t>
            </w:r>
          </w:p>
          <w:p w:rsidR="005163C5" w:rsidRPr="00BF6DC9" w:rsidRDefault="005163C5"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материал</w:t>
            </w:r>
          </w:p>
        </w:tc>
      </w:tr>
      <w:tr w:rsidR="00D53EDA" w:rsidRPr="00EA2329" w:rsidTr="00355FE1">
        <w:tc>
          <w:tcPr>
            <w:tcW w:w="2943" w:type="dxa"/>
          </w:tcPr>
          <w:p w:rsidR="00D53EDA" w:rsidRPr="00BF6DC9" w:rsidRDefault="00D53EDA" w:rsidP="007D7F0A">
            <w:pPr>
              <w:widowControl w:val="0"/>
              <w:numPr>
                <w:ilvl w:val="0"/>
                <w:numId w:val="60"/>
              </w:numPr>
              <w:tabs>
                <w:tab w:val="clear" w:pos="720"/>
                <w:tab w:val="num" w:pos="-142"/>
                <w:tab w:val="left" w:pos="234"/>
                <w:tab w:val="num" w:pos="282"/>
              </w:tabs>
              <w:spacing w:line="276" w:lineRule="auto"/>
              <w:ind w:left="0" w:firstLine="0"/>
              <w:jc w:val="both"/>
              <w:rPr>
                <w:rFonts w:ascii="Times New Roman" w:hAnsi="Times New Roman" w:cs="Times New Roman"/>
                <w:bCs/>
                <w:sz w:val="24"/>
                <w:szCs w:val="24"/>
                <w:lang w:val="ru-RU"/>
              </w:rPr>
            </w:pPr>
            <w:r w:rsidRPr="00BF6DC9">
              <w:rPr>
                <w:rFonts w:ascii="Times New Roman" w:hAnsi="Times New Roman" w:cs="Times New Roman"/>
                <w:bCs/>
                <w:sz w:val="24"/>
                <w:szCs w:val="24"/>
                <w:lang w:val="ru-RU"/>
              </w:rPr>
              <w:t>Проявляет интерес песням, стремится двигаться под музыку; эмоционально откликается на различные произведения культуры и искусства.</w:t>
            </w:r>
          </w:p>
        </w:tc>
        <w:tc>
          <w:tcPr>
            <w:tcW w:w="1701" w:type="dxa"/>
          </w:tcPr>
          <w:p w:rsidR="00D53EDA" w:rsidRPr="00BF6DC9" w:rsidRDefault="00D53EDA" w:rsidP="00BF6DC9">
            <w:pPr>
              <w:tabs>
                <w:tab w:val="left" w:pos="0"/>
                <w:tab w:val="left" w:pos="234"/>
              </w:tabs>
              <w:spacing w:line="276" w:lineRule="auto"/>
              <w:jc w:val="both"/>
              <w:rPr>
                <w:rFonts w:ascii="Times New Roman" w:hAnsi="Times New Roman" w:cs="Times New Roman"/>
                <w:b/>
                <w:bCs/>
                <w:sz w:val="24"/>
                <w:szCs w:val="24"/>
                <w:lang w:val="ru-RU"/>
              </w:rPr>
            </w:pPr>
            <w:r w:rsidRPr="00BF6DC9">
              <w:rPr>
                <w:rFonts w:ascii="Times New Roman" w:hAnsi="Times New Roman" w:cs="Times New Roman"/>
                <w:b/>
                <w:bCs/>
                <w:sz w:val="24"/>
                <w:szCs w:val="24"/>
                <w:lang w:val="ru-RU"/>
              </w:rPr>
              <w:t xml:space="preserve">Художественно-эстетическое развитие </w:t>
            </w:r>
          </w:p>
          <w:p w:rsidR="00D53EDA" w:rsidRPr="00BF6DC9" w:rsidRDefault="00B836A3" w:rsidP="00BF6DC9">
            <w:pPr>
              <w:spacing w:line="276" w:lineRule="auto"/>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t>(музыкальная деятельность)</w:t>
            </w:r>
          </w:p>
          <w:p w:rsidR="00D53EDA" w:rsidRPr="00BF6DC9" w:rsidRDefault="00D53EDA" w:rsidP="00BF6DC9">
            <w:pPr>
              <w:spacing w:line="276" w:lineRule="auto"/>
              <w:jc w:val="both"/>
              <w:rPr>
                <w:rFonts w:ascii="Times New Roman" w:hAnsi="Times New Roman" w:cs="Times New Roman"/>
                <w:sz w:val="24"/>
                <w:szCs w:val="24"/>
                <w:lang w:val="ru-RU"/>
              </w:rPr>
            </w:pPr>
          </w:p>
          <w:p w:rsidR="00D53EDA" w:rsidRPr="00BF6DC9" w:rsidRDefault="00D53EDA" w:rsidP="00BF6DC9">
            <w:pPr>
              <w:spacing w:line="276" w:lineRule="auto"/>
              <w:jc w:val="both"/>
              <w:rPr>
                <w:rFonts w:ascii="Times New Roman" w:hAnsi="Times New Roman" w:cs="Times New Roman"/>
                <w:sz w:val="24"/>
                <w:szCs w:val="24"/>
                <w:lang w:val="ru-RU"/>
              </w:rPr>
            </w:pPr>
          </w:p>
          <w:p w:rsidR="00D53EDA" w:rsidRPr="00BF6DC9" w:rsidRDefault="00D53EDA" w:rsidP="00BF6DC9">
            <w:pPr>
              <w:spacing w:line="276" w:lineRule="auto"/>
              <w:jc w:val="both"/>
              <w:rPr>
                <w:rFonts w:ascii="Times New Roman" w:hAnsi="Times New Roman" w:cs="Times New Roman"/>
                <w:sz w:val="24"/>
                <w:szCs w:val="24"/>
                <w:lang w:val="ru-RU"/>
              </w:rPr>
            </w:pPr>
          </w:p>
        </w:tc>
        <w:tc>
          <w:tcPr>
            <w:tcW w:w="4536" w:type="dxa"/>
          </w:tcPr>
          <w:p w:rsidR="00D53EDA" w:rsidRPr="00BF6DC9" w:rsidRDefault="00D53EDA" w:rsidP="007D7F0A">
            <w:pPr>
              <w:widowControl w:val="0"/>
              <w:numPr>
                <w:ilvl w:val="0"/>
                <w:numId w:val="61"/>
              </w:numPr>
              <w:tabs>
                <w:tab w:val="clear" w:pos="720"/>
                <w:tab w:val="num" w:pos="0"/>
              </w:tabs>
              <w:spacing w:line="276" w:lineRule="auto"/>
              <w:ind w:left="-2" w:firstLine="142"/>
              <w:jc w:val="both"/>
              <w:rPr>
                <w:rFonts w:ascii="Times New Roman" w:hAnsi="Times New Roman" w:cs="Times New Roman"/>
                <w:bCs/>
                <w:sz w:val="24"/>
                <w:szCs w:val="24"/>
                <w:lang w:val="ru-RU"/>
              </w:rPr>
            </w:pPr>
            <w:r w:rsidRPr="00BF6DC9">
              <w:rPr>
                <w:rFonts w:ascii="Times New Roman" w:hAnsi="Times New Roman" w:cs="Times New Roman"/>
                <w:bCs/>
                <w:sz w:val="24"/>
                <w:szCs w:val="24"/>
                <w:lang w:val="ru-RU"/>
              </w:rPr>
              <w:t>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tc>
        <w:tc>
          <w:tcPr>
            <w:tcW w:w="3686" w:type="dxa"/>
          </w:tcPr>
          <w:p w:rsidR="00B836A3" w:rsidRPr="00BF6DC9" w:rsidRDefault="00D53EDA" w:rsidP="007D7F0A">
            <w:pPr>
              <w:widowControl w:val="0"/>
              <w:numPr>
                <w:ilvl w:val="0"/>
                <w:numId w:val="61"/>
              </w:numPr>
              <w:tabs>
                <w:tab w:val="clear" w:pos="720"/>
                <w:tab w:val="num" w:pos="-3"/>
              </w:tabs>
              <w:spacing w:line="276" w:lineRule="auto"/>
              <w:ind w:left="139" w:firstLine="0"/>
              <w:jc w:val="both"/>
              <w:rPr>
                <w:rFonts w:ascii="Times New Roman" w:hAnsi="Times New Roman" w:cs="Times New Roman"/>
                <w:bCs/>
                <w:sz w:val="24"/>
                <w:szCs w:val="24"/>
                <w:lang w:val="ru-RU"/>
              </w:rPr>
            </w:pPr>
            <w:r w:rsidRPr="00BF6DC9">
              <w:rPr>
                <w:rFonts w:ascii="Times New Roman" w:hAnsi="Times New Roman" w:cs="Times New Roman"/>
                <w:bCs/>
                <w:sz w:val="24"/>
                <w:szCs w:val="24"/>
                <w:lang w:val="ru-RU"/>
              </w:rPr>
              <w:t>Ребенок с интересом включается в образовательные ситуац</w:t>
            </w:r>
            <w:r w:rsidR="00B836A3" w:rsidRPr="00BF6DC9">
              <w:rPr>
                <w:rFonts w:ascii="Times New Roman" w:hAnsi="Times New Roman" w:cs="Times New Roman"/>
                <w:bCs/>
                <w:sz w:val="24"/>
                <w:szCs w:val="24"/>
                <w:lang w:val="ru-RU"/>
              </w:rPr>
              <w:t>ии эстетической направленности;</w:t>
            </w:r>
          </w:p>
          <w:p w:rsidR="00D53EDA" w:rsidRPr="00BF6DC9" w:rsidRDefault="00D53EDA" w:rsidP="007D7F0A">
            <w:pPr>
              <w:widowControl w:val="0"/>
              <w:numPr>
                <w:ilvl w:val="0"/>
                <w:numId w:val="61"/>
              </w:numPr>
              <w:tabs>
                <w:tab w:val="clear" w:pos="720"/>
                <w:tab w:val="num" w:pos="-3"/>
              </w:tabs>
              <w:spacing w:line="276" w:lineRule="auto"/>
              <w:ind w:left="139" w:firstLine="0"/>
              <w:jc w:val="both"/>
              <w:rPr>
                <w:rFonts w:ascii="Times New Roman" w:hAnsi="Times New Roman" w:cs="Times New Roman"/>
                <w:bCs/>
                <w:sz w:val="24"/>
                <w:szCs w:val="24"/>
                <w:lang w:val="ru-RU"/>
              </w:rPr>
            </w:pPr>
            <w:r w:rsidRPr="00BF6DC9">
              <w:rPr>
                <w:rFonts w:ascii="Times New Roman" w:hAnsi="Times New Roman" w:cs="Times New Roman"/>
                <w:bCs/>
                <w:sz w:val="24"/>
                <w:szCs w:val="24"/>
                <w:lang w:val="ru-RU"/>
              </w:rPr>
              <w:t>осваивает п</w:t>
            </w:r>
            <w:r w:rsidR="00B836A3" w:rsidRPr="00BF6DC9">
              <w:rPr>
                <w:rFonts w:ascii="Times New Roman" w:hAnsi="Times New Roman" w:cs="Times New Roman"/>
                <w:bCs/>
                <w:sz w:val="24"/>
                <w:szCs w:val="24"/>
                <w:lang w:val="ru-RU"/>
              </w:rPr>
              <w:t>ростые действия с инструментами</w:t>
            </w:r>
            <w:r w:rsidRPr="00BF6DC9">
              <w:rPr>
                <w:rFonts w:ascii="Times New Roman" w:hAnsi="Times New Roman" w:cs="Times New Roman"/>
                <w:bCs/>
                <w:sz w:val="24"/>
                <w:szCs w:val="24"/>
                <w:lang w:val="ru-RU"/>
              </w:rPr>
              <w:t xml:space="preserve"> в совместной </w:t>
            </w:r>
            <w:proofErr w:type="gramStart"/>
            <w:r w:rsidRPr="00BF6DC9">
              <w:rPr>
                <w:rFonts w:ascii="Times New Roman" w:hAnsi="Times New Roman" w:cs="Times New Roman"/>
                <w:bCs/>
                <w:sz w:val="24"/>
                <w:szCs w:val="24"/>
                <w:lang w:val="ru-RU"/>
              </w:rPr>
              <w:t>со</w:t>
            </w:r>
            <w:proofErr w:type="gramEnd"/>
            <w:r w:rsidRPr="00BF6DC9">
              <w:rPr>
                <w:rFonts w:ascii="Times New Roman" w:hAnsi="Times New Roman" w:cs="Times New Roman"/>
                <w:bCs/>
                <w:sz w:val="24"/>
                <w:szCs w:val="24"/>
                <w:lang w:val="ru-RU"/>
              </w:rPr>
              <w:t xml:space="preserve"> взрослым деятельности.</w:t>
            </w:r>
          </w:p>
        </w:tc>
        <w:tc>
          <w:tcPr>
            <w:tcW w:w="2693" w:type="dxa"/>
          </w:tcPr>
          <w:p w:rsidR="00D53EDA" w:rsidRPr="00BF6DC9" w:rsidRDefault="00D53EDA" w:rsidP="007D7F0A">
            <w:pPr>
              <w:widowControl w:val="0"/>
              <w:numPr>
                <w:ilvl w:val="1"/>
                <w:numId w:val="59"/>
              </w:numPr>
              <w:tabs>
                <w:tab w:val="clear" w:pos="1440"/>
                <w:tab w:val="left" w:pos="19"/>
              </w:tabs>
              <w:spacing w:line="276" w:lineRule="auto"/>
              <w:ind w:left="78" w:hanging="4"/>
              <w:jc w:val="both"/>
              <w:rPr>
                <w:rFonts w:ascii="Times New Roman" w:hAnsi="Times New Roman" w:cs="Times New Roman"/>
                <w:bCs/>
                <w:sz w:val="24"/>
                <w:szCs w:val="24"/>
                <w:lang w:val="ru-RU"/>
              </w:rPr>
            </w:pPr>
            <w:r w:rsidRPr="00BF6DC9">
              <w:rPr>
                <w:rFonts w:ascii="Times New Roman" w:hAnsi="Times New Roman" w:cs="Times New Roman"/>
                <w:bCs/>
                <w:sz w:val="24"/>
                <w:szCs w:val="24"/>
                <w:lang w:val="ru-RU"/>
              </w:rPr>
              <w:t xml:space="preserve">Психолого-педагогическое обследование детей раннего и дошкольного возраста (от 2 до 7 лет)/ </w:t>
            </w:r>
            <w:proofErr w:type="spellStart"/>
            <w:r w:rsidRPr="00BF6DC9">
              <w:rPr>
                <w:rFonts w:ascii="Times New Roman" w:hAnsi="Times New Roman" w:cs="Times New Roman"/>
                <w:bCs/>
                <w:sz w:val="24"/>
                <w:szCs w:val="24"/>
                <w:lang w:val="ru-RU"/>
              </w:rPr>
              <w:t>под</w:t>
            </w:r>
            <w:proofErr w:type="gramStart"/>
            <w:r w:rsidRPr="00BF6DC9">
              <w:rPr>
                <w:rFonts w:ascii="Times New Roman" w:hAnsi="Times New Roman" w:cs="Times New Roman"/>
                <w:bCs/>
                <w:sz w:val="24"/>
                <w:szCs w:val="24"/>
                <w:lang w:val="ru-RU"/>
              </w:rPr>
              <w:t>.р</w:t>
            </w:r>
            <w:proofErr w:type="gramEnd"/>
            <w:r w:rsidRPr="00BF6DC9">
              <w:rPr>
                <w:rFonts w:ascii="Times New Roman" w:hAnsi="Times New Roman" w:cs="Times New Roman"/>
                <w:bCs/>
                <w:sz w:val="24"/>
                <w:szCs w:val="24"/>
                <w:lang w:val="ru-RU"/>
              </w:rPr>
              <w:t>ед</w:t>
            </w:r>
            <w:proofErr w:type="spellEnd"/>
            <w:r w:rsidRPr="00BF6DC9">
              <w:rPr>
                <w:rFonts w:ascii="Times New Roman" w:hAnsi="Times New Roman" w:cs="Times New Roman"/>
                <w:bCs/>
                <w:sz w:val="24"/>
                <w:szCs w:val="24"/>
                <w:lang w:val="ru-RU"/>
              </w:rPr>
              <w:t xml:space="preserve">. </w:t>
            </w:r>
            <w:proofErr w:type="spellStart"/>
            <w:r w:rsidRPr="00BF6DC9">
              <w:rPr>
                <w:rFonts w:ascii="Times New Roman" w:hAnsi="Times New Roman" w:cs="Times New Roman"/>
                <w:bCs/>
                <w:sz w:val="24"/>
                <w:szCs w:val="24"/>
                <w:lang w:val="ru-RU"/>
              </w:rPr>
              <w:t>Е.А.Стребелевой</w:t>
            </w:r>
            <w:proofErr w:type="spellEnd"/>
            <w:r w:rsidRPr="00BF6DC9">
              <w:rPr>
                <w:rFonts w:ascii="Times New Roman" w:hAnsi="Times New Roman" w:cs="Times New Roman"/>
                <w:bCs/>
                <w:sz w:val="24"/>
                <w:szCs w:val="24"/>
                <w:lang w:val="ru-RU"/>
              </w:rPr>
              <w:t>. М., 2004.</w:t>
            </w:r>
          </w:p>
        </w:tc>
      </w:tr>
    </w:tbl>
    <w:p w:rsidR="005B484A" w:rsidRPr="00BF6DC9" w:rsidRDefault="005B484A" w:rsidP="00BF6DC9">
      <w:pPr>
        <w:shd w:val="clear" w:color="auto" w:fill="FFFFFF"/>
        <w:spacing w:after="0" w:line="276" w:lineRule="auto"/>
        <w:rPr>
          <w:rFonts w:ascii="Times New Roman" w:hAnsi="Times New Roman" w:cs="Times New Roman"/>
          <w:b/>
          <w:sz w:val="24"/>
          <w:szCs w:val="24"/>
          <w:lang w:val="ru-RU"/>
        </w:rPr>
      </w:pPr>
    </w:p>
    <w:p w:rsidR="007F30C7" w:rsidRPr="00BF6DC9" w:rsidRDefault="00413A88" w:rsidP="00BF6DC9">
      <w:pPr>
        <w:shd w:val="clear" w:color="auto" w:fill="FFFFFF"/>
        <w:spacing w:after="0" w:line="276" w:lineRule="auto"/>
        <w:ind w:left="360" w:firstLine="567"/>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Старш</w:t>
      </w:r>
      <w:r w:rsidR="007F30C7" w:rsidRPr="00BF6DC9">
        <w:rPr>
          <w:rFonts w:ascii="Times New Roman" w:hAnsi="Times New Roman" w:cs="Times New Roman"/>
          <w:b/>
          <w:sz w:val="24"/>
          <w:szCs w:val="24"/>
          <w:lang w:val="ru-RU"/>
        </w:rPr>
        <w:t xml:space="preserve">ий возраст </w:t>
      </w:r>
      <w:r w:rsidR="007F30C7" w:rsidRPr="00BF6DC9">
        <w:rPr>
          <w:rFonts w:ascii="Times New Roman" w:hAnsi="Times New Roman" w:cs="Times New Roman"/>
          <w:b/>
          <w:i/>
          <w:sz w:val="24"/>
          <w:szCs w:val="24"/>
          <w:lang w:val="ru-RU"/>
        </w:rPr>
        <w:t xml:space="preserve">от </w:t>
      </w:r>
      <w:r w:rsidR="00DF2852" w:rsidRPr="00BF6DC9">
        <w:rPr>
          <w:rFonts w:ascii="Times New Roman" w:hAnsi="Times New Roman" w:cs="Times New Roman"/>
          <w:b/>
          <w:i/>
          <w:sz w:val="24"/>
          <w:szCs w:val="24"/>
          <w:lang w:val="ru-RU"/>
        </w:rPr>
        <w:t>5</w:t>
      </w:r>
      <w:r w:rsidR="007F30C7" w:rsidRPr="00BF6DC9">
        <w:rPr>
          <w:rFonts w:ascii="Times New Roman" w:hAnsi="Times New Roman" w:cs="Times New Roman"/>
          <w:b/>
          <w:i/>
          <w:sz w:val="24"/>
          <w:szCs w:val="24"/>
          <w:lang w:val="ru-RU"/>
        </w:rPr>
        <w:t xml:space="preserve"> лет до </w:t>
      </w:r>
      <w:r w:rsidR="00DF2852" w:rsidRPr="00BF6DC9">
        <w:rPr>
          <w:rFonts w:ascii="Times New Roman" w:hAnsi="Times New Roman" w:cs="Times New Roman"/>
          <w:b/>
          <w:i/>
          <w:sz w:val="24"/>
          <w:szCs w:val="24"/>
          <w:lang w:val="ru-RU"/>
        </w:rPr>
        <w:t>6</w:t>
      </w:r>
      <w:r w:rsidR="007F30C7" w:rsidRPr="00BF6DC9">
        <w:rPr>
          <w:rFonts w:ascii="Times New Roman" w:hAnsi="Times New Roman" w:cs="Times New Roman"/>
          <w:b/>
          <w:i/>
          <w:sz w:val="24"/>
          <w:szCs w:val="24"/>
          <w:lang w:val="ru-RU"/>
        </w:rPr>
        <w:t xml:space="preserve"> лет</w:t>
      </w:r>
    </w:p>
    <w:p w:rsidR="00DF2852" w:rsidRPr="00BF6DC9" w:rsidRDefault="00DF2852" w:rsidP="00BF6DC9">
      <w:pPr>
        <w:shd w:val="clear" w:color="auto" w:fill="FFFFFF"/>
        <w:spacing w:after="0" w:line="276" w:lineRule="auto"/>
        <w:ind w:left="360" w:firstLine="567"/>
        <w:jc w:val="both"/>
        <w:rPr>
          <w:rFonts w:ascii="Times New Roman" w:hAnsi="Times New Roman" w:cs="Times New Roman"/>
          <w:b/>
          <w:i/>
          <w:sz w:val="24"/>
          <w:szCs w:val="24"/>
          <w:lang w:val="ru-RU"/>
        </w:rPr>
      </w:pPr>
    </w:p>
    <w:tbl>
      <w:tblPr>
        <w:tblStyle w:val="ab"/>
        <w:tblW w:w="15648" w:type="dxa"/>
        <w:tblInd w:w="-34" w:type="dxa"/>
        <w:tblLayout w:type="fixed"/>
        <w:tblLook w:val="04A0"/>
      </w:tblPr>
      <w:tblGrid>
        <w:gridCol w:w="2967"/>
        <w:gridCol w:w="1711"/>
        <w:gridCol w:w="4111"/>
        <w:gridCol w:w="4111"/>
        <w:gridCol w:w="2748"/>
      </w:tblGrid>
      <w:tr w:rsidR="00291EC1" w:rsidRPr="00BF6DC9" w:rsidTr="00355FE1">
        <w:tc>
          <w:tcPr>
            <w:tcW w:w="2967" w:type="dxa"/>
          </w:tcPr>
          <w:p w:rsidR="00DF2852" w:rsidRPr="00BF6DC9" w:rsidRDefault="00413A88" w:rsidP="00BF6DC9">
            <w:pPr>
              <w:spacing w:line="276" w:lineRule="auto"/>
              <w:jc w:val="center"/>
              <w:rPr>
                <w:rFonts w:ascii="Times New Roman" w:hAnsi="Times New Roman" w:cs="Times New Roman"/>
                <w:b/>
                <w:sz w:val="24"/>
                <w:szCs w:val="24"/>
                <w:lang w:val="ru-RU"/>
              </w:rPr>
            </w:pPr>
            <w:proofErr w:type="spellStart"/>
            <w:r w:rsidRPr="00BF6DC9">
              <w:rPr>
                <w:rFonts w:ascii="Times New Roman" w:hAnsi="Times New Roman" w:cs="Times New Roman"/>
                <w:b/>
                <w:sz w:val="24"/>
                <w:szCs w:val="24"/>
              </w:rPr>
              <w:t>Целев</w:t>
            </w:r>
            <w:r w:rsidRPr="00BF6DC9">
              <w:rPr>
                <w:rFonts w:ascii="Times New Roman" w:hAnsi="Times New Roman" w:cs="Times New Roman"/>
                <w:b/>
                <w:sz w:val="24"/>
                <w:szCs w:val="24"/>
                <w:lang w:val="ru-RU"/>
              </w:rPr>
              <w:t>ые</w:t>
            </w:r>
            <w:proofErr w:type="spellEnd"/>
            <w:r w:rsidR="008911F7" w:rsidRPr="00BF6DC9">
              <w:rPr>
                <w:rFonts w:ascii="Times New Roman" w:hAnsi="Times New Roman" w:cs="Times New Roman"/>
                <w:b/>
                <w:sz w:val="24"/>
                <w:szCs w:val="24"/>
                <w:lang w:val="ru-RU"/>
              </w:rPr>
              <w:t xml:space="preserve"> </w:t>
            </w:r>
            <w:proofErr w:type="spellStart"/>
            <w:r w:rsidR="00DF2852" w:rsidRPr="00BF6DC9">
              <w:rPr>
                <w:rFonts w:ascii="Times New Roman" w:hAnsi="Times New Roman" w:cs="Times New Roman"/>
                <w:b/>
                <w:sz w:val="24"/>
                <w:szCs w:val="24"/>
              </w:rPr>
              <w:t>ориентир</w:t>
            </w:r>
            <w:r w:rsidRPr="00BF6DC9">
              <w:rPr>
                <w:rFonts w:ascii="Times New Roman" w:hAnsi="Times New Roman" w:cs="Times New Roman"/>
                <w:b/>
                <w:sz w:val="24"/>
                <w:szCs w:val="24"/>
                <w:lang w:val="ru-RU"/>
              </w:rPr>
              <w:t>ы</w:t>
            </w:r>
            <w:proofErr w:type="spellEnd"/>
          </w:p>
        </w:tc>
        <w:tc>
          <w:tcPr>
            <w:tcW w:w="1711" w:type="dxa"/>
          </w:tcPr>
          <w:p w:rsidR="00DF2852" w:rsidRPr="00BF6DC9" w:rsidRDefault="008911F7"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ОО</w:t>
            </w:r>
          </w:p>
        </w:tc>
        <w:tc>
          <w:tcPr>
            <w:tcW w:w="4111" w:type="dxa"/>
          </w:tcPr>
          <w:p w:rsidR="00DF2852" w:rsidRPr="00BF6DC9" w:rsidRDefault="00413A88" w:rsidP="00BF6DC9">
            <w:pPr>
              <w:spacing w:line="276" w:lineRule="auto"/>
              <w:jc w:val="center"/>
              <w:rPr>
                <w:rFonts w:ascii="Times New Roman" w:hAnsi="Times New Roman" w:cs="Times New Roman"/>
                <w:b/>
                <w:sz w:val="24"/>
                <w:szCs w:val="24"/>
                <w:lang w:val="ru-RU"/>
              </w:rPr>
            </w:pPr>
            <w:proofErr w:type="spellStart"/>
            <w:r w:rsidRPr="00BF6DC9">
              <w:rPr>
                <w:rFonts w:ascii="Times New Roman" w:hAnsi="Times New Roman" w:cs="Times New Roman"/>
                <w:b/>
                <w:sz w:val="24"/>
                <w:szCs w:val="24"/>
              </w:rPr>
              <w:t>Задачи</w:t>
            </w:r>
            <w:proofErr w:type="spellEnd"/>
            <w:r w:rsidRPr="00BF6DC9">
              <w:rPr>
                <w:rFonts w:ascii="Times New Roman" w:hAnsi="Times New Roman" w:cs="Times New Roman"/>
                <w:b/>
                <w:sz w:val="24"/>
                <w:szCs w:val="24"/>
              </w:rPr>
              <w:t xml:space="preserve">  ОО</w:t>
            </w:r>
          </w:p>
        </w:tc>
        <w:tc>
          <w:tcPr>
            <w:tcW w:w="4111" w:type="dxa"/>
          </w:tcPr>
          <w:p w:rsidR="00DF2852" w:rsidRPr="00BF6DC9" w:rsidRDefault="00DF2852" w:rsidP="00BF6DC9">
            <w:pPr>
              <w:spacing w:line="276" w:lineRule="auto"/>
              <w:jc w:val="center"/>
              <w:rPr>
                <w:rFonts w:ascii="Times New Roman" w:hAnsi="Times New Roman" w:cs="Times New Roman"/>
                <w:b/>
                <w:sz w:val="24"/>
                <w:szCs w:val="24"/>
              </w:rPr>
            </w:pPr>
            <w:proofErr w:type="spellStart"/>
            <w:r w:rsidRPr="00BF6DC9">
              <w:rPr>
                <w:rFonts w:ascii="Times New Roman" w:hAnsi="Times New Roman" w:cs="Times New Roman"/>
                <w:b/>
                <w:sz w:val="24"/>
                <w:szCs w:val="24"/>
              </w:rPr>
              <w:t>Результаты</w:t>
            </w:r>
            <w:proofErr w:type="spellEnd"/>
            <w:r w:rsidR="008911F7" w:rsidRPr="00BF6DC9">
              <w:rPr>
                <w:rFonts w:ascii="Times New Roman" w:hAnsi="Times New Roman" w:cs="Times New Roman"/>
                <w:b/>
                <w:sz w:val="24"/>
                <w:szCs w:val="24"/>
                <w:lang w:val="ru-RU"/>
              </w:rPr>
              <w:t xml:space="preserve"> </w:t>
            </w:r>
            <w:proofErr w:type="spellStart"/>
            <w:r w:rsidRPr="00BF6DC9">
              <w:rPr>
                <w:rFonts w:ascii="Times New Roman" w:hAnsi="Times New Roman" w:cs="Times New Roman"/>
                <w:b/>
                <w:sz w:val="24"/>
                <w:szCs w:val="24"/>
              </w:rPr>
              <w:t>освоения</w:t>
            </w:r>
            <w:proofErr w:type="spellEnd"/>
          </w:p>
          <w:p w:rsidR="00DF2852" w:rsidRPr="00BF6DC9" w:rsidRDefault="00DF2852" w:rsidP="00BF6DC9">
            <w:pPr>
              <w:spacing w:line="276" w:lineRule="auto"/>
              <w:jc w:val="center"/>
              <w:rPr>
                <w:rFonts w:ascii="Times New Roman" w:hAnsi="Times New Roman" w:cs="Times New Roman"/>
                <w:b/>
                <w:sz w:val="24"/>
                <w:szCs w:val="24"/>
              </w:rPr>
            </w:pPr>
            <w:r w:rsidRPr="00BF6DC9">
              <w:rPr>
                <w:rFonts w:ascii="Times New Roman" w:hAnsi="Times New Roman" w:cs="Times New Roman"/>
                <w:b/>
                <w:sz w:val="24"/>
                <w:szCs w:val="24"/>
              </w:rPr>
              <w:t>(</w:t>
            </w:r>
            <w:proofErr w:type="spellStart"/>
            <w:r w:rsidRPr="00BF6DC9">
              <w:rPr>
                <w:rFonts w:ascii="Times New Roman" w:hAnsi="Times New Roman" w:cs="Times New Roman"/>
                <w:b/>
                <w:sz w:val="24"/>
                <w:szCs w:val="24"/>
              </w:rPr>
              <w:t>показатели</w:t>
            </w:r>
            <w:proofErr w:type="spellEnd"/>
            <w:r w:rsidRPr="00BF6DC9">
              <w:rPr>
                <w:rFonts w:ascii="Times New Roman" w:hAnsi="Times New Roman" w:cs="Times New Roman"/>
                <w:b/>
                <w:sz w:val="24"/>
                <w:szCs w:val="24"/>
              </w:rPr>
              <w:t>)</w:t>
            </w:r>
          </w:p>
        </w:tc>
        <w:tc>
          <w:tcPr>
            <w:tcW w:w="2748" w:type="dxa"/>
          </w:tcPr>
          <w:p w:rsidR="00DF2852" w:rsidRPr="00BF6DC9" w:rsidRDefault="00DF2852" w:rsidP="00BF6DC9">
            <w:pPr>
              <w:spacing w:line="276" w:lineRule="auto"/>
              <w:jc w:val="center"/>
              <w:rPr>
                <w:rFonts w:ascii="Times New Roman" w:hAnsi="Times New Roman" w:cs="Times New Roman"/>
                <w:b/>
                <w:sz w:val="24"/>
                <w:szCs w:val="24"/>
              </w:rPr>
            </w:pPr>
            <w:proofErr w:type="spellStart"/>
            <w:r w:rsidRPr="00BF6DC9">
              <w:rPr>
                <w:rFonts w:ascii="Times New Roman" w:hAnsi="Times New Roman" w:cs="Times New Roman"/>
                <w:b/>
                <w:sz w:val="24"/>
                <w:szCs w:val="24"/>
              </w:rPr>
              <w:t>Оценочный</w:t>
            </w:r>
            <w:proofErr w:type="spellEnd"/>
            <w:r w:rsidR="008911F7" w:rsidRPr="00BF6DC9">
              <w:rPr>
                <w:rFonts w:ascii="Times New Roman" w:hAnsi="Times New Roman" w:cs="Times New Roman"/>
                <w:b/>
                <w:sz w:val="24"/>
                <w:szCs w:val="24"/>
                <w:lang w:val="ru-RU"/>
              </w:rPr>
              <w:t xml:space="preserve"> </w:t>
            </w:r>
            <w:proofErr w:type="spellStart"/>
            <w:r w:rsidRPr="00BF6DC9">
              <w:rPr>
                <w:rFonts w:ascii="Times New Roman" w:hAnsi="Times New Roman" w:cs="Times New Roman"/>
                <w:b/>
                <w:sz w:val="24"/>
                <w:szCs w:val="24"/>
              </w:rPr>
              <w:t>материал</w:t>
            </w:r>
            <w:proofErr w:type="spellEnd"/>
          </w:p>
        </w:tc>
      </w:tr>
      <w:tr w:rsidR="00291EC1" w:rsidRPr="00EA2329" w:rsidTr="00355FE1">
        <w:tc>
          <w:tcPr>
            <w:tcW w:w="2967" w:type="dxa"/>
          </w:tcPr>
          <w:p w:rsidR="00813778" w:rsidRPr="00BF6DC9" w:rsidRDefault="00291EC1" w:rsidP="00BF6DC9">
            <w:pPr>
              <w:spacing w:before="100" w:beforeAutospacing="1" w:line="276" w:lineRule="auto"/>
              <w:rPr>
                <w:rFonts w:ascii="Times New Roman" w:eastAsia="Times New Roman" w:hAnsi="Times New Roman" w:cs="Times New Roman"/>
                <w:sz w:val="24"/>
                <w:szCs w:val="24"/>
                <w:lang w:val="ru-RU"/>
              </w:rPr>
            </w:pPr>
            <w:r w:rsidRPr="00BF6DC9">
              <w:rPr>
                <w:rFonts w:ascii="Times New Roman" w:eastAsia="Times New Roman" w:hAnsi="Times New Roman" w:cs="Times New Roman"/>
                <w:color w:val="222222"/>
                <w:sz w:val="24"/>
                <w:szCs w:val="24"/>
                <w:lang w:val="ru-RU"/>
              </w:rPr>
              <w:t>Р</w:t>
            </w:r>
            <w:r w:rsidR="00813778" w:rsidRPr="00BF6DC9">
              <w:rPr>
                <w:rFonts w:ascii="Times New Roman" w:eastAsia="Times New Roman" w:hAnsi="Times New Roman" w:cs="Times New Roman"/>
                <w:color w:val="222222"/>
                <w:sz w:val="24"/>
                <w:szCs w:val="24"/>
                <w:lang w:val="ru-RU"/>
              </w:rPr>
              <w:t xml:space="preserve">азвитие музыкально-художественной деятельности; </w:t>
            </w:r>
          </w:p>
          <w:p w:rsidR="00813778" w:rsidRPr="00BF6DC9" w:rsidRDefault="00291EC1" w:rsidP="00BF6DC9">
            <w:pPr>
              <w:spacing w:before="100" w:beforeAutospacing="1" w:line="276" w:lineRule="auto"/>
              <w:rPr>
                <w:rFonts w:ascii="Times New Roman" w:eastAsia="Times New Roman" w:hAnsi="Times New Roman" w:cs="Times New Roman"/>
                <w:sz w:val="24"/>
                <w:szCs w:val="24"/>
                <w:lang w:val="ru-RU"/>
              </w:rPr>
            </w:pPr>
            <w:r w:rsidRPr="00BF6DC9">
              <w:rPr>
                <w:rFonts w:ascii="Times New Roman" w:eastAsia="Times New Roman" w:hAnsi="Times New Roman" w:cs="Times New Roman"/>
                <w:color w:val="222222"/>
                <w:sz w:val="24"/>
                <w:szCs w:val="24"/>
                <w:lang w:val="ru-RU"/>
              </w:rPr>
              <w:t>П</w:t>
            </w:r>
            <w:r w:rsidR="00813778" w:rsidRPr="00BF6DC9">
              <w:rPr>
                <w:rFonts w:ascii="Times New Roman" w:eastAsia="Times New Roman" w:hAnsi="Times New Roman" w:cs="Times New Roman"/>
                <w:color w:val="222222"/>
                <w:sz w:val="24"/>
                <w:szCs w:val="24"/>
                <w:lang w:val="ru-RU"/>
              </w:rPr>
              <w:t xml:space="preserve">риобщение к музыкальному искусству. </w:t>
            </w:r>
          </w:p>
          <w:p w:rsidR="00256248" w:rsidRPr="00BF6DC9" w:rsidRDefault="00256248" w:rsidP="00BF6DC9">
            <w:pPr>
              <w:spacing w:line="276" w:lineRule="auto"/>
              <w:jc w:val="both"/>
              <w:rPr>
                <w:rFonts w:ascii="Times New Roman" w:hAnsi="Times New Roman" w:cs="Times New Roman"/>
                <w:sz w:val="24"/>
                <w:szCs w:val="24"/>
                <w:lang w:val="ru-RU"/>
              </w:rPr>
            </w:pPr>
          </w:p>
          <w:p w:rsidR="00C742F4" w:rsidRPr="00BF6DC9" w:rsidRDefault="00C742F4" w:rsidP="00BF6DC9">
            <w:pPr>
              <w:spacing w:line="276" w:lineRule="auto"/>
              <w:jc w:val="both"/>
              <w:rPr>
                <w:rFonts w:ascii="Times New Roman" w:hAnsi="Times New Roman" w:cs="Times New Roman"/>
                <w:b/>
                <w:sz w:val="24"/>
                <w:szCs w:val="24"/>
                <w:lang w:val="ru-RU"/>
              </w:rPr>
            </w:pPr>
            <w:r w:rsidRPr="00BF6DC9">
              <w:rPr>
                <w:rFonts w:ascii="Times New Roman" w:hAnsi="Times New Roman" w:cs="Times New Roman"/>
                <w:b/>
                <w:sz w:val="24"/>
                <w:szCs w:val="24"/>
                <w:lang w:val="ru-RU"/>
              </w:rPr>
              <w:t>Восприятие</w:t>
            </w:r>
          </w:p>
          <w:p w:rsidR="00C742F4" w:rsidRPr="00BF6DC9" w:rsidRDefault="00C742F4" w:rsidP="00BF6DC9">
            <w:pPr>
              <w:spacing w:line="276" w:lineRule="auto"/>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t xml:space="preserve">Развитие эмоциональной отзывчивости и эстетического восприятия различных музыкальных жанров. Формирование </w:t>
            </w:r>
            <w:r w:rsidRPr="00BF6DC9">
              <w:rPr>
                <w:rFonts w:ascii="Times New Roman" w:hAnsi="Times New Roman" w:cs="Times New Roman"/>
                <w:sz w:val="24"/>
                <w:szCs w:val="24"/>
                <w:lang w:val="ru-RU"/>
              </w:rPr>
              <w:lastRenderedPageBreak/>
              <w:t>овнов музыкальной культуры.</w:t>
            </w:r>
          </w:p>
          <w:p w:rsidR="00C742F4" w:rsidRPr="00BF6DC9" w:rsidRDefault="00C742F4" w:rsidP="00D06E67">
            <w:pPr>
              <w:spacing w:before="240" w:line="276" w:lineRule="auto"/>
              <w:jc w:val="both"/>
              <w:rPr>
                <w:rFonts w:ascii="Times New Roman" w:hAnsi="Times New Roman" w:cs="Times New Roman"/>
                <w:b/>
                <w:sz w:val="24"/>
                <w:szCs w:val="24"/>
                <w:lang w:val="ru-RU"/>
              </w:rPr>
            </w:pPr>
            <w:r w:rsidRPr="00BF6DC9">
              <w:rPr>
                <w:rFonts w:ascii="Times New Roman" w:hAnsi="Times New Roman" w:cs="Times New Roman"/>
                <w:b/>
                <w:sz w:val="24"/>
                <w:szCs w:val="24"/>
                <w:lang w:val="ru-RU"/>
              </w:rPr>
              <w:t>Пение</w:t>
            </w:r>
          </w:p>
          <w:p w:rsidR="00C742F4" w:rsidRPr="00BF6DC9" w:rsidRDefault="00C742F4" w:rsidP="00BF6DC9">
            <w:pPr>
              <w:spacing w:line="276" w:lineRule="auto"/>
              <w:jc w:val="both"/>
              <w:rPr>
                <w:rFonts w:ascii="Times New Roman" w:hAnsi="Times New Roman" w:cs="Times New Roman"/>
                <w:b/>
                <w:sz w:val="24"/>
                <w:szCs w:val="24"/>
                <w:lang w:val="ru-RU"/>
              </w:rPr>
            </w:pPr>
            <w:r w:rsidRPr="00BF6DC9">
              <w:rPr>
                <w:rFonts w:ascii="Times New Roman" w:hAnsi="Times New Roman" w:cs="Times New Roman"/>
                <w:sz w:val="24"/>
                <w:szCs w:val="24"/>
                <w:lang w:val="ru-RU"/>
              </w:rPr>
              <w:t xml:space="preserve">Развитие репродуктивных компонентов музыкального слуха; развитие предпосылок </w:t>
            </w:r>
            <w:proofErr w:type="spellStart"/>
            <w:r w:rsidRPr="00BF6DC9">
              <w:rPr>
                <w:rFonts w:ascii="Times New Roman" w:hAnsi="Times New Roman" w:cs="Times New Roman"/>
                <w:sz w:val="24"/>
                <w:szCs w:val="24"/>
                <w:lang w:val="ru-RU"/>
              </w:rPr>
              <w:t>ценностно</w:t>
            </w:r>
            <w:proofErr w:type="spellEnd"/>
            <w:r w:rsidRPr="00BF6DC9">
              <w:rPr>
                <w:rFonts w:ascii="Times New Roman" w:hAnsi="Times New Roman" w:cs="Times New Roman"/>
                <w:sz w:val="24"/>
                <w:szCs w:val="24"/>
                <w:lang w:val="ru-RU"/>
              </w:rPr>
              <w:t xml:space="preserve"> – смыслового восприятия детской вокальной культуры.</w:t>
            </w:r>
          </w:p>
          <w:p w:rsidR="00C742F4" w:rsidRPr="00BF6DC9" w:rsidRDefault="00C742F4" w:rsidP="00D06E67">
            <w:pPr>
              <w:spacing w:before="240" w:line="276" w:lineRule="auto"/>
              <w:jc w:val="both"/>
              <w:rPr>
                <w:rFonts w:ascii="Times New Roman" w:hAnsi="Times New Roman" w:cs="Times New Roman"/>
                <w:b/>
                <w:sz w:val="24"/>
                <w:szCs w:val="24"/>
                <w:lang w:val="ru-RU"/>
              </w:rPr>
            </w:pPr>
            <w:proofErr w:type="spellStart"/>
            <w:r w:rsidRPr="00BF6DC9">
              <w:rPr>
                <w:rFonts w:ascii="Times New Roman" w:hAnsi="Times New Roman" w:cs="Times New Roman"/>
                <w:b/>
                <w:sz w:val="24"/>
                <w:szCs w:val="24"/>
                <w:lang w:val="ru-RU"/>
              </w:rPr>
              <w:t>Муз</w:t>
            </w:r>
            <w:proofErr w:type="gramStart"/>
            <w:r w:rsidRPr="00BF6DC9">
              <w:rPr>
                <w:rFonts w:ascii="Times New Roman" w:hAnsi="Times New Roman" w:cs="Times New Roman"/>
                <w:b/>
                <w:sz w:val="24"/>
                <w:szCs w:val="24"/>
                <w:lang w:val="ru-RU"/>
              </w:rPr>
              <w:t>.-</w:t>
            </w:r>
            <w:proofErr w:type="gramEnd"/>
            <w:r w:rsidRPr="00BF6DC9">
              <w:rPr>
                <w:rFonts w:ascii="Times New Roman" w:hAnsi="Times New Roman" w:cs="Times New Roman"/>
                <w:b/>
                <w:sz w:val="24"/>
                <w:szCs w:val="24"/>
                <w:lang w:val="ru-RU"/>
              </w:rPr>
              <w:t>ритм</w:t>
            </w:r>
            <w:proofErr w:type="spellEnd"/>
            <w:r w:rsidRPr="00BF6DC9">
              <w:rPr>
                <w:rFonts w:ascii="Times New Roman" w:hAnsi="Times New Roman" w:cs="Times New Roman"/>
                <w:b/>
                <w:sz w:val="24"/>
                <w:szCs w:val="24"/>
                <w:lang w:val="ru-RU"/>
              </w:rPr>
              <w:t>. движения</w:t>
            </w:r>
          </w:p>
          <w:p w:rsidR="00C742F4" w:rsidRPr="00BF6DC9" w:rsidRDefault="00C742F4" w:rsidP="00BF6DC9">
            <w:pPr>
              <w:spacing w:line="276" w:lineRule="auto"/>
              <w:rPr>
                <w:rFonts w:ascii="Times New Roman" w:hAnsi="Times New Roman" w:cs="Times New Roman"/>
                <w:b/>
                <w:sz w:val="24"/>
                <w:szCs w:val="24"/>
                <w:lang w:val="ru-RU"/>
              </w:rPr>
            </w:pPr>
            <w:r w:rsidRPr="00BF6DC9">
              <w:rPr>
                <w:rFonts w:ascii="Times New Roman" w:hAnsi="Times New Roman" w:cs="Times New Roman"/>
                <w:sz w:val="24"/>
                <w:szCs w:val="24"/>
                <w:lang w:val="ru-RU"/>
              </w:rPr>
              <w:t xml:space="preserve">Развитие </w:t>
            </w:r>
            <w:proofErr w:type="spellStart"/>
            <w:r w:rsidRPr="00BF6DC9">
              <w:rPr>
                <w:rFonts w:ascii="Times New Roman" w:hAnsi="Times New Roman" w:cs="Times New Roman"/>
                <w:sz w:val="24"/>
                <w:szCs w:val="24"/>
                <w:lang w:val="ru-RU"/>
              </w:rPr>
              <w:t>перцептивного</w:t>
            </w:r>
            <w:proofErr w:type="spellEnd"/>
            <w:r w:rsidRPr="00BF6DC9">
              <w:rPr>
                <w:rFonts w:ascii="Times New Roman" w:hAnsi="Times New Roman" w:cs="Times New Roman"/>
                <w:sz w:val="24"/>
                <w:szCs w:val="24"/>
                <w:lang w:val="ru-RU"/>
              </w:rPr>
              <w:t xml:space="preserve"> ритмического компонента  музыкального слуха; становление эстетического отношения к восприятию  и воспроизведению движений под музыку. </w:t>
            </w:r>
          </w:p>
          <w:p w:rsidR="00C742F4" w:rsidRPr="00BF6DC9" w:rsidRDefault="00C742F4" w:rsidP="00D06E67">
            <w:pPr>
              <w:spacing w:before="240" w:line="276" w:lineRule="auto"/>
              <w:jc w:val="both"/>
              <w:rPr>
                <w:rFonts w:ascii="Times New Roman" w:hAnsi="Times New Roman" w:cs="Times New Roman"/>
                <w:b/>
                <w:sz w:val="24"/>
                <w:szCs w:val="24"/>
                <w:lang w:val="ru-RU"/>
              </w:rPr>
            </w:pPr>
            <w:r w:rsidRPr="00BF6DC9">
              <w:rPr>
                <w:rFonts w:ascii="Times New Roman" w:hAnsi="Times New Roman" w:cs="Times New Roman"/>
                <w:b/>
                <w:sz w:val="24"/>
                <w:szCs w:val="24"/>
                <w:lang w:val="ru-RU"/>
              </w:rPr>
              <w:t>Исполнительство</w:t>
            </w:r>
          </w:p>
          <w:p w:rsidR="00256248" w:rsidRPr="00BF6DC9" w:rsidRDefault="00C742F4" w:rsidP="00BF6DC9">
            <w:pPr>
              <w:spacing w:line="276" w:lineRule="auto"/>
              <w:jc w:val="both"/>
              <w:rPr>
                <w:rFonts w:ascii="Times New Roman" w:hAnsi="Times New Roman" w:cs="Times New Roman"/>
                <w:b/>
                <w:i/>
                <w:sz w:val="24"/>
                <w:szCs w:val="24"/>
                <w:lang w:val="ru-RU"/>
              </w:rPr>
            </w:pPr>
            <w:r w:rsidRPr="00BF6DC9">
              <w:rPr>
                <w:rFonts w:ascii="Times New Roman" w:hAnsi="Times New Roman" w:cs="Times New Roman"/>
                <w:sz w:val="24"/>
                <w:szCs w:val="24"/>
                <w:lang w:val="ru-RU"/>
              </w:rPr>
              <w:t>Развитие исполнительского творчества; реализация самостоятельной творческой деятельности</w:t>
            </w:r>
          </w:p>
        </w:tc>
        <w:tc>
          <w:tcPr>
            <w:tcW w:w="1711" w:type="dxa"/>
          </w:tcPr>
          <w:p w:rsidR="00DF2852" w:rsidRPr="00BF6DC9" w:rsidRDefault="008911F7" w:rsidP="00BF6DC9">
            <w:pPr>
              <w:spacing w:line="276" w:lineRule="auto"/>
              <w:jc w:val="both"/>
              <w:rPr>
                <w:rFonts w:ascii="Times New Roman" w:hAnsi="Times New Roman" w:cs="Times New Roman"/>
                <w:sz w:val="24"/>
                <w:szCs w:val="24"/>
                <w:lang w:val="ru-RU"/>
              </w:rPr>
            </w:pPr>
            <w:r w:rsidRPr="00BF6DC9">
              <w:rPr>
                <w:rFonts w:ascii="Times New Roman" w:hAnsi="Times New Roman" w:cs="Times New Roman"/>
                <w:b/>
                <w:i/>
                <w:sz w:val="24"/>
                <w:szCs w:val="24"/>
                <w:lang w:val="ru-RU"/>
              </w:rPr>
              <w:lastRenderedPageBreak/>
              <w:t>«</w:t>
            </w:r>
            <w:r w:rsidR="00413A88" w:rsidRPr="00BF6DC9">
              <w:rPr>
                <w:rFonts w:ascii="Times New Roman" w:hAnsi="Times New Roman" w:cs="Times New Roman"/>
                <w:b/>
                <w:i/>
                <w:sz w:val="24"/>
                <w:szCs w:val="24"/>
                <w:lang w:val="ru-RU"/>
              </w:rPr>
              <w:t>Художественно-эстетическ</w:t>
            </w:r>
            <w:r w:rsidRPr="00BF6DC9">
              <w:rPr>
                <w:rFonts w:ascii="Times New Roman" w:hAnsi="Times New Roman" w:cs="Times New Roman"/>
                <w:b/>
                <w:i/>
                <w:sz w:val="24"/>
                <w:szCs w:val="24"/>
                <w:lang w:val="ru-RU"/>
              </w:rPr>
              <w:t>ое развитие»</w:t>
            </w:r>
            <w:r w:rsidR="004317EB" w:rsidRPr="00BF6DC9">
              <w:rPr>
                <w:rFonts w:ascii="Times New Roman" w:hAnsi="Times New Roman" w:cs="Times New Roman"/>
                <w:sz w:val="24"/>
                <w:szCs w:val="24"/>
                <w:lang w:val="ru-RU"/>
              </w:rPr>
              <w:t xml:space="preserve"> </w:t>
            </w:r>
            <w:r w:rsidRPr="00BF6DC9">
              <w:rPr>
                <w:rFonts w:ascii="Times New Roman" w:hAnsi="Times New Roman" w:cs="Times New Roman"/>
                <w:sz w:val="24"/>
                <w:szCs w:val="24"/>
                <w:lang w:val="ru-RU"/>
              </w:rPr>
              <w:t>(м</w:t>
            </w:r>
            <w:r w:rsidR="004317EB" w:rsidRPr="00BF6DC9">
              <w:rPr>
                <w:rFonts w:ascii="Times New Roman" w:hAnsi="Times New Roman" w:cs="Times New Roman"/>
                <w:sz w:val="24"/>
                <w:szCs w:val="24"/>
                <w:lang w:val="ru-RU"/>
              </w:rPr>
              <w:t>узыкальная деятельность</w:t>
            </w:r>
            <w:r w:rsidRPr="00BF6DC9">
              <w:rPr>
                <w:rFonts w:ascii="Times New Roman" w:hAnsi="Times New Roman" w:cs="Times New Roman"/>
                <w:sz w:val="24"/>
                <w:szCs w:val="24"/>
                <w:lang w:val="ru-RU"/>
              </w:rPr>
              <w:t>)</w:t>
            </w:r>
          </w:p>
        </w:tc>
        <w:tc>
          <w:tcPr>
            <w:tcW w:w="4111" w:type="dxa"/>
          </w:tcPr>
          <w:p w:rsidR="009F60FE" w:rsidRPr="00BF6DC9" w:rsidRDefault="00813778" w:rsidP="00D80A11">
            <w:pPr>
              <w:spacing w:before="100" w:beforeAutospacing="1" w:line="276" w:lineRule="auto"/>
              <w:ind w:left="153" w:hanging="153"/>
              <w:jc w:val="both"/>
              <w:rPr>
                <w:rFonts w:ascii="Times New Roman" w:eastAsia="Times New Roman" w:hAnsi="Times New Roman" w:cs="Times New Roman"/>
                <w:i/>
                <w:iCs/>
                <w:color w:val="222222"/>
                <w:sz w:val="24"/>
                <w:szCs w:val="24"/>
                <w:lang w:val="ru-RU"/>
              </w:rPr>
            </w:pPr>
            <w:r w:rsidRPr="00BF6DC9">
              <w:rPr>
                <w:rFonts w:ascii="Times New Roman" w:eastAsia="Times New Roman" w:hAnsi="Times New Roman" w:cs="Times New Roman"/>
                <w:i/>
                <w:iCs/>
                <w:color w:val="222222"/>
                <w:sz w:val="24"/>
                <w:szCs w:val="24"/>
                <w:lang w:val="ru-RU"/>
              </w:rPr>
              <w:t>Задачи в области музыкального восприятия – слушания – интерпретации</w:t>
            </w:r>
          </w:p>
          <w:p w:rsidR="00813778" w:rsidRPr="00D80A11" w:rsidRDefault="009F60FE" w:rsidP="007D7F0A">
            <w:pPr>
              <w:pStyle w:val="a6"/>
              <w:numPr>
                <w:ilvl w:val="0"/>
                <w:numId w:val="6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О</w:t>
            </w:r>
            <w:r w:rsidR="00813778" w:rsidRPr="00D80A11">
              <w:rPr>
                <w:rFonts w:ascii="Times New Roman" w:eastAsia="Times New Roman" w:hAnsi="Times New Roman" w:cs="Times New Roman"/>
                <w:color w:val="222222"/>
                <w:sz w:val="24"/>
                <w:szCs w:val="24"/>
                <w:lang w:val="ru-RU"/>
              </w:rPr>
              <w:t>богащать слуховой опыт детей при знакомстве с основными жанрами музыки.</w:t>
            </w:r>
          </w:p>
          <w:p w:rsidR="00813778" w:rsidRPr="00D80A11" w:rsidRDefault="00813778" w:rsidP="007D7F0A">
            <w:pPr>
              <w:pStyle w:val="a6"/>
              <w:numPr>
                <w:ilvl w:val="0"/>
                <w:numId w:val="6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Накапливать представления о жизни и творчестве некоторых композиторов.</w:t>
            </w:r>
          </w:p>
          <w:p w:rsidR="00813778" w:rsidRPr="00D80A11" w:rsidRDefault="00813778" w:rsidP="007D7F0A">
            <w:pPr>
              <w:pStyle w:val="a6"/>
              <w:numPr>
                <w:ilvl w:val="0"/>
                <w:numId w:val="6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Обучать анализу средств музыкальной выразительности.</w:t>
            </w:r>
          </w:p>
          <w:p w:rsidR="00813778" w:rsidRPr="00D80A11" w:rsidRDefault="00813778" w:rsidP="007D7F0A">
            <w:pPr>
              <w:pStyle w:val="a6"/>
              <w:numPr>
                <w:ilvl w:val="0"/>
                <w:numId w:val="6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 xml:space="preserve">Развивать умение творческой </w:t>
            </w:r>
            <w:r w:rsidRPr="00D80A11">
              <w:rPr>
                <w:rFonts w:ascii="Times New Roman" w:eastAsia="Times New Roman" w:hAnsi="Times New Roman" w:cs="Times New Roman"/>
                <w:color w:val="222222"/>
                <w:sz w:val="24"/>
                <w:szCs w:val="24"/>
                <w:lang w:val="ru-RU"/>
              </w:rPr>
              <w:lastRenderedPageBreak/>
              <w:t>интерпретации музыки разными средствами художественной выразительности.</w:t>
            </w:r>
          </w:p>
          <w:p w:rsidR="00813778" w:rsidRPr="00BF6DC9" w:rsidRDefault="00813778" w:rsidP="00D80A11">
            <w:pPr>
              <w:spacing w:before="100" w:beforeAutospacing="1" w:line="276" w:lineRule="auto"/>
              <w:ind w:left="153" w:hanging="153"/>
              <w:jc w:val="both"/>
              <w:rPr>
                <w:rFonts w:ascii="Times New Roman" w:eastAsia="Times New Roman" w:hAnsi="Times New Roman" w:cs="Times New Roman"/>
                <w:sz w:val="24"/>
                <w:szCs w:val="24"/>
                <w:lang w:val="ru-RU"/>
              </w:rPr>
            </w:pPr>
            <w:r w:rsidRPr="00BF6DC9">
              <w:rPr>
                <w:rFonts w:ascii="Times New Roman" w:eastAsia="Times New Roman" w:hAnsi="Times New Roman" w:cs="Times New Roman"/>
                <w:i/>
                <w:iCs/>
                <w:color w:val="222222"/>
                <w:sz w:val="24"/>
                <w:szCs w:val="24"/>
                <w:lang w:val="ru-RU"/>
              </w:rPr>
              <w:t>Задачи в области музыкального исполнительства – импровизации – творчества</w:t>
            </w:r>
          </w:p>
          <w:p w:rsidR="00813778" w:rsidRPr="00D80A11" w:rsidRDefault="00813778" w:rsidP="007D7F0A">
            <w:pPr>
              <w:pStyle w:val="a6"/>
              <w:numPr>
                <w:ilvl w:val="0"/>
                <w:numId w:val="7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Развивать певческие умения детей.</w:t>
            </w:r>
          </w:p>
          <w:p w:rsidR="00813778" w:rsidRPr="00D80A11" w:rsidRDefault="00813778" w:rsidP="007D7F0A">
            <w:pPr>
              <w:pStyle w:val="a6"/>
              <w:numPr>
                <w:ilvl w:val="0"/>
                <w:numId w:val="7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 xml:space="preserve">Способствовать освоению детьми умений </w:t>
            </w:r>
            <w:proofErr w:type="spellStart"/>
            <w:r w:rsidRPr="00D80A11">
              <w:rPr>
                <w:rFonts w:ascii="Times New Roman" w:eastAsia="Times New Roman" w:hAnsi="Times New Roman" w:cs="Times New Roman"/>
                <w:color w:val="222222"/>
                <w:sz w:val="24"/>
                <w:szCs w:val="24"/>
                <w:lang w:val="ru-RU"/>
              </w:rPr>
              <w:t>игровогомузицирования</w:t>
            </w:r>
            <w:proofErr w:type="spellEnd"/>
            <w:r w:rsidRPr="00D80A11">
              <w:rPr>
                <w:rFonts w:ascii="Times New Roman" w:eastAsia="Times New Roman" w:hAnsi="Times New Roman" w:cs="Times New Roman"/>
                <w:color w:val="222222"/>
                <w:sz w:val="24"/>
                <w:szCs w:val="24"/>
                <w:lang w:val="ru-RU"/>
              </w:rPr>
              <w:t>.</w:t>
            </w:r>
          </w:p>
          <w:p w:rsidR="00813778" w:rsidRPr="00D80A11" w:rsidRDefault="00813778" w:rsidP="007D7F0A">
            <w:pPr>
              <w:pStyle w:val="a6"/>
              <w:numPr>
                <w:ilvl w:val="0"/>
                <w:numId w:val="7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Стимулировать самостоятельную деятельность детей по импровизации танцев, игр, оркестровок.</w:t>
            </w:r>
          </w:p>
          <w:p w:rsidR="00813778" w:rsidRPr="00D80A11" w:rsidRDefault="00813778" w:rsidP="007D7F0A">
            <w:pPr>
              <w:pStyle w:val="a6"/>
              <w:numPr>
                <w:ilvl w:val="0"/>
                <w:numId w:val="75"/>
              </w:numPr>
              <w:spacing w:before="100" w:beforeAutospacing="1" w:line="276" w:lineRule="auto"/>
              <w:ind w:left="459"/>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Развивать умение сотрудничать в коллективной музыкальной деятельности.</w:t>
            </w:r>
          </w:p>
          <w:p w:rsidR="00DF2852" w:rsidRPr="00BF6DC9" w:rsidRDefault="00DF2852" w:rsidP="00BF6DC9">
            <w:pPr>
              <w:spacing w:line="276" w:lineRule="auto"/>
              <w:jc w:val="both"/>
              <w:rPr>
                <w:rFonts w:ascii="Times New Roman" w:hAnsi="Times New Roman" w:cs="Times New Roman"/>
                <w:b/>
                <w:i/>
                <w:sz w:val="24"/>
                <w:szCs w:val="24"/>
                <w:lang w:val="ru-RU"/>
              </w:rPr>
            </w:pPr>
          </w:p>
        </w:tc>
        <w:tc>
          <w:tcPr>
            <w:tcW w:w="4111" w:type="dxa"/>
          </w:tcPr>
          <w:p w:rsidR="00D80A11" w:rsidRPr="00D80A11" w:rsidRDefault="00813778" w:rsidP="007D7F0A">
            <w:pPr>
              <w:pStyle w:val="a6"/>
              <w:numPr>
                <w:ilvl w:val="0"/>
                <w:numId w:val="75"/>
              </w:numPr>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sz w:val="24"/>
                <w:szCs w:val="24"/>
                <w:lang w:val="ru-RU"/>
              </w:rPr>
              <w:lastRenderedPageBreak/>
              <w:t>Ребенок понимает структуру музыкального произ</w:t>
            </w:r>
            <w:r w:rsidRPr="00D80A11">
              <w:rPr>
                <w:rFonts w:ascii="Times New Roman" w:hAnsi="Times New Roman" w:cs="Times New Roman"/>
                <w:sz w:val="24"/>
                <w:szCs w:val="24"/>
                <w:lang w:val="ru-RU"/>
              </w:rPr>
              <w:softHyphen/>
              <w:t>ведения и может установить связь между средствами вырази</w:t>
            </w:r>
            <w:r w:rsidRPr="00D80A11">
              <w:rPr>
                <w:rFonts w:ascii="Times New Roman" w:hAnsi="Times New Roman" w:cs="Times New Roman"/>
                <w:sz w:val="24"/>
                <w:szCs w:val="24"/>
                <w:lang w:val="ru-RU"/>
              </w:rPr>
              <w:softHyphen/>
              <w:t xml:space="preserve">тельности и содержанием музыкально-художественного образа. </w:t>
            </w:r>
          </w:p>
          <w:p w:rsidR="00D80A11" w:rsidRDefault="00D80A11" w:rsidP="00D80A11">
            <w:pPr>
              <w:spacing w:line="276" w:lineRule="auto"/>
              <w:ind w:left="317"/>
              <w:jc w:val="both"/>
              <w:rPr>
                <w:rFonts w:ascii="Times New Roman" w:hAnsi="Times New Roman" w:cs="Times New Roman"/>
                <w:sz w:val="24"/>
                <w:szCs w:val="24"/>
                <w:lang w:val="ru-RU"/>
              </w:rPr>
            </w:pPr>
          </w:p>
          <w:p w:rsidR="00D80A11" w:rsidRDefault="00813778" w:rsidP="007D7F0A">
            <w:pPr>
              <w:pStyle w:val="a6"/>
              <w:numPr>
                <w:ilvl w:val="0"/>
                <w:numId w:val="75"/>
              </w:numPr>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sz w:val="24"/>
                <w:szCs w:val="24"/>
                <w:lang w:val="ru-RU"/>
              </w:rPr>
              <w:t xml:space="preserve">Различает выразительный и изобразительный характер в музыке. </w:t>
            </w:r>
          </w:p>
          <w:p w:rsidR="00D80A11" w:rsidRPr="00D80A11" w:rsidRDefault="00D80A11" w:rsidP="00D80A11">
            <w:pPr>
              <w:pStyle w:val="a6"/>
              <w:ind w:left="317"/>
              <w:rPr>
                <w:rFonts w:ascii="Times New Roman" w:hAnsi="Times New Roman" w:cs="Times New Roman"/>
                <w:sz w:val="24"/>
                <w:szCs w:val="24"/>
                <w:lang w:val="ru-RU"/>
              </w:rPr>
            </w:pPr>
          </w:p>
          <w:p w:rsidR="00D80A11" w:rsidRDefault="00813778" w:rsidP="007D7F0A">
            <w:pPr>
              <w:pStyle w:val="a6"/>
              <w:numPr>
                <w:ilvl w:val="0"/>
                <w:numId w:val="75"/>
              </w:numPr>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sz w:val="24"/>
                <w:szCs w:val="24"/>
                <w:lang w:val="ru-RU"/>
              </w:rPr>
              <w:t xml:space="preserve">Владеет элементарными </w:t>
            </w:r>
            <w:proofErr w:type="spellStart"/>
            <w:r w:rsidRPr="00D80A11">
              <w:rPr>
                <w:rFonts w:ascii="Times New Roman" w:hAnsi="Times New Roman" w:cs="Times New Roman"/>
                <w:sz w:val="24"/>
                <w:szCs w:val="24"/>
                <w:lang w:val="ru-RU"/>
              </w:rPr>
              <w:t>вокально</w:t>
            </w:r>
            <w:r w:rsidRPr="00D80A11">
              <w:rPr>
                <w:rFonts w:ascii="Times New Roman" w:hAnsi="Times New Roman" w:cs="Times New Roman"/>
                <w:sz w:val="24"/>
                <w:szCs w:val="24"/>
                <w:lang w:val="ru-RU"/>
              </w:rPr>
              <w:softHyphen/>
              <w:t>хоровыми</w:t>
            </w:r>
            <w:proofErr w:type="spellEnd"/>
            <w:r w:rsidRPr="00D80A11">
              <w:rPr>
                <w:rFonts w:ascii="Times New Roman" w:hAnsi="Times New Roman" w:cs="Times New Roman"/>
                <w:sz w:val="24"/>
                <w:szCs w:val="24"/>
                <w:lang w:val="ru-RU"/>
              </w:rPr>
              <w:t xml:space="preserve"> приемами в области </w:t>
            </w:r>
            <w:r w:rsidRPr="00D80A11">
              <w:rPr>
                <w:rFonts w:ascii="Times New Roman" w:hAnsi="Times New Roman" w:cs="Times New Roman"/>
                <w:sz w:val="24"/>
                <w:szCs w:val="24"/>
                <w:lang w:val="ru-RU"/>
              </w:rPr>
              <w:lastRenderedPageBreak/>
              <w:t xml:space="preserve">сольмизации, чисто интонирует </w:t>
            </w:r>
            <w:proofErr w:type="spellStart"/>
            <w:r w:rsidRPr="00D80A11">
              <w:rPr>
                <w:rFonts w:ascii="Times New Roman" w:hAnsi="Times New Roman" w:cs="Times New Roman"/>
                <w:sz w:val="24"/>
                <w:szCs w:val="24"/>
                <w:lang w:val="ru-RU"/>
              </w:rPr>
              <w:t>попевки</w:t>
            </w:r>
            <w:proofErr w:type="spellEnd"/>
            <w:r w:rsidRPr="00D80A11">
              <w:rPr>
                <w:rFonts w:ascii="Times New Roman" w:hAnsi="Times New Roman" w:cs="Times New Roman"/>
                <w:sz w:val="24"/>
                <w:szCs w:val="24"/>
                <w:lang w:val="ru-RU"/>
              </w:rPr>
              <w:t xml:space="preserve"> в пределах зна</w:t>
            </w:r>
            <w:r w:rsidRPr="00D80A11">
              <w:rPr>
                <w:rFonts w:ascii="Times New Roman" w:hAnsi="Times New Roman" w:cs="Times New Roman"/>
                <w:sz w:val="24"/>
                <w:szCs w:val="24"/>
                <w:lang w:val="ru-RU"/>
              </w:rPr>
              <w:softHyphen/>
              <w:t xml:space="preserve">комых интервалов. </w:t>
            </w:r>
          </w:p>
          <w:p w:rsidR="00D80A11" w:rsidRPr="00D80A11" w:rsidRDefault="00D80A11" w:rsidP="00D80A11">
            <w:pPr>
              <w:pStyle w:val="a6"/>
              <w:ind w:left="317"/>
              <w:rPr>
                <w:rFonts w:ascii="Times New Roman" w:hAnsi="Times New Roman" w:cs="Times New Roman"/>
                <w:sz w:val="24"/>
                <w:szCs w:val="24"/>
                <w:lang w:val="ru-RU"/>
              </w:rPr>
            </w:pPr>
          </w:p>
          <w:p w:rsidR="00D80A11" w:rsidRDefault="00813778" w:rsidP="007D7F0A">
            <w:pPr>
              <w:pStyle w:val="a6"/>
              <w:numPr>
                <w:ilvl w:val="0"/>
                <w:numId w:val="75"/>
              </w:numPr>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sz w:val="24"/>
                <w:szCs w:val="24"/>
                <w:lang w:val="ru-RU"/>
              </w:rPr>
              <w:t xml:space="preserve">Ритмично музицирует и понимает изображения </w:t>
            </w:r>
            <w:proofErr w:type="spellStart"/>
            <w:r w:rsidRPr="00D80A11">
              <w:rPr>
                <w:rFonts w:ascii="Times New Roman" w:hAnsi="Times New Roman" w:cs="Times New Roman"/>
                <w:sz w:val="24"/>
                <w:szCs w:val="24"/>
                <w:lang w:val="ru-RU"/>
              </w:rPr>
              <w:t>ритмослогов</w:t>
            </w:r>
            <w:proofErr w:type="spellEnd"/>
            <w:r w:rsidRPr="00D80A11">
              <w:rPr>
                <w:rFonts w:ascii="Times New Roman" w:hAnsi="Times New Roman" w:cs="Times New Roman"/>
                <w:sz w:val="24"/>
                <w:szCs w:val="24"/>
                <w:lang w:val="ru-RU"/>
              </w:rPr>
              <w:t xml:space="preserve">, слышит сильную долю в 2-, 3-дольном размере. </w:t>
            </w:r>
          </w:p>
          <w:p w:rsidR="00D80A11" w:rsidRPr="00D80A11" w:rsidRDefault="00D80A11" w:rsidP="00D80A11">
            <w:pPr>
              <w:pStyle w:val="a6"/>
              <w:ind w:left="317"/>
              <w:rPr>
                <w:rFonts w:ascii="Times New Roman" w:hAnsi="Times New Roman" w:cs="Times New Roman"/>
                <w:sz w:val="24"/>
                <w:szCs w:val="24"/>
                <w:lang w:val="ru-RU"/>
              </w:rPr>
            </w:pPr>
          </w:p>
          <w:p w:rsidR="00813778" w:rsidRPr="00D80A11" w:rsidRDefault="00813778" w:rsidP="007D7F0A">
            <w:pPr>
              <w:pStyle w:val="a6"/>
              <w:numPr>
                <w:ilvl w:val="0"/>
                <w:numId w:val="75"/>
              </w:numPr>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sz w:val="24"/>
                <w:szCs w:val="24"/>
                <w:lang w:val="ru-RU"/>
              </w:rPr>
              <w:t>Накопленный на занятиях музыкальный опыт перено</w:t>
            </w:r>
            <w:r w:rsidRPr="00D80A11">
              <w:rPr>
                <w:rFonts w:ascii="Times New Roman" w:hAnsi="Times New Roman" w:cs="Times New Roman"/>
                <w:sz w:val="24"/>
                <w:szCs w:val="24"/>
                <w:lang w:val="ru-RU"/>
              </w:rPr>
              <w:softHyphen/>
              <w:t xml:space="preserve">сит в самостоятельную деятельность, делает попытки творческих импровизаций на инструментах, в движении и пении. </w:t>
            </w:r>
          </w:p>
          <w:p w:rsidR="00813778" w:rsidRPr="00D80A11" w:rsidRDefault="00813778" w:rsidP="007D7F0A">
            <w:pPr>
              <w:pStyle w:val="a6"/>
              <w:numPr>
                <w:ilvl w:val="0"/>
                <w:numId w:val="78"/>
              </w:numPr>
              <w:shd w:val="clear" w:color="auto" w:fill="FFFFFF"/>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color w:val="000000"/>
                <w:sz w:val="24"/>
                <w:szCs w:val="24"/>
                <w:lang w:val="ru-RU"/>
              </w:rPr>
              <w:t>Узна</w:t>
            </w:r>
            <w:r w:rsidR="009F60FE" w:rsidRPr="00D80A11">
              <w:rPr>
                <w:rFonts w:ascii="Times New Roman" w:hAnsi="Times New Roman" w:cs="Times New Roman"/>
                <w:color w:val="000000"/>
                <w:sz w:val="24"/>
                <w:szCs w:val="24"/>
                <w:lang w:val="ru-RU"/>
              </w:rPr>
              <w:t xml:space="preserve">ет </w:t>
            </w:r>
            <w:r w:rsidRPr="00D80A11">
              <w:rPr>
                <w:rFonts w:ascii="Times New Roman" w:hAnsi="Times New Roman" w:cs="Times New Roman"/>
                <w:color w:val="000000"/>
                <w:sz w:val="24"/>
                <w:szCs w:val="24"/>
                <w:lang w:val="ru-RU"/>
              </w:rPr>
              <w:t xml:space="preserve"> песни по мелодии.</w:t>
            </w:r>
          </w:p>
          <w:p w:rsidR="00813778" w:rsidRPr="00D80A11" w:rsidRDefault="00813778" w:rsidP="007D7F0A">
            <w:pPr>
              <w:pStyle w:val="a6"/>
              <w:numPr>
                <w:ilvl w:val="0"/>
                <w:numId w:val="78"/>
              </w:numPr>
              <w:shd w:val="clear" w:color="auto" w:fill="FFFFFF"/>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color w:val="000000"/>
                <w:sz w:val="24"/>
                <w:szCs w:val="24"/>
                <w:lang w:val="ru-RU"/>
              </w:rPr>
              <w:t>Различа</w:t>
            </w:r>
            <w:r w:rsidR="009F60FE"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звуки по высоте (в пределах сексты — септимы).</w:t>
            </w:r>
          </w:p>
          <w:p w:rsidR="00813778" w:rsidRPr="00D80A11" w:rsidRDefault="00813778" w:rsidP="007D7F0A">
            <w:pPr>
              <w:pStyle w:val="a6"/>
              <w:numPr>
                <w:ilvl w:val="0"/>
                <w:numId w:val="78"/>
              </w:numPr>
              <w:shd w:val="clear" w:color="auto" w:fill="FFFFFF"/>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color w:val="000000"/>
                <w:sz w:val="24"/>
                <w:szCs w:val="24"/>
                <w:lang w:val="ru-RU"/>
              </w:rPr>
              <w:t>П</w:t>
            </w:r>
            <w:r w:rsidR="009F60FE" w:rsidRPr="00D80A11">
              <w:rPr>
                <w:rFonts w:ascii="Times New Roman" w:hAnsi="Times New Roman" w:cs="Times New Roman"/>
                <w:color w:val="000000"/>
                <w:sz w:val="24"/>
                <w:szCs w:val="24"/>
                <w:lang w:val="ru-RU"/>
              </w:rPr>
              <w:t>о</w:t>
            </w:r>
            <w:r w:rsidRPr="00D80A11">
              <w:rPr>
                <w:rFonts w:ascii="Times New Roman" w:hAnsi="Times New Roman" w:cs="Times New Roman"/>
                <w:color w:val="000000"/>
                <w:sz w:val="24"/>
                <w:szCs w:val="24"/>
                <w:lang w:val="ru-RU"/>
              </w:rPr>
              <w:t xml:space="preserve">ет протяжно, четко произносит слова; вместе </w:t>
            </w:r>
            <w:proofErr w:type="spellStart"/>
            <w:r w:rsidRPr="00D80A11">
              <w:rPr>
                <w:rFonts w:ascii="Times New Roman" w:hAnsi="Times New Roman" w:cs="Times New Roman"/>
                <w:color w:val="000000"/>
                <w:sz w:val="24"/>
                <w:szCs w:val="24"/>
                <w:lang w:val="ru-RU"/>
              </w:rPr>
              <w:t>начинат</w:t>
            </w:r>
            <w:r w:rsidR="009F60FE"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ьи</w:t>
            </w:r>
            <w:proofErr w:type="spellEnd"/>
            <w:r w:rsidRPr="00D80A11">
              <w:rPr>
                <w:rFonts w:ascii="Times New Roman" w:hAnsi="Times New Roman" w:cs="Times New Roman"/>
                <w:color w:val="000000"/>
                <w:sz w:val="24"/>
                <w:szCs w:val="24"/>
                <w:lang w:val="ru-RU"/>
              </w:rPr>
              <w:t xml:space="preserve"> заканчива</w:t>
            </w:r>
            <w:r w:rsidR="009F60FE"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пение.</w:t>
            </w:r>
          </w:p>
          <w:p w:rsidR="00813778" w:rsidRPr="00D80A11" w:rsidRDefault="00813778" w:rsidP="007D7F0A">
            <w:pPr>
              <w:pStyle w:val="a6"/>
              <w:numPr>
                <w:ilvl w:val="0"/>
                <w:numId w:val="78"/>
              </w:numPr>
              <w:shd w:val="clear" w:color="auto" w:fill="FFFFFF"/>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color w:val="000000"/>
                <w:sz w:val="24"/>
                <w:szCs w:val="24"/>
                <w:lang w:val="ru-RU"/>
              </w:rPr>
              <w:t>Выполня</w:t>
            </w:r>
            <w:r w:rsidR="009F60FE"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движения, отвечающие характеру музыки, самостоятельно ме</w:t>
            </w:r>
            <w:r w:rsidRPr="00D80A11">
              <w:rPr>
                <w:rFonts w:ascii="Times New Roman" w:hAnsi="Times New Roman" w:cs="Times New Roman"/>
                <w:color w:val="000000"/>
                <w:sz w:val="24"/>
                <w:szCs w:val="24"/>
                <w:lang w:val="ru-RU"/>
              </w:rPr>
              <w:softHyphen/>
              <w:t xml:space="preserve">няя их в соответствии с </w:t>
            </w:r>
            <w:proofErr w:type="spellStart"/>
            <w:r w:rsidRPr="00D80A11">
              <w:rPr>
                <w:rFonts w:ascii="Times New Roman" w:hAnsi="Times New Roman" w:cs="Times New Roman"/>
                <w:color w:val="000000"/>
                <w:sz w:val="24"/>
                <w:szCs w:val="24"/>
                <w:lang w:val="ru-RU"/>
              </w:rPr>
              <w:t>двухчастной</w:t>
            </w:r>
            <w:proofErr w:type="spellEnd"/>
            <w:r w:rsidRPr="00D80A11">
              <w:rPr>
                <w:rFonts w:ascii="Times New Roman" w:hAnsi="Times New Roman" w:cs="Times New Roman"/>
                <w:color w:val="000000"/>
                <w:sz w:val="24"/>
                <w:szCs w:val="24"/>
                <w:lang w:val="ru-RU"/>
              </w:rPr>
              <w:t xml:space="preserve"> формой музыкального произведения.</w:t>
            </w:r>
          </w:p>
          <w:p w:rsidR="00813778" w:rsidRPr="00D80A11" w:rsidRDefault="00813778" w:rsidP="007D7F0A">
            <w:pPr>
              <w:pStyle w:val="a6"/>
              <w:numPr>
                <w:ilvl w:val="0"/>
                <w:numId w:val="78"/>
              </w:numPr>
              <w:shd w:val="clear" w:color="auto" w:fill="FFFFFF"/>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color w:val="000000"/>
                <w:sz w:val="24"/>
                <w:szCs w:val="24"/>
                <w:lang w:val="ru-RU"/>
              </w:rPr>
              <w:t>Выполня</w:t>
            </w:r>
            <w:r w:rsidR="009F60FE"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танцевальные движения: пружинка, подскоки, движение па</w:t>
            </w:r>
            <w:r w:rsidRPr="00D80A11">
              <w:rPr>
                <w:rFonts w:ascii="Times New Roman" w:hAnsi="Times New Roman" w:cs="Times New Roman"/>
                <w:color w:val="000000"/>
                <w:sz w:val="24"/>
                <w:szCs w:val="24"/>
                <w:lang w:val="ru-RU"/>
              </w:rPr>
              <w:softHyphen/>
              <w:t>рами по кругу, кружение по одному и в парах.</w:t>
            </w:r>
          </w:p>
          <w:p w:rsidR="00813778" w:rsidRPr="00D80A11" w:rsidRDefault="00813778" w:rsidP="007D7F0A">
            <w:pPr>
              <w:pStyle w:val="a6"/>
              <w:numPr>
                <w:ilvl w:val="0"/>
                <w:numId w:val="78"/>
              </w:numPr>
              <w:shd w:val="clear" w:color="auto" w:fill="FFFFFF"/>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color w:val="000000"/>
                <w:sz w:val="24"/>
                <w:szCs w:val="24"/>
                <w:lang w:val="ru-RU"/>
              </w:rPr>
              <w:t>Выполня</w:t>
            </w:r>
            <w:r w:rsidR="009F60FE"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 xml:space="preserve">т движения с </w:t>
            </w:r>
            <w:r w:rsidRPr="00D80A11">
              <w:rPr>
                <w:rFonts w:ascii="Times New Roman" w:hAnsi="Times New Roman" w:cs="Times New Roman"/>
                <w:color w:val="000000"/>
                <w:sz w:val="24"/>
                <w:szCs w:val="24"/>
                <w:lang w:val="ru-RU"/>
              </w:rPr>
              <w:lastRenderedPageBreak/>
              <w:t>предметами (с куклами, игрушками, ленточками).</w:t>
            </w:r>
          </w:p>
          <w:p w:rsidR="00813778" w:rsidRPr="00D80A11" w:rsidRDefault="00813778" w:rsidP="007D7F0A">
            <w:pPr>
              <w:pStyle w:val="a6"/>
              <w:numPr>
                <w:ilvl w:val="0"/>
                <w:numId w:val="78"/>
              </w:numPr>
              <w:shd w:val="clear" w:color="auto" w:fill="FFFFFF"/>
              <w:spacing w:line="276" w:lineRule="auto"/>
              <w:ind w:left="317"/>
              <w:jc w:val="both"/>
              <w:rPr>
                <w:rFonts w:ascii="Times New Roman" w:hAnsi="Times New Roman" w:cs="Times New Roman"/>
                <w:sz w:val="24"/>
                <w:szCs w:val="24"/>
                <w:lang w:val="ru-RU"/>
              </w:rPr>
            </w:pPr>
            <w:r w:rsidRPr="00D80A11">
              <w:rPr>
                <w:rFonts w:ascii="Times New Roman" w:hAnsi="Times New Roman" w:cs="Times New Roman"/>
                <w:color w:val="000000"/>
                <w:sz w:val="24"/>
                <w:szCs w:val="24"/>
                <w:lang w:val="ru-RU"/>
              </w:rPr>
              <w:t>Игра</w:t>
            </w:r>
            <w:r w:rsidR="009F60FE"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на металлофоне простейшие мелодии на одном звуке.</w:t>
            </w:r>
          </w:p>
          <w:p w:rsidR="00DF2852" w:rsidRPr="00BF6DC9" w:rsidRDefault="00DF2852" w:rsidP="00BF6DC9">
            <w:pPr>
              <w:spacing w:line="276" w:lineRule="auto"/>
              <w:jc w:val="both"/>
              <w:rPr>
                <w:rFonts w:ascii="Times New Roman" w:hAnsi="Times New Roman" w:cs="Times New Roman"/>
                <w:b/>
                <w:i/>
                <w:sz w:val="24"/>
                <w:szCs w:val="24"/>
                <w:lang w:val="ru-RU"/>
              </w:rPr>
            </w:pPr>
          </w:p>
        </w:tc>
        <w:tc>
          <w:tcPr>
            <w:tcW w:w="2748" w:type="dxa"/>
          </w:tcPr>
          <w:p w:rsidR="00413A88" w:rsidRPr="00BF6DC9" w:rsidRDefault="00413A88" w:rsidP="00D06E67">
            <w:pPr>
              <w:spacing w:line="276" w:lineRule="auto"/>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lastRenderedPageBreak/>
              <w:t xml:space="preserve">Наблюдение, </w:t>
            </w:r>
          </w:p>
          <w:p w:rsidR="00DF2852" w:rsidRPr="00BF6DC9" w:rsidRDefault="00413A88" w:rsidP="00D06E67">
            <w:pPr>
              <w:spacing w:line="276" w:lineRule="auto"/>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t>Беседа, слушание произведения.</w:t>
            </w: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textAlignment w:val="baseline"/>
              <w:rPr>
                <w:rFonts w:ascii="Times New Roman" w:eastAsia="Times New Roman" w:hAnsi="Times New Roman" w:cs="Times New Roman"/>
                <w:sz w:val="24"/>
                <w:szCs w:val="24"/>
                <w:lang w:val="ru-RU" w:eastAsia="ru-RU" w:bidi="ar-SA"/>
              </w:rPr>
            </w:pPr>
            <w:r w:rsidRPr="00BF6DC9">
              <w:rPr>
                <w:rFonts w:ascii="Times New Roman" w:eastAsia="+mn-ea" w:hAnsi="Times New Roman" w:cs="Times New Roman"/>
                <w:color w:val="000000"/>
                <w:kern w:val="24"/>
                <w:sz w:val="24"/>
                <w:szCs w:val="24"/>
                <w:lang w:val="ru-RU" w:eastAsia="ru-RU" w:bidi="ar-SA"/>
              </w:rPr>
              <w:t>Груздова И.В. «Диагностика музыкального развития ребенка дошкольного возраста», Тольятти, 2003.</w:t>
            </w:r>
          </w:p>
          <w:p w:rsidR="004317EB" w:rsidRPr="00BF6DC9" w:rsidRDefault="004317EB" w:rsidP="00BF6DC9">
            <w:pPr>
              <w:spacing w:line="276" w:lineRule="auto"/>
              <w:jc w:val="both"/>
              <w:rPr>
                <w:rFonts w:ascii="Times New Roman" w:hAnsi="Times New Roman" w:cs="Times New Roman"/>
                <w:b/>
                <w:i/>
                <w:sz w:val="24"/>
                <w:szCs w:val="24"/>
                <w:lang w:val="ru-RU"/>
              </w:rPr>
            </w:pPr>
          </w:p>
        </w:tc>
      </w:tr>
    </w:tbl>
    <w:p w:rsidR="007F30C7" w:rsidRPr="00BF6DC9" w:rsidRDefault="007F30C7" w:rsidP="00D80A11">
      <w:pPr>
        <w:spacing w:before="240" w:line="276" w:lineRule="auto"/>
        <w:jc w:val="center"/>
        <w:rPr>
          <w:rFonts w:ascii="Times New Roman" w:hAnsi="Times New Roman" w:cs="Times New Roman"/>
          <w:b/>
          <w:i/>
          <w:sz w:val="24"/>
          <w:szCs w:val="24"/>
          <w:lang w:val="ru-RU"/>
        </w:rPr>
      </w:pPr>
      <w:r w:rsidRPr="00BF6DC9">
        <w:rPr>
          <w:rFonts w:ascii="Times New Roman" w:hAnsi="Times New Roman" w:cs="Times New Roman"/>
          <w:b/>
          <w:sz w:val="24"/>
          <w:szCs w:val="24"/>
          <w:lang w:val="ru-RU"/>
        </w:rPr>
        <w:lastRenderedPageBreak/>
        <w:t xml:space="preserve">Старший дошкольный возраст </w:t>
      </w:r>
      <w:r w:rsidRPr="00BF6DC9">
        <w:rPr>
          <w:rFonts w:ascii="Times New Roman" w:hAnsi="Times New Roman" w:cs="Times New Roman"/>
          <w:b/>
          <w:i/>
          <w:sz w:val="24"/>
          <w:szCs w:val="24"/>
          <w:lang w:val="ru-RU"/>
        </w:rPr>
        <w:t>от</w:t>
      </w:r>
      <w:r w:rsidR="00DF2852" w:rsidRPr="00BF6DC9">
        <w:rPr>
          <w:rFonts w:ascii="Times New Roman" w:hAnsi="Times New Roman" w:cs="Times New Roman"/>
          <w:b/>
          <w:i/>
          <w:sz w:val="24"/>
          <w:szCs w:val="24"/>
          <w:lang w:val="ru-RU"/>
        </w:rPr>
        <w:t xml:space="preserve">  6 </w:t>
      </w:r>
      <w:r w:rsidRPr="00BF6DC9">
        <w:rPr>
          <w:rFonts w:ascii="Times New Roman" w:hAnsi="Times New Roman" w:cs="Times New Roman"/>
          <w:b/>
          <w:i/>
          <w:sz w:val="24"/>
          <w:szCs w:val="24"/>
          <w:lang w:val="ru-RU"/>
        </w:rPr>
        <w:t xml:space="preserve"> лет до 7 лет</w:t>
      </w:r>
    </w:p>
    <w:tbl>
      <w:tblPr>
        <w:tblStyle w:val="ab"/>
        <w:tblW w:w="0" w:type="auto"/>
        <w:tblInd w:w="-34" w:type="dxa"/>
        <w:tblLayout w:type="fixed"/>
        <w:tblLook w:val="04A0"/>
      </w:tblPr>
      <w:tblGrid>
        <w:gridCol w:w="2977"/>
        <w:gridCol w:w="1560"/>
        <w:gridCol w:w="4252"/>
        <w:gridCol w:w="4111"/>
        <w:gridCol w:w="2748"/>
      </w:tblGrid>
      <w:tr w:rsidR="00FC6B61" w:rsidRPr="00BF6DC9" w:rsidTr="00D80A11">
        <w:tc>
          <w:tcPr>
            <w:tcW w:w="2977" w:type="dxa"/>
          </w:tcPr>
          <w:p w:rsidR="00DF2852" w:rsidRPr="00BF6DC9" w:rsidRDefault="00DF2852" w:rsidP="00BF6DC9">
            <w:pPr>
              <w:spacing w:line="276" w:lineRule="auto"/>
              <w:jc w:val="center"/>
              <w:rPr>
                <w:rFonts w:ascii="Times New Roman" w:hAnsi="Times New Roman" w:cs="Times New Roman"/>
                <w:b/>
                <w:sz w:val="24"/>
                <w:szCs w:val="24"/>
                <w:lang w:val="ru-RU"/>
              </w:rPr>
            </w:pPr>
            <w:proofErr w:type="spellStart"/>
            <w:r w:rsidRPr="00BF6DC9">
              <w:rPr>
                <w:rFonts w:ascii="Times New Roman" w:hAnsi="Times New Roman" w:cs="Times New Roman"/>
                <w:b/>
                <w:sz w:val="24"/>
                <w:szCs w:val="24"/>
              </w:rPr>
              <w:t>Целев</w:t>
            </w:r>
            <w:r w:rsidR="008911F7" w:rsidRPr="00BF6DC9">
              <w:rPr>
                <w:rFonts w:ascii="Times New Roman" w:hAnsi="Times New Roman" w:cs="Times New Roman"/>
                <w:b/>
                <w:sz w:val="24"/>
                <w:szCs w:val="24"/>
                <w:lang w:val="ru-RU"/>
              </w:rPr>
              <w:t>ые</w:t>
            </w:r>
            <w:proofErr w:type="spellEnd"/>
            <w:r w:rsidR="008911F7" w:rsidRPr="00BF6DC9">
              <w:rPr>
                <w:rFonts w:ascii="Times New Roman" w:hAnsi="Times New Roman" w:cs="Times New Roman"/>
                <w:b/>
                <w:sz w:val="24"/>
                <w:szCs w:val="24"/>
                <w:lang w:val="ru-RU"/>
              </w:rPr>
              <w:t xml:space="preserve"> </w:t>
            </w:r>
            <w:proofErr w:type="spellStart"/>
            <w:r w:rsidRPr="00BF6DC9">
              <w:rPr>
                <w:rFonts w:ascii="Times New Roman" w:hAnsi="Times New Roman" w:cs="Times New Roman"/>
                <w:b/>
                <w:sz w:val="24"/>
                <w:szCs w:val="24"/>
              </w:rPr>
              <w:t>ориентир</w:t>
            </w:r>
            <w:r w:rsidR="008911F7" w:rsidRPr="00BF6DC9">
              <w:rPr>
                <w:rFonts w:ascii="Times New Roman" w:hAnsi="Times New Roman" w:cs="Times New Roman"/>
                <w:b/>
                <w:sz w:val="24"/>
                <w:szCs w:val="24"/>
                <w:lang w:val="ru-RU"/>
              </w:rPr>
              <w:t>ы</w:t>
            </w:r>
            <w:proofErr w:type="spellEnd"/>
          </w:p>
        </w:tc>
        <w:tc>
          <w:tcPr>
            <w:tcW w:w="1560" w:type="dxa"/>
          </w:tcPr>
          <w:p w:rsidR="00DF2852" w:rsidRPr="00BF6DC9" w:rsidRDefault="008911F7" w:rsidP="00BF6DC9">
            <w:pPr>
              <w:spacing w:line="276" w:lineRule="auto"/>
              <w:jc w:val="center"/>
              <w:rPr>
                <w:rFonts w:ascii="Times New Roman" w:hAnsi="Times New Roman" w:cs="Times New Roman"/>
                <w:b/>
                <w:sz w:val="24"/>
                <w:szCs w:val="24"/>
                <w:lang w:val="ru-RU"/>
              </w:rPr>
            </w:pPr>
            <w:r w:rsidRPr="00BF6DC9">
              <w:rPr>
                <w:rFonts w:ascii="Times New Roman" w:hAnsi="Times New Roman" w:cs="Times New Roman"/>
                <w:b/>
                <w:sz w:val="24"/>
                <w:szCs w:val="24"/>
                <w:lang w:val="ru-RU"/>
              </w:rPr>
              <w:t>ОО</w:t>
            </w:r>
          </w:p>
        </w:tc>
        <w:tc>
          <w:tcPr>
            <w:tcW w:w="4252" w:type="dxa"/>
          </w:tcPr>
          <w:p w:rsidR="00DF2852" w:rsidRPr="00BF6DC9" w:rsidRDefault="008911F7" w:rsidP="00BF6DC9">
            <w:pPr>
              <w:spacing w:line="276" w:lineRule="auto"/>
              <w:jc w:val="center"/>
              <w:rPr>
                <w:rFonts w:ascii="Times New Roman" w:hAnsi="Times New Roman" w:cs="Times New Roman"/>
                <w:b/>
                <w:sz w:val="24"/>
                <w:szCs w:val="24"/>
                <w:lang w:val="ru-RU"/>
              </w:rPr>
            </w:pPr>
            <w:proofErr w:type="spellStart"/>
            <w:r w:rsidRPr="00BF6DC9">
              <w:rPr>
                <w:rFonts w:ascii="Times New Roman" w:hAnsi="Times New Roman" w:cs="Times New Roman"/>
                <w:b/>
                <w:sz w:val="24"/>
                <w:szCs w:val="24"/>
              </w:rPr>
              <w:t>Задачи</w:t>
            </w:r>
            <w:proofErr w:type="spellEnd"/>
            <w:r w:rsidRPr="00BF6DC9">
              <w:rPr>
                <w:rFonts w:ascii="Times New Roman" w:hAnsi="Times New Roman" w:cs="Times New Roman"/>
                <w:b/>
                <w:sz w:val="24"/>
                <w:szCs w:val="24"/>
              </w:rPr>
              <w:t xml:space="preserve">  ОО</w:t>
            </w:r>
          </w:p>
        </w:tc>
        <w:tc>
          <w:tcPr>
            <w:tcW w:w="4111" w:type="dxa"/>
          </w:tcPr>
          <w:p w:rsidR="00DF2852" w:rsidRPr="00BF6DC9" w:rsidRDefault="00DF2852" w:rsidP="00BF6DC9">
            <w:pPr>
              <w:spacing w:line="276" w:lineRule="auto"/>
              <w:jc w:val="center"/>
              <w:rPr>
                <w:rFonts w:ascii="Times New Roman" w:hAnsi="Times New Roman" w:cs="Times New Roman"/>
                <w:b/>
                <w:sz w:val="24"/>
                <w:szCs w:val="24"/>
              </w:rPr>
            </w:pPr>
            <w:proofErr w:type="spellStart"/>
            <w:r w:rsidRPr="00BF6DC9">
              <w:rPr>
                <w:rFonts w:ascii="Times New Roman" w:hAnsi="Times New Roman" w:cs="Times New Roman"/>
                <w:b/>
                <w:sz w:val="24"/>
                <w:szCs w:val="24"/>
              </w:rPr>
              <w:t>Результаты</w:t>
            </w:r>
            <w:proofErr w:type="spellEnd"/>
            <w:r w:rsidR="008911F7" w:rsidRPr="00BF6DC9">
              <w:rPr>
                <w:rFonts w:ascii="Times New Roman" w:hAnsi="Times New Roman" w:cs="Times New Roman"/>
                <w:b/>
                <w:sz w:val="24"/>
                <w:szCs w:val="24"/>
                <w:lang w:val="ru-RU"/>
              </w:rPr>
              <w:t xml:space="preserve"> </w:t>
            </w:r>
            <w:proofErr w:type="spellStart"/>
            <w:r w:rsidRPr="00BF6DC9">
              <w:rPr>
                <w:rFonts w:ascii="Times New Roman" w:hAnsi="Times New Roman" w:cs="Times New Roman"/>
                <w:b/>
                <w:sz w:val="24"/>
                <w:szCs w:val="24"/>
              </w:rPr>
              <w:t>освоения</w:t>
            </w:r>
            <w:proofErr w:type="spellEnd"/>
          </w:p>
          <w:p w:rsidR="00DF2852" w:rsidRPr="00BF6DC9" w:rsidRDefault="00DF2852" w:rsidP="00BF6DC9">
            <w:pPr>
              <w:spacing w:line="276" w:lineRule="auto"/>
              <w:jc w:val="center"/>
              <w:rPr>
                <w:rFonts w:ascii="Times New Roman" w:hAnsi="Times New Roman" w:cs="Times New Roman"/>
                <w:b/>
                <w:sz w:val="24"/>
                <w:szCs w:val="24"/>
              </w:rPr>
            </w:pPr>
            <w:r w:rsidRPr="00BF6DC9">
              <w:rPr>
                <w:rFonts w:ascii="Times New Roman" w:hAnsi="Times New Roman" w:cs="Times New Roman"/>
                <w:b/>
                <w:sz w:val="24"/>
                <w:szCs w:val="24"/>
              </w:rPr>
              <w:t>(</w:t>
            </w:r>
            <w:proofErr w:type="spellStart"/>
            <w:r w:rsidRPr="00BF6DC9">
              <w:rPr>
                <w:rFonts w:ascii="Times New Roman" w:hAnsi="Times New Roman" w:cs="Times New Roman"/>
                <w:b/>
                <w:sz w:val="24"/>
                <w:szCs w:val="24"/>
              </w:rPr>
              <w:t>показатели</w:t>
            </w:r>
            <w:proofErr w:type="spellEnd"/>
            <w:r w:rsidRPr="00BF6DC9">
              <w:rPr>
                <w:rFonts w:ascii="Times New Roman" w:hAnsi="Times New Roman" w:cs="Times New Roman"/>
                <w:b/>
                <w:sz w:val="24"/>
                <w:szCs w:val="24"/>
              </w:rPr>
              <w:t>)</w:t>
            </w:r>
          </w:p>
        </w:tc>
        <w:tc>
          <w:tcPr>
            <w:tcW w:w="2748" w:type="dxa"/>
          </w:tcPr>
          <w:p w:rsidR="00DF2852" w:rsidRPr="00BF6DC9" w:rsidRDefault="00DF2852" w:rsidP="00BF6DC9">
            <w:pPr>
              <w:spacing w:line="276" w:lineRule="auto"/>
              <w:jc w:val="center"/>
              <w:rPr>
                <w:rFonts w:ascii="Times New Roman" w:hAnsi="Times New Roman" w:cs="Times New Roman"/>
                <w:b/>
                <w:sz w:val="24"/>
                <w:szCs w:val="24"/>
              </w:rPr>
            </w:pPr>
            <w:proofErr w:type="spellStart"/>
            <w:r w:rsidRPr="00BF6DC9">
              <w:rPr>
                <w:rFonts w:ascii="Times New Roman" w:hAnsi="Times New Roman" w:cs="Times New Roman"/>
                <w:b/>
                <w:sz w:val="24"/>
                <w:szCs w:val="24"/>
              </w:rPr>
              <w:t>Оценочный</w:t>
            </w:r>
            <w:proofErr w:type="spellEnd"/>
            <w:r w:rsidR="008911F7" w:rsidRPr="00BF6DC9">
              <w:rPr>
                <w:rFonts w:ascii="Times New Roman" w:hAnsi="Times New Roman" w:cs="Times New Roman"/>
                <w:b/>
                <w:sz w:val="24"/>
                <w:szCs w:val="24"/>
                <w:lang w:val="ru-RU"/>
              </w:rPr>
              <w:t xml:space="preserve"> </w:t>
            </w:r>
            <w:proofErr w:type="spellStart"/>
            <w:r w:rsidRPr="00BF6DC9">
              <w:rPr>
                <w:rFonts w:ascii="Times New Roman" w:hAnsi="Times New Roman" w:cs="Times New Roman"/>
                <w:b/>
                <w:sz w:val="24"/>
                <w:szCs w:val="24"/>
              </w:rPr>
              <w:t>материал</w:t>
            </w:r>
            <w:proofErr w:type="spellEnd"/>
          </w:p>
        </w:tc>
      </w:tr>
      <w:tr w:rsidR="00FC6B61" w:rsidRPr="00BF6DC9" w:rsidTr="00D80A11">
        <w:tc>
          <w:tcPr>
            <w:tcW w:w="2977" w:type="dxa"/>
          </w:tcPr>
          <w:p w:rsidR="00813778" w:rsidRPr="00BF6DC9" w:rsidRDefault="008911F7" w:rsidP="00BF6DC9">
            <w:pPr>
              <w:spacing w:before="100" w:beforeAutospacing="1" w:line="276" w:lineRule="auto"/>
              <w:rPr>
                <w:rFonts w:ascii="Times New Roman" w:eastAsia="Times New Roman" w:hAnsi="Times New Roman" w:cs="Times New Roman"/>
                <w:sz w:val="24"/>
                <w:szCs w:val="24"/>
                <w:lang w:val="ru-RU"/>
              </w:rPr>
            </w:pPr>
            <w:r w:rsidRPr="00BF6DC9">
              <w:rPr>
                <w:rFonts w:ascii="Times New Roman" w:eastAsia="Times New Roman" w:hAnsi="Times New Roman" w:cs="Times New Roman"/>
                <w:color w:val="222222"/>
                <w:sz w:val="24"/>
                <w:szCs w:val="24"/>
                <w:lang w:val="ru-RU"/>
              </w:rPr>
              <w:t>Р</w:t>
            </w:r>
            <w:r w:rsidR="00813778" w:rsidRPr="00BF6DC9">
              <w:rPr>
                <w:rFonts w:ascii="Times New Roman" w:eastAsia="Times New Roman" w:hAnsi="Times New Roman" w:cs="Times New Roman"/>
                <w:color w:val="222222"/>
                <w:sz w:val="24"/>
                <w:szCs w:val="24"/>
                <w:lang w:val="ru-RU"/>
              </w:rPr>
              <w:t xml:space="preserve">азвитие музыкально-художественной деятельности; </w:t>
            </w:r>
          </w:p>
          <w:p w:rsidR="00813778" w:rsidRPr="00BF6DC9" w:rsidRDefault="00813778" w:rsidP="00BF6DC9">
            <w:pPr>
              <w:spacing w:before="100" w:beforeAutospacing="1" w:line="276" w:lineRule="auto"/>
              <w:rPr>
                <w:rFonts w:ascii="Times New Roman" w:eastAsia="Times New Roman" w:hAnsi="Times New Roman" w:cs="Times New Roman"/>
                <w:sz w:val="24"/>
                <w:szCs w:val="24"/>
                <w:lang w:val="ru-RU"/>
              </w:rPr>
            </w:pPr>
            <w:r w:rsidRPr="00BF6DC9">
              <w:rPr>
                <w:rFonts w:ascii="Times New Roman" w:eastAsia="Times New Roman" w:hAnsi="Times New Roman" w:cs="Times New Roman"/>
                <w:color w:val="222222"/>
                <w:sz w:val="24"/>
                <w:szCs w:val="24"/>
              </w:rPr>
              <w:t> </w:t>
            </w:r>
            <w:r w:rsidR="00D06E67">
              <w:rPr>
                <w:rFonts w:ascii="Times New Roman" w:eastAsia="Times New Roman" w:hAnsi="Times New Roman" w:cs="Times New Roman"/>
                <w:color w:val="222222"/>
                <w:sz w:val="24"/>
                <w:szCs w:val="24"/>
                <w:lang w:val="ru-RU"/>
              </w:rPr>
              <w:t>П</w:t>
            </w:r>
            <w:r w:rsidRPr="00BF6DC9">
              <w:rPr>
                <w:rFonts w:ascii="Times New Roman" w:eastAsia="Times New Roman" w:hAnsi="Times New Roman" w:cs="Times New Roman"/>
                <w:color w:val="222222"/>
                <w:sz w:val="24"/>
                <w:szCs w:val="24"/>
                <w:lang w:val="ru-RU"/>
              </w:rPr>
              <w:t xml:space="preserve">риобщение к музыкальному искусству. </w:t>
            </w:r>
          </w:p>
          <w:p w:rsidR="00256248" w:rsidRPr="00BF6DC9" w:rsidRDefault="00256248" w:rsidP="00BF6DC9">
            <w:pPr>
              <w:spacing w:line="276" w:lineRule="auto"/>
              <w:rPr>
                <w:rFonts w:ascii="Times New Roman" w:hAnsi="Times New Roman" w:cs="Times New Roman"/>
                <w:sz w:val="24"/>
                <w:szCs w:val="24"/>
                <w:lang w:val="ru-RU"/>
              </w:rPr>
            </w:pPr>
          </w:p>
          <w:p w:rsidR="00C742F4" w:rsidRPr="00BF6DC9" w:rsidRDefault="00C742F4" w:rsidP="00BF6DC9">
            <w:pPr>
              <w:spacing w:line="276" w:lineRule="auto"/>
              <w:rPr>
                <w:rFonts w:ascii="Times New Roman" w:hAnsi="Times New Roman" w:cs="Times New Roman"/>
                <w:b/>
                <w:sz w:val="24"/>
                <w:szCs w:val="24"/>
                <w:lang w:val="ru-RU"/>
              </w:rPr>
            </w:pPr>
            <w:r w:rsidRPr="00BF6DC9">
              <w:rPr>
                <w:rFonts w:ascii="Times New Roman" w:hAnsi="Times New Roman" w:cs="Times New Roman"/>
                <w:b/>
                <w:sz w:val="24"/>
                <w:szCs w:val="24"/>
                <w:lang w:val="ru-RU"/>
              </w:rPr>
              <w:t xml:space="preserve"> Восприятие</w:t>
            </w:r>
          </w:p>
          <w:p w:rsidR="00C742F4" w:rsidRPr="00BF6DC9" w:rsidRDefault="00C742F4" w:rsidP="00BF6DC9">
            <w:pPr>
              <w:spacing w:line="276" w:lineRule="auto"/>
              <w:rPr>
                <w:rFonts w:ascii="Times New Roman" w:hAnsi="Times New Roman" w:cs="Times New Roman"/>
                <w:sz w:val="24"/>
                <w:szCs w:val="24"/>
                <w:lang w:val="ru-RU"/>
              </w:rPr>
            </w:pPr>
            <w:r w:rsidRPr="00BF6DC9">
              <w:rPr>
                <w:rFonts w:ascii="Times New Roman" w:hAnsi="Times New Roman" w:cs="Times New Roman"/>
                <w:sz w:val="24"/>
                <w:szCs w:val="24"/>
                <w:lang w:val="ru-RU"/>
              </w:rPr>
              <w:t>Развитие эмоциональной отзывчивости и эстетического восприятия различных музыкальных жанров. Формирование овнов музыкальной культуры.</w:t>
            </w:r>
          </w:p>
          <w:p w:rsidR="00C742F4" w:rsidRPr="00BF6DC9" w:rsidRDefault="00C742F4" w:rsidP="00D06E67">
            <w:pPr>
              <w:spacing w:before="240" w:line="276" w:lineRule="auto"/>
              <w:rPr>
                <w:rFonts w:ascii="Times New Roman" w:hAnsi="Times New Roman" w:cs="Times New Roman"/>
                <w:b/>
                <w:sz w:val="24"/>
                <w:szCs w:val="24"/>
                <w:lang w:val="ru-RU"/>
              </w:rPr>
            </w:pPr>
            <w:r w:rsidRPr="00BF6DC9">
              <w:rPr>
                <w:rFonts w:ascii="Times New Roman" w:hAnsi="Times New Roman" w:cs="Times New Roman"/>
                <w:b/>
                <w:sz w:val="24"/>
                <w:szCs w:val="24"/>
                <w:lang w:val="ru-RU"/>
              </w:rPr>
              <w:t>Пение</w:t>
            </w:r>
          </w:p>
          <w:p w:rsidR="00C742F4" w:rsidRPr="00BF6DC9" w:rsidRDefault="00C742F4" w:rsidP="00BF6DC9">
            <w:pPr>
              <w:spacing w:line="276" w:lineRule="auto"/>
              <w:rPr>
                <w:rFonts w:ascii="Times New Roman" w:hAnsi="Times New Roman" w:cs="Times New Roman"/>
                <w:b/>
                <w:sz w:val="24"/>
                <w:szCs w:val="24"/>
                <w:lang w:val="ru-RU"/>
              </w:rPr>
            </w:pPr>
            <w:r w:rsidRPr="00BF6DC9">
              <w:rPr>
                <w:rFonts w:ascii="Times New Roman" w:hAnsi="Times New Roman" w:cs="Times New Roman"/>
                <w:sz w:val="24"/>
                <w:szCs w:val="24"/>
                <w:lang w:val="ru-RU"/>
              </w:rPr>
              <w:t xml:space="preserve">Развитие репродуктивных компонентов музыкального слуха; развитие предпосылок </w:t>
            </w:r>
            <w:proofErr w:type="spellStart"/>
            <w:r w:rsidRPr="00BF6DC9">
              <w:rPr>
                <w:rFonts w:ascii="Times New Roman" w:hAnsi="Times New Roman" w:cs="Times New Roman"/>
                <w:sz w:val="24"/>
                <w:szCs w:val="24"/>
                <w:lang w:val="ru-RU"/>
              </w:rPr>
              <w:t>ценностно</w:t>
            </w:r>
            <w:proofErr w:type="spellEnd"/>
            <w:r w:rsidRPr="00BF6DC9">
              <w:rPr>
                <w:rFonts w:ascii="Times New Roman" w:hAnsi="Times New Roman" w:cs="Times New Roman"/>
                <w:sz w:val="24"/>
                <w:szCs w:val="24"/>
                <w:lang w:val="ru-RU"/>
              </w:rPr>
              <w:t xml:space="preserve"> – смыслового </w:t>
            </w:r>
            <w:r w:rsidRPr="00BF6DC9">
              <w:rPr>
                <w:rFonts w:ascii="Times New Roman" w:hAnsi="Times New Roman" w:cs="Times New Roman"/>
                <w:sz w:val="24"/>
                <w:szCs w:val="24"/>
                <w:lang w:val="ru-RU"/>
              </w:rPr>
              <w:lastRenderedPageBreak/>
              <w:t>восприятия детской вокальной культуры.</w:t>
            </w:r>
          </w:p>
          <w:p w:rsidR="00C742F4" w:rsidRPr="00BF6DC9" w:rsidRDefault="00C742F4" w:rsidP="00D06E67">
            <w:pPr>
              <w:spacing w:before="240" w:line="276" w:lineRule="auto"/>
              <w:rPr>
                <w:rFonts w:ascii="Times New Roman" w:hAnsi="Times New Roman" w:cs="Times New Roman"/>
                <w:b/>
                <w:sz w:val="24"/>
                <w:szCs w:val="24"/>
                <w:lang w:val="ru-RU"/>
              </w:rPr>
            </w:pPr>
            <w:proofErr w:type="spellStart"/>
            <w:r w:rsidRPr="00BF6DC9">
              <w:rPr>
                <w:rFonts w:ascii="Times New Roman" w:hAnsi="Times New Roman" w:cs="Times New Roman"/>
                <w:b/>
                <w:sz w:val="24"/>
                <w:szCs w:val="24"/>
                <w:lang w:val="ru-RU"/>
              </w:rPr>
              <w:t>Муз</w:t>
            </w:r>
            <w:proofErr w:type="gramStart"/>
            <w:r w:rsidRPr="00BF6DC9">
              <w:rPr>
                <w:rFonts w:ascii="Times New Roman" w:hAnsi="Times New Roman" w:cs="Times New Roman"/>
                <w:b/>
                <w:sz w:val="24"/>
                <w:szCs w:val="24"/>
                <w:lang w:val="ru-RU"/>
              </w:rPr>
              <w:t>.-</w:t>
            </w:r>
            <w:proofErr w:type="gramEnd"/>
            <w:r w:rsidRPr="00BF6DC9">
              <w:rPr>
                <w:rFonts w:ascii="Times New Roman" w:hAnsi="Times New Roman" w:cs="Times New Roman"/>
                <w:b/>
                <w:sz w:val="24"/>
                <w:szCs w:val="24"/>
                <w:lang w:val="ru-RU"/>
              </w:rPr>
              <w:t>ритм</w:t>
            </w:r>
            <w:proofErr w:type="spellEnd"/>
            <w:r w:rsidRPr="00BF6DC9">
              <w:rPr>
                <w:rFonts w:ascii="Times New Roman" w:hAnsi="Times New Roman" w:cs="Times New Roman"/>
                <w:b/>
                <w:sz w:val="24"/>
                <w:szCs w:val="24"/>
                <w:lang w:val="ru-RU"/>
              </w:rPr>
              <w:t>. движения</w:t>
            </w:r>
          </w:p>
          <w:p w:rsidR="00C742F4" w:rsidRPr="00BF6DC9" w:rsidRDefault="00C742F4" w:rsidP="00BF6DC9">
            <w:pPr>
              <w:spacing w:line="276" w:lineRule="auto"/>
              <w:rPr>
                <w:rFonts w:ascii="Times New Roman" w:hAnsi="Times New Roman" w:cs="Times New Roman"/>
                <w:b/>
                <w:sz w:val="24"/>
                <w:szCs w:val="24"/>
                <w:lang w:val="ru-RU"/>
              </w:rPr>
            </w:pPr>
            <w:r w:rsidRPr="00BF6DC9">
              <w:rPr>
                <w:rFonts w:ascii="Times New Roman" w:hAnsi="Times New Roman" w:cs="Times New Roman"/>
                <w:sz w:val="24"/>
                <w:szCs w:val="24"/>
                <w:lang w:val="ru-RU"/>
              </w:rPr>
              <w:t xml:space="preserve">Развитие </w:t>
            </w:r>
            <w:proofErr w:type="spellStart"/>
            <w:r w:rsidRPr="00BF6DC9">
              <w:rPr>
                <w:rFonts w:ascii="Times New Roman" w:hAnsi="Times New Roman" w:cs="Times New Roman"/>
                <w:sz w:val="24"/>
                <w:szCs w:val="24"/>
                <w:lang w:val="ru-RU"/>
              </w:rPr>
              <w:t>перцептивного</w:t>
            </w:r>
            <w:proofErr w:type="spellEnd"/>
            <w:r w:rsidRPr="00BF6DC9">
              <w:rPr>
                <w:rFonts w:ascii="Times New Roman" w:hAnsi="Times New Roman" w:cs="Times New Roman"/>
                <w:sz w:val="24"/>
                <w:szCs w:val="24"/>
                <w:lang w:val="ru-RU"/>
              </w:rPr>
              <w:t xml:space="preserve"> ритмического компонента  музыкального слуха; становление эстетического отношения к восприятию  и воспроизведению движений под музыку. </w:t>
            </w:r>
          </w:p>
          <w:p w:rsidR="00C742F4" w:rsidRPr="00BF6DC9" w:rsidRDefault="00C742F4" w:rsidP="00D06E67">
            <w:pPr>
              <w:spacing w:before="240" w:line="276" w:lineRule="auto"/>
              <w:rPr>
                <w:rFonts w:ascii="Times New Roman" w:hAnsi="Times New Roman" w:cs="Times New Roman"/>
                <w:b/>
                <w:sz w:val="24"/>
                <w:szCs w:val="24"/>
                <w:lang w:val="ru-RU"/>
              </w:rPr>
            </w:pPr>
            <w:r w:rsidRPr="00BF6DC9">
              <w:rPr>
                <w:rFonts w:ascii="Times New Roman" w:hAnsi="Times New Roman" w:cs="Times New Roman"/>
                <w:b/>
                <w:sz w:val="24"/>
                <w:szCs w:val="24"/>
                <w:lang w:val="ru-RU"/>
              </w:rPr>
              <w:t>Исполнительство</w:t>
            </w:r>
          </w:p>
          <w:p w:rsidR="00256248" w:rsidRPr="00BF6DC9" w:rsidRDefault="00C742F4" w:rsidP="00BF6DC9">
            <w:pPr>
              <w:spacing w:line="276" w:lineRule="auto"/>
              <w:rPr>
                <w:rFonts w:ascii="Times New Roman" w:hAnsi="Times New Roman" w:cs="Times New Roman"/>
                <w:b/>
                <w:i/>
                <w:sz w:val="24"/>
                <w:szCs w:val="24"/>
                <w:lang w:val="ru-RU"/>
              </w:rPr>
            </w:pPr>
            <w:r w:rsidRPr="00BF6DC9">
              <w:rPr>
                <w:rFonts w:ascii="Times New Roman" w:hAnsi="Times New Roman" w:cs="Times New Roman"/>
                <w:sz w:val="24"/>
                <w:szCs w:val="24"/>
                <w:lang w:val="ru-RU"/>
              </w:rPr>
              <w:t>Развитие исполнительского творчества; реализация самостоятельной творческой деятельности</w:t>
            </w:r>
          </w:p>
        </w:tc>
        <w:tc>
          <w:tcPr>
            <w:tcW w:w="1560" w:type="dxa"/>
          </w:tcPr>
          <w:p w:rsidR="00DF2852" w:rsidRPr="00BF6DC9" w:rsidRDefault="008911F7" w:rsidP="00BF6DC9">
            <w:pPr>
              <w:spacing w:line="276" w:lineRule="auto"/>
              <w:rPr>
                <w:rFonts w:ascii="Times New Roman" w:hAnsi="Times New Roman" w:cs="Times New Roman"/>
                <w:sz w:val="24"/>
                <w:szCs w:val="24"/>
                <w:lang w:val="ru-RU"/>
              </w:rPr>
            </w:pPr>
            <w:r w:rsidRPr="00BF6DC9">
              <w:rPr>
                <w:rFonts w:ascii="Times New Roman" w:hAnsi="Times New Roman" w:cs="Times New Roman"/>
                <w:b/>
                <w:i/>
                <w:sz w:val="24"/>
                <w:szCs w:val="24"/>
                <w:lang w:val="ru-RU"/>
              </w:rPr>
              <w:lastRenderedPageBreak/>
              <w:t>«Художественно-эстетическое развитие»</w:t>
            </w:r>
            <w:r w:rsidRPr="00BF6DC9">
              <w:rPr>
                <w:rFonts w:ascii="Times New Roman" w:hAnsi="Times New Roman" w:cs="Times New Roman"/>
                <w:sz w:val="24"/>
                <w:szCs w:val="24"/>
                <w:lang w:val="ru-RU"/>
              </w:rPr>
              <w:t xml:space="preserve"> (музыкальная деятельность)</w:t>
            </w:r>
          </w:p>
        </w:tc>
        <w:tc>
          <w:tcPr>
            <w:tcW w:w="4252" w:type="dxa"/>
          </w:tcPr>
          <w:p w:rsidR="00813778" w:rsidRPr="00BF6DC9" w:rsidRDefault="00813778" w:rsidP="00D80A11">
            <w:pPr>
              <w:spacing w:before="100" w:beforeAutospacing="1" w:line="276" w:lineRule="auto"/>
              <w:ind w:left="153" w:hanging="153"/>
              <w:jc w:val="both"/>
              <w:rPr>
                <w:rFonts w:ascii="Times New Roman" w:eastAsia="Times New Roman" w:hAnsi="Times New Roman" w:cs="Times New Roman"/>
                <w:sz w:val="24"/>
                <w:szCs w:val="24"/>
                <w:lang w:val="ru-RU"/>
              </w:rPr>
            </w:pPr>
            <w:r w:rsidRPr="00BF6DC9">
              <w:rPr>
                <w:rFonts w:ascii="Times New Roman" w:eastAsia="Times New Roman" w:hAnsi="Times New Roman" w:cs="Times New Roman"/>
                <w:i/>
                <w:iCs/>
                <w:color w:val="222222"/>
                <w:sz w:val="24"/>
                <w:szCs w:val="24"/>
                <w:lang w:val="ru-RU"/>
              </w:rPr>
              <w:t>Задачи в области музыкального восприятия – слушания – интерпретации</w:t>
            </w:r>
          </w:p>
          <w:p w:rsidR="00813778" w:rsidRPr="00D80A11" w:rsidRDefault="00813778" w:rsidP="007D7F0A">
            <w:pPr>
              <w:pStyle w:val="a6"/>
              <w:numPr>
                <w:ilvl w:val="0"/>
                <w:numId w:val="76"/>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Обогащать слуховой опыт детей при знакомстве с основными жанрами, стилями и направлениями в музыке.</w:t>
            </w:r>
          </w:p>
          <w:p w:rsidR="00813778" w:rsidRPr="00D80A11" w:rsidRDefault="00813778" w:rsidP="007D7F0A">
            <w:pPr>
              <w:pStyle w:val="a6"/>
              <w:numPr>
                <w:ilvl w:val="0"/>
                <w:numId w:val="76"/>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Накапливать представления о жизни и творчестве русских и зарубежных композиторов.</w:t>
            </w:r>
          </w:p>
          <w:p w:rsidR="00813778" w:rsidRPr="00D80A11" w:rsidRDefault="00813778" w:rsidP="007D7F0A">
            <w:pPr>
              <w:pStyle w:val="a6"/>
              <w:numPr>
                <w:ilvl w:val="0"/>
                <w:numId w:val="76"/>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Обучать детей анализу, сравнению и сопоставлению при разборе музыкальных форм и средств музыкальной выразительности.</w:t>
            </w:r>
          </w:p>
          <w:p w:rsidR="00813778" w:rsidRPr="00D80A11" w:rsidRDefault="00813778" w:rsidP="007D7F0A">
            <w:pPr>
              <w:pStyle w:val="a6"/>
              <w:numPr>
                <w:ilvl w:val="0"/>
                <w:numId w:val="76"/>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Развивать умения творческой интерпретации музыки разными средствами художественной выразительности.</w:t>
            </w:r>
          </w:p>
          <w:p w:rsidR="00813778" w:rsidRPr="00BF6DC9" w:rsidRDefault="00813778" w:rsidP="00D80A11">
            <w:pPr>
              <w:spacing w:before="100" w:beforeAutospacing="1" w:line="276" w:lineRule="auto"/>
              <w:ind w:left="153" w:hanging="153"/>
              <w:jc w:val="both"/>
              <w:rPr>
                <w:rFonts w:ascii="Times New Roman" w:eastAsia="Times New Roman" w:hAnsi="Times New Roman" w:cs="Times New Roman"/>
                <w:sz w:val="24"/>
                <w:szCs w:val="24"/>
                <w:lang w:val="ru-RU"/>
              </w:rPr>
            </w:pPr>
            <w:r w:rsidRPr="00BF6DC9">
              <w:rPr>
                <w:rFonts w:ascii="Times New Roman" w:eastAsia="Times New Roman" w:hAnsi="Times New Roman" w:cs="Times New Roman"/>
                <w:i/>
                <w:iCs/>
                <w:color w:val="222222"/>
                <w:sz w:val="24"/>
                <w:szCs w:val="24"/>
                <w:lang w:val="ru-RU"/>
              </w:rPr>
              <w:lastRenderedPageBreak/>
              <w:t>Задачи в области музыкального исполнительства – импровизации – творчества</w:t>
            </w:r>
          </w:p>
          <w:p w:rsidR="00813778" w:rsidRPr="00D80A11" w:rsidRDefault="00813778" w:rsidP="007D7F0A">
            <w:pPr>
              <w:pStyle w:val="a6"/>
              <w:numPr>
                <w:ilvl w:val="0"/>
                <w:numId w:val="77"/>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Развивать умение чистоты интонирования в пении.</w:t>
            </w:r>
          </w:p>
          <w:p w:rsidR="00813778" w:rsidRPr="00D80A11" w:rsidRDefault="00813778" w:rsidP="007D7F0A">
            <w:pPr>
              <w:pStyle w:val="a6"/>
              <w:numPr>
                <w:ilvl w:val="0"/>
                <w:numId w:val="77"/>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 xml:space="preserve">Способствовать освоению навыков ритмического многоголосья посредством игрового </w:t>
            </w:r>
            <w:proofErr w:type="spellStart"/>
            <w:r w:rsidRPr="00D80A11">
              <w:rPr>
                <w:rFonts w:ascii="Times New Roman" w:eastAsia="Times New Roman" w:hAnsi="Times New Roman" w:cs="Times New Roman"/>
                <w:color w:val="222222"/>
                <w:sz w:val="24"/>
                <w:szCs w:val="24"/>
                <w:lang w:val="ru-RU"/>
              </w:rPr>
              <w:t>музицирования</w:t>
            </w:r>
            <w:proofErr w:type="spellEnd"/>
            <w:r w:rsidRPr="00D80A11">
              <w:rPr>
                <w:rFonts w:ascii="Times New Roman" w:eastAsia="Times New Roman" w:hAnsi="Times New Roman" w:cs="Times New Roman"/>
                <w:color w:val="222222"/>
                <w:sz w:val="24"/>
                <w:szCs w:val="24"/>
                <w:lang w:val="ru-RU"/>
              </w:rPr>
              <w:t>.</w:t>
            </w:r>
          </w:p>
          <w:p w:rsidR="00813778" w:rsidRPr="00D80A11" w:rsidRDefault="00813778" w:rsidP="007D7F0A">
            <w:pPr>
              <w:pStyle w:val="a6"/>
              <w:numPr>
                <w:ilvl w:val="0"/>
                <w:numId w:val="77"/>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Стимулировать самостоятельную деятельность детей по сочинению танцев, игр, оркестровок.</w:t>
            </w:r>
          </w:p>
          <w:p w:rsidR="00813778" w:rsidRPr="00D80A11" w:rsidRDefault="00813778" w:rsidP="007D7F0A">
            <w:pPr>
              <w:pStyle w:val="a6"/>
              <w:numPr>
                <w:ilvl w:val="0"/>
                <w:numId w:val="77"/>
              </w:numPr>
              <w:spacing w:before="100" w:beforeAutospacing="1" w:line="276" w:lineRule="auto"/>
              <w:jc w:val="both"/>
              <w:rPr>
                <w:rFonts w:ascii="Times New Roman" w:eastAsia="Times New Roman" w:hAnsi="Times New Roman" w:cs="Times New Roman"/>
                <w:sz w:val="24"/>
                <w:szCs w:val="24"/>
                <w:lang w:val="ru-RU"/>
              </w:rPr>
            </w:pPr>
            <w:r w:rsidRPr="00D80A11">
              <w:rPr>
                <w:rFonts w:ascii="Times New Roman" w:eastAsia="Times New Roman" w:hAnsi="Times New Roman" w:cs="Times New Roman"/>
                <w:color w:val="222222"/>
                <w:sz w:val="24"/>
                <w:szCs w:val="24"/>
                <w:lang w:val="ru-RU"/>
              </w:rPr>
              <w:t>Развивать у детей умение сотрудничать и заниматься совместным творчеством в коллективной музыкальной деятельности</w:t>
            </w:r>
          </w:p>
          <w:p w:rsidR="00DF2852" w:rsidRPr="00BF6DC9" w:rsidRDefault="00DF2852" w:rsidP="00BF6DC9">
            <w:pPr>
              <w:spacing w:line="276" w:lineRule="auto"/>
              <w:jc w:val="both"/>
              <w:rPr>
                <w:rFonts w:ascii="Times New Roman" w:hAnsi="Times New Roman" w:cs="Times New Roman"/>
                <w:b/>
                <w:i/>
                <w:sz w:val="24"/>
                <w:szCs w:val="24"/>
                <w:lang w:val="ru-RU"/>
              </w:rPr>
            </w:pPr>
          </w:p>
        </w:tc>
        <w:tc>
          <w:tcPr>
            <w:tcW w:w="4111" w:type="dxa"/>
          </w:tcPr>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lastRenderedPageBreak/>
              <w:t>Узна</w:t>
            </w:r>
            <w:r w:rsidR="00A43AF2" w:rsidRPr="00D80A11">
              <w:rPr>
                <w:rFonts w:ascii="Times New Roman" w:hAnsi="Times New Roman" w:cs="Times New Roman"/>
                <w:color w:val="000000"/>
                <w:sz w:val="24"/>
                <w:szCs w:val="24"/>
                <w:lang w:val="ru-RU"/>
              </w:rPr>
              <w:t>ет</w:t>
            </w:r>
            <w:r w:rsidRPr="00D80A11">
              <w:rPr>
                <w:rFonts w:ascii="Times New Roman" w:hAnsi="Times New Roman" w:cs="Times New Roman"/>
                <w:color w:val="000000"/>
                <w:sz w:val="24"/>
                <w:szCs w:val="24"/>
                <w:lang w:val="ru-RU"/>
              </w:rPr>
              <w:t xml:space="preserve"> мелодию Государственного гимна РФ.</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Определя</w:t>
            </w:r>
            <w:r w:rsidR="00A43AF2"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жанр прослушанного произведения (марш, песня, танец) и инст</w:t>
            </w:r>
            <w:r w:rsidRPr="00D80A11">
              <w:rPr>
                <w:rFonts w:ascii="Times New Roman" w:hAnsi="Times New Roman" w:cs="Times New Roman"/>
                <w:color w:val="000000"/>
                <w:sz w:val="24"/>
                <w:szCs w:val="24"/>
                <w:lang w:val="ru-RU"/>
              </w:rPr>
              <w:softHyphen/>
              <w:t>румент, на котором оно исполняется.</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Определя</w:t>
            </w:r>
            <w:r w:rsidR="00A43AF2"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общее настроение, характер музыкального произведения.</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Различа</w:t>
            </w:r>
            <w:r w:rsidR="00A43AF2"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части произведения (вступление, заключение, запев, припев).</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П</w:t>
            </w:r>
            <w:r w:rsidR="00A43AF2" w:rsidRPr="00D80A11">
              <w:rPr>
                <w:rFonts w:ascii="Times New Roman" w:hAnsi="Times New Roman" w:cs="Times New Roman"/>
                <w:color w:val="000000"/>
                <w:sz w:val="24"/>
                <w:szCs w:val="24"/>
                <w:lang w:val="ru-RU"/>
              </w:rPr>
              <w:t>о</w:t>
            </w:r>
            <w:r w:rsidRPr="00D80A11">
              <w:rPr>
                <w:rFonts w:ascii="Times New Roman" w:hAnsi="Times New Roman" w:cs="Times New Roman"/>
                <w:color w:val="000000"/>
                <w:sz w:val="24"/>
                <w:szCs w:val="24"/>
                <w:lang w:val="ru-RU"/>
              </w:rPr>
              <w:t>ет песни в удобном диапазоне, исполняя их выразительно, пра</w:t>
            </w:r>
            <w:r w:rsidRPr="00D80A11">
              <w:rPr>
                <w:rFonts w:ascii="Times New Roman" w:hAnsi="Times New Roman" w:cs="Times New Roman"/>
                <w:color w:val="000000"/>
                <w:sz w:val="24"/>
                <w:szCs w:val="24"/>
                <w:lang w:val="ru-RU"/>
              </w:rPr>
              <w:softHyphen/>
              <w:t>вильно передавая мелодию (ускоряя, замедляя, усиливая и ослабляя звучание).</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П</w:t>
            </w:r>
            <w:r w:rsidR="00A43AF2" w:rsidRPr="00D80A11">
              <w:rPr>
                <w:rFonts w:ascii="Times New Roman" w:hAnsi="Times New Roman" w:cs="Times New Roman"/>
                <w:color w:val="000000"/>
                <w:sz w:val="24"/>
                <w:szCs w:val="24"/>
                <w:lang w:val="ru-RU"/>
              </w:rPr>
              <w:t>о</w:t>
            </w:r>
            <w:r w:rsidRPr="00D80A11">
              <w:rPr>
                <w:rFonts w:ascii="Times New Roman" w:hAnsi="Times New Roman" w:cs="Times New Roman"/>
                <w:color w:val="000000"/>
                <w:sz w:val="24"/>
                <w:szCs w:val="24"/>
                <w:lang w:val="ru-RU"/>
              </w:rPr>
              <w:t>ет индивидуально и коллективно, с сопровождением и без него.</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 xml:space="preserve">Выразительно и ритмично </w:t>
            </w:r>
            <w:r w:rsidRPr="00D80A11">
              <w:rPr>
                <w:rFonts w:ascii="Times New Roman" w:hAnsi="Times New Roman" w:cs="Times New Roman"/>
                <w:color w:val="000000"/>
                <w:sz w:val="24"/>
                <w:szCs w:val="24"/>
                <w:lang w:val="ru-RU"/>
              </w:rPr>
              <w:lastRenderedPageBreak/>
              <w:t>двига</w:t>
            </w:r>
            <w:r w:rsidR="00A43AF2"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тся в соответствии с разнообраз</w:t>
            </w:r>
            <w:r w:rsidRPr="00D80A11">
              <w:rPr>
                <w:rFonts w:ascii="Times New Roman" w:hAnsi="Times New Roman" w:cs="Times New Roman"/>
                <w:color w:val="000000"/>
                <w:sz w:val="24"/>
                <w:szCs w:val="24"/>
                <w:lang w:val="ru-RU"/>
              </w:rPr>
              <w:softHyphen/>
              <w:t>ным характером музыки, музыкальными образами; передавать неслож</w:t>
            </w:r>
            <w:r w:rsidRPr="00D80A11">
              <w:rPr>
                <w:rFonts w:ascii="Times New Roman" w:hAnsi="Times New Roman" w:cs="Times New Roman"/>
                <w:color w:val="000000"/>
                <w:sz w:val="24"/>
                <w:szCs w:val="24"/>
                <w:lang w:val="ru-RU"/>
              </w:rPr>
              <w:softHyphen/>
              <w:t>ный музыкальный ритмический рисунок.</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Выполня</w:t>
            </w:r>
            <w:r w:rsidR="00A43AF2"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танцевальные движения: шаг с притопом,  приставной шаг с приседанием, пружинящий шаг, боковой галоп, переменный шаг.</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Инсценир</w:t>
            </w:r>
            <w:r w:rsidR="00A43AF2" w:rsidRPr="00D80A11">
              <w:rPr>
                <w:rFonts w:ascii="Times New Roman" w:hAnsi="Times New Roman" w:cs="Times New Roman"/>
                <w:color w:val="000000"/>
                <w:sz w:val="24"/>
                <w:szCs w:val="24"/>
                <w:lang w:val="ru-RU"/>
              </w:rPr>
              <w:t>ует</w:t>
            </w:r>
            <w:r w:rsidRPr="00D80A11">
              <w:rPr>
                <w:rFonts w:ascii="Times New Roman" w:hAnsi="Times New Roman" w:cs="Times New Roman"/>
                <w:color w:val="000000"/>
                <w:sz w:val="24"/>
                <w:szCs w:val="24"/>
                <w:lang w:val="ru-RU"/>
              </w:rPr>
              <w:t xml:space="preserve"> игровые песни, придумыва</w:t>
            </w:r>
            <w:r w:rsidR="00A43AF2"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т варианты образных движе</w:t>
            </w:r>
            <w:r w:rsidRPr="00D80A11">
              <w:rPr>
                <w:rFonts w:ascii="Times New Roman" w:hAnsi="Times New Roman" w:cs="Times New Roman"/>
                <w:color w:val="000000"/>
                <w:sz w:val="24"/>
                <w:szCs w:val="24"/>
                <w:lang w:val="ru-RU"/>
              </w:rPr>
              <w:softHyphen/>
              <w:t>ний в играх и хороводах.</w:t>
            </w:r>
          </w:p>
          <w:p w:rsidR="00FC6B61" w:rsidRPr="00D80A11" w:rsidRDefault="00FC6B61" w:rsidP="007D7F0A">
            <w:pPr>
              <w:pStyle w:val="a6"/>
              <w:numPr>
                <w:ilvl w:val="0"/>
                <w:numId w:val="77"/>
              </w:numPr>
              <w:shd w:val="clear" w:color="auto" w:fill="FFFFFF"/>
              <w:spacing w:line="276" w:lineRule="auto"/>
              <w:ind w:left="318" w:hanging="284"/>
              <w:jc w:val="both"/>
              <w:rPr>
                <w:rFonts w:ascii="Times New Roman" w:hAnsi="Times New Roman" w:cs="Times New Roman"/>
                <w:color w:val="000000"/>
                <w:sz w:val="24"/>
                <w:szCs w:val="24"/>
                <w:lang w:val="ru-RU"/>
              </w:rPr>
            </w:pPr>
            <w:r w:rsidRPr="00D80A11">
              <w:rPr>
                <w:rFonts w:ascii="Times New Roman" w:hAnsi="Times New Roman" w:cs="Times New Roman"/>
                <w:color w:val="000000"/>
                <w:sz w:val="24"/>
                <w:szCs w:val="24"/>
                <w:lang w:val="ru-RU"/>
              </w:rPr>
              <w:t>Исполня</w:t>
            </w:r>
            <w:r w:rsidR="00A43AF2" w:rsidRPr="00D80A11">
              <w:rPr>
                <w:rFonts w:ascii="Times New Roman" w:hAnsi="Times New Roman" w:cs="Times New Roman"/>
                <w:color w:val="000000"/>
                <w:sz w:val="24"/>
                <w:szCs w:val="24"/>
                <w:lang w:val="ru-RU"/>
              </w:rPr>
              <w:t>е</w:t>
            </w:r>
            <w:r w:rsidRPr="00D80A11">
              <w:rPr>
                <w:rFonts w:ascii="Times New Roman" w:hAnsi="Times New Roman" w:cs="Times New Roman"/>
                <w:color w:val="000000"/>
                <w:sz w:val="24"/>
                <w:szCs w:val="24"/>
                <w:lang w:val="ru-RU"/>
              </w:rPr>
              <w:t xml:space="preserve">т сольно и в ансамбле на ударных и </w:t>
            </w:r>
            <w:proofErr w:type="spellStart"/>
            <w:r w:rsidRPr="00D80A11">
              <w:rPr>
                <w:rFonts w:ascii="Times New Roman" w:hAnsi="Times New Roman" w:cs="Times New Roman"/>
                <w:color w:val="000000"/>
                <w:sz w:val="24"/>
                <w:szCs w:val="24"/>
                <w:lang w:val="ru-RU"/>
              </w:rPr>
              <w:t>звуковысотных</w:t>
            </w:r>
            <w:proofErr w:type="spellEnd"/>
            <w:r w:rsidRPr="00D80A11">
              <w:rPr>
                <w:rFonts w:ascii="Times New Roman" w:hAnsi="Times New Roman" w:cs="Times New Roman"/>
                <w:color w:val="000000"/>
                <w:sz w:val="24"/>
                <w:szCs w:val="24"/>
                <w:lang w:val="ru-RU"/>
              </w:rPr>
              <w:t xml:space="preserve"> детских му</w:t>
            </w:r>
            <w:r w:rsidRPr="00D80A11">
              <w:rPr>
                <w:rFonts w:ascii="Times New Roman" w:hAnsi="Times New Roman" w:cs="Times New Roman"/>
                <w:color w:val="000000"/>
                <w:sz w:val="24"/>
                <w:szCs w:val="24"/>
                <w:lang w:val="ru-RU"/>
              </w:rPr>
              <w:softHyphen/>
              <w:t>зыкальных инструментах несложные песни и мелодии.</w:t>
            </w:r>
          </w:p>
          <w:p w:rsidR="00FC6B61" w:rsidRPr="00BF6DC9" w:rsidRDefault="00FC6B61" w:rsidP="00BF6DC9">
            <w:pPr>
              <w:pStyle w:val="a6"/>
              <w:autoSpaceDE w:val="0"/>
              <w:autoSpaceDN w:val="0"/>
              <w:adjustRightInd w:val="0"/>
              <w:spacing w:line="276" w:lineRule="auto"/>
              <w:ind w:left="0"/>
              <w:jc w:val="both"/>
              <w:rPr>
                <w:rFonts w:ascii="Times New Roman" w:hAnsi="Times New Roman" w:cs="Times New Roman"/>
                <w:b/>
                <w:i/>
                <w:sz w:val="24"/>
                <w:szCs w:val="24"/>
                <w:lang w:val="ru-RU"/>
              </w:rPr>
            </w:pPr>
          </w:p>
        </w:tc>
        <w:tc>
          <w:tcPr>
            <w:tcW w:w="2748" w:type="dxa"/>
          </w:tcPr>
          <w:p w:rsidR="004317EB" w:rsidRPr="00BF6DC9" w:rsidRDefault="004317EB" w:rsidP="00D06E67">
            <w:pPr>
              <w:spacing w:line="276" w:lineRule="auto"/>
              <w:jc w:val="both"/>
              <w:textAlignment w:val="baseline"/>
              <w:rPr>
                <w:rFonts w:ascii="Times New Roman" w:eastAsia="Times New Roman" w:hAnsi="Times New Roman" w:cs="Times New Roman"/>
                <w:sz w:val="24"/>
                <w:szCs w:val="24"/>
                <w:lang w:val="ru-RU" w:eastAsia="ru-RU" w:bidi="ar-SA"/>
              </w:rPr>
            </w:pPr>
            <w:r w:rsidRPr="00BF6DC9">
              <w:rPr>
                <w:rFonts w:ascii="Times New Roman" w:eastAsia="+mn-ea" w:hAnsi="Times New Roman" w:cs="Times New Roman"/>
                <w:color w:val="000000"/>
                <w:kern w:val="24"/>
                <w:sz w:val="24"/>
                <w:szCs w:val="24"/>
                <w:lang w:val="ru-RU" w:eastAsia="ru-RU" w:bidi="ar-SA"/>
              </w:rPr>
              <w:lastRenderedPageBreak/>
              <w:t>Груздова И.В. «Диагностика музыкального развития ребенка дошкольного возраста», Тольятти, 2003.</w:t>
            </w: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rPr>
                <w:rFonts w:ascii="Times New Roman" w:hAnsi="Times New Roman" w:cs="Times New Roman"/>
                <w:sz w:val="24"/>
                <w:szCs w:val="24"/>
                <w:lang w:val="ru-RU"/>
              </w:rPr>
            </w:pPr>
          </w:p>
          <w:p w:rsidR="004317EB" w:rsidRPr="00BF6DC9" w:rsidRDefault="004317EB" w:rsidP="00D06E67">
            <w:pPr>
              <w:spacing w:line="276" w:lineRule="auto"/>
              <w:jc w:val="both"/>
              <w:rPr>
                <w:rFonts w:ascii="Times New Roman" w:hAnsi="Times New Roman" w:cs="Times New Roman"/>
                <w:sz w:val="24"/>
                <w:szCs w:val="24"/>
                <w:lang w:val="ru-RU"/>
              </w:rPr>
            </w:pPr>
          </w:p>
          <w:p w:rsidR="00413A88" w:rsidRPr="00BF6DC9" w:rsidRDefault="00413A88" w:rsidP="00D06E67">
            <w:pPr>
              <w:spacing w:line="276" w:lineRule="auto"/>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t xml:space="preserve">Наблюдение, </w:t>
            </w:r>
          </w:p>
          <w:p w:rsidR="00DF2852" w:rsidRPr="00BF6DC9" w:rsidRDefault="00413A88" w:rsidP="00D06E67">
            <w:pPr>
              <w:spacing w:line="276" w:lineRule="auto"/>
              <w:jc w:val="both"/>
              <w:rPr>
                <w:rFonts w:ascii="Times New Roman" w:hAnsi="Times New Roman" w:cs="Times New Roman"/>
                <w:b/>
                <w:i/>
                <w:sz w:val="24"/>
                <w:szCs w:val="24"/>
                <w:lang w:val="ru-RU"/>
              </w:rPr>
            </w:pPr>
            <w:r w:rsidRPr="00BF6DC9">
              <w:rPr>
                <w:rFonts w:ascii="Times New Roman" w:hAnsi="Times New Roman" w:cs="Times New Roman"/>
                <w:sz w:val="24"/>
                <w:szCs w:val="24"/>
                <w:lang w:val="ru-RU"/>
              </w:rPr>
              <w:t>Беседа, слушание произведения.</w:t>
            </w:r>
          </w:p>
        </w:tc>
      </w:tr>
    </w:tbl>
    <w:p w:rsidR="00D80A11" w:rsidRDefault="00D80A11" w:rsidP="00B95818">
      <w:pPr>
        <w:rPr>
          <w:lang w:val="ru-RU"/>
        </w:rPr>
      </w:pPr>
    </w:p>
    <w:p w:rsidR="00B95818" w:rsidRDefault="00B95818" w:rsidP="00B95818">
      <w:pPr>
        <w:rPr>
          <w:lang w:val="ru-RU"/>
        </w:rPr>
      </w:pPr>
    </w:p>
    <w:p w:rsidR="00B95818" w:rsidRPr="00B95818" w:rsidRDefault="00B95818" w:rsidP="00B95818">
      <w:pPr>
        <w:rPr>
          <w:lang w:val="ru-RU"/>
        </w:rPr>
      </w:pPr>
    </w:p>
    <w:p w:rsidR="00D80A11" w:rsidRDefault="00D80A11" w:rsidP="00B95818">
      <w:pPr>
        <w:rPr>
          <w:lang w:val="ru-RU"/>
        </w:rPr>
      </w:pPr>
    </w:p>
    <w:p w:rsidR="00907809" w:rsidRDefault="00907809" w:rsidP="00B95818">
      <w:pPr>
        <w:rPr>
          <w:lang w:val="ru-RU"/>
        </w:rPr>
      </w:pPr>
    </w:p>
    <w:p w:rsidR="00B95818" w:rsidRDefault="00B95818" w:rsidP="00B95818">
      <w:pPr>
        <w:rPr>
          <w:lang w:val="ru-RU"/>
        </w:rPr>
      </w:pPr>
    </w:p>
    <w:p w:rsidR="00355FE1" w:rsidRPr="00907809" w:rsidRDefault="00355FE1" w:rsidP="00B95818">
      <w:pPr>
        <w:rPr>
          <w:lang w:val="ru-RU"/>
        </w:rPr>
      </w:pPr>
    </w:p>
    <w:p w:rsidR="00D80A11" w:rsidRDefault="00D80A11" w:rsidP="00B95818">
      <w:pPr>
        <w:rPr>
          <w:lang w:val="ru-RU"/>
        </w:rPr>
      </w:pPr>
    </w:p>
    <w:p w:rsidR="00F12D76" w:rsidRPr="00B95818" w:rsidRDefault="00B95818" w:rsidP="00B95818">
      <w:pPr>
        <w:jc w:val="center"/>
        <w:rPr>
          <w:rFonts w:ascii="Times New Roman" w:hAnsi="Times New Roman" w:cs="Times New Roman"/>
          <w:b/>
          <w:sz w:val="28"/>
          <w:szCs w:val="28"/>
          <w:lang w:val="ru-RU"/>
        </w:rPr>
      </w:pPr>
      <w:r w:rsidRPr="00B95818">
        <w:rPr>
          <w:rFonts w:ascii="Times New Roman" w:hAnsi="Times New Roman" w:cs="Times New Roman"/>
          <w:b/>
          <w:sz w:val="28"/>
          <w:szCs w:val="28"/>
        </w:rPr>
        <w:lastRenderedPageBreak/>
        <w:t>II. СОДЕРЖАТЕЛЬНЫЙ</w:t>
      </w:r>
      <w:r w:rsidRPr="00B95818">
        <w:rPr>
          <w:rFonts w:ascii="Times New Roman" w:hAnsi="Times New Roman" w:cs="Times New Roman"/>
          <w:b/>
          <w:sz w:val="28"/>
          <w:szCs w:val="28"/>
          <w:lang w:val="ru-RU"/>
        </w:rPr>
        <w:t xml:space="preserve"> РАЗДЕЛ</w:t>
      </w:r>
    </w:p>
    <w:p w:rsidR="00D53EDA" w:rsidRPr="00723A1F" w:rsidRDefault="00EF070D" w:rsidP="007D7F0A">
      <w:pPr>
        <w:pStyle w:val="a6"/>
        <w:numPr>
          <w:ilvl w:val="1"/>
          <w:numId w:val="58"/>
        </w:numPr>
        <w:spacing w:line="360" w:lineRule="auto"/>
        <w:ind w:left="567" w:hanging="567"/>
        <w:jc w:val="both"/>
        <w:rPr>
          <w:rFonts w:ascii="Times New Roman" w:hAnsi="Times New Roman" w:cs="Times New Roman"/>
          <w:sz w:val="28"/>
          <w:szCs w:val="28"/>
          <w:lang w:val="ru-RU"/>
        </w:rPr>
      </w:pPr>
      <w:r w:rsidRPr="00723A1F">
        <w:rPr>
          <w:rFonts w:ascii="Times New Roman" w:hAnsi="Times New Roman" w:cs="Times New Roman"/>
          <w:b/>
          <w:sz w:val="28"/>
          <w:szCs w:val="28"/>
          <w:lang w:val="ru-RU"/>
        </w:rPr>
        <w:t>Описание образовательной деятельности</w:t>
      </w:r>
      <w:r w:rsidR="005B484A" w:rsidRPr="00723A1F">
        <w:rPr>
          <w:rFonts w:ascii="Times New Roman" w:hAnsi="Times New Roman" w:cs="Times New Roman"/>
          <w:b/>
          <w:sz w:val="28"/>
          <w:szCs w:val="28"/>
          <w:lang w:val="ru-RU"/>
        </w:rPr>
        <w:t xml:space="preserve"> по музыкальному развитию:</w:t>
      </w:r>
      <w:r w:rsidR="00D53EDA" w:rsidRPr="00723A1F">
        <w:rPr>
          <w:rFonts w:ascii="Times New Roman" w:hAnsi="Times New Roman" w:cs="Times New Roman"/>
          <w:sz w:val="28"/>
          <w:szCs w:val="28"/>
          <w:lang w:val="ru-RU"/>
        </w:rPr>
        <w:t xml:space="preserve"> </w:t>
      </w:r>
    </w:p>
    <w:p w:rsidR="00D53EDA" w:rsidRPr="00BF6DC9" w:rsidRDefault="00D53EDA" w:rsidP="00BF6DC9">
      <w:pPr>
        <w:spacing w:line="276" w:lineRule="auto"/>
        <w:ind w:left="420"/>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t xml:space="preserve">Цель, задачи и конкретное содержание образовательной деятельности по образовательной области «Художественно-эстетическое развитие» определяются целями и задачами Программы с учетом возрастных и индивидуальных особенностей детей и реализуются:  </w:t>
      </w:r>
    </w:p>
    <w:p w:rsidR="00D53EDA" w:rsidRPr="00BF6DC9" w:rsidRDefault="00D53EDA" w:rsidP="00BF6DC9">
      <w:pPr>
        <w:pStyle w:val="a6"/>
        <w:spacing w:line="276" w:lineRule="auto"/>
        <w:ind w:left="993"/>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sym w:font="Symbol" w:char="F02D"/>
      </w:r>
      <w:r w:rsidRPr="00BF6DC9">
        <w:rPr>
          <w:rFonts w:ascii="Times New Roman" w:hAnsi="Times New Roman" w:cs="Times New Roman"/>
          <w:sz w:val="24"/>
          <w:szCs w:val="24"/>
          <w:lang w:val="ru-RU"/>
        </w:rPr>
        <w:t xml:space="preserve"> в процессе организованной образовательной деятельности с детьми (НОД);</w:t>
      </w:r>
    </w:p>
    <w:p w:rsidR="00D53EDA" w:rsidRPr="00BF6DC9" w:rsidRDefault="00D53EDA" w:rsidP="00BF6DC9">
      <w:pPr>
        <w:pStyle w:val="a6"/>
        <w:spacing w:line="276" w:lineRule="auto"/>
        <w:ind w:left="993"/>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sym w:font="Symbol" w:char="F02D"/>
      </w:r>
      <w:r w:rsidRPr="00BF6DC9">
        <w:rPr>
          <w:rFonts w:ascii="Times New Roman" w:hAnsi="Times New Roman" w:cs="Times New Roman"/>
          <w:sz w:val="24"/>
          <w:szCs w:val="24"/>
          <w:lang w:val="ru-RU"/>
        </w:rPr>
        <w:t xml:space="preserve"> в ходе режимных моментов;</w:t>
      </w:r>
    </w:p>
    <w:p w:rsidR="00D53EDA" w:rsidRPr="00BF6DC9" w:rsidRDefault="00D53EDA" w:rsidP="00BF6DC9">
      <w:pPr>
        <w:pStyle w:val="a6"/>
        <w:spacing w:line="276" w:lineRule="auto"/>
        <w:ind w:left="993"/>
        <w:jc w:val="both"/>
        <w:rPr>
          <w:rFonts w:ascii="Times New Roman" w:hAnsi="Times New Roman" w:cs="Times New Roman"/>
          <w:sz w:val="24"/>
          <w:szCs w:val="24"/>
          <w:lang w:val="ru-RU"/>
        </w:rPr>
      </w:pPr>
      <w:r w:rsidRPr="00BF6DC9">
        <w:rPr>
          <w:rFonts w:ascii="Times New Roman" w:hAnsi="Times New Roman" w:cs="Times New Roman"/>
          <w:sz w:val="24"/>
          <w:szCs w:val="24"/>
          <w:lang w:val="ru-RU"/>
        </w:rPr>
        <w:sym w:font="Symbol" w:char="F02D"/>
      </w:r>
      <w:r w:rsidRPr="00BF6DC9">
        <w:rPr>
          <w:rFonts w:ascii="Times New Roman" w:hAnsi="Times New Roman" w:cs="Times New Roman"/>
          <w:sz w:val="24"/>
          <w:szCs w:val="24"/>
          <w:lang w:val="ru-RU"/>
        </w:rPr>
        <w:t xml:space="preserve"> в процессе самостоятельной деятельности детей в различных видах детской деятельности и во взаимодействии </w:t>
      </w:r>
      <w:proofErr w:type="gramStart"/>
      <w:r w:rsidRPr="00BF6DC9">
        <w:rPr>
          <w:rFonts w:ascii="Times New Roman" w:hAnsi="Times New Roman" w:cs="Times New Roman"/>
          <w:sz w:val="24"/>
          <w:szCs w:val="24"/>
          <w:lang w:val="ru-RU"/>
        </w:rPr>
        <w:t>со</w:t>
      </w:r>
      <w:proofErr w:type="gramEnd"/>
      <w:r w:rsidRPr="00BF6DC9">
        <w:rPr>
          <w:rFonts w:ascii="Times New Roman" w:hAnsi="Times New Roman" w:cs="Times New Roman"/>
          <w:sz w:val="24"/>
          <w:szCs w:val="24"/>
          <w:lang w:val="ru-RU"/>
        </w:rPr>
        <w:t xml:space="preserve"> взрослыми и сверстниками;</w:t>
      </w:r>
    </w:p>
    <w:p w:rsidR="00BF6DC9" w:rsidRDefault="00D53EDA" w:rsidP="00D80A11">
      <w:pPr>
        <w:pStyle w:val="a6"/>
        <w:spacing w:after="0" w:line="276" w:lineRule="auto"/>
        <w:ind w:left="993"/>
        <w:rPr>
          <w:rFonts w:ascii="Times New Roman" w:hAnsi="Times New Roman" w:cs="Times New Roman"/>
          <w:sz w:val="24"/>
          <w:szCs w:val="24"/>
          <w:lang w:val="ru-RU"/>
        </w:rPr>
      </w:pPr>
      <w:r w:rsidRPr="00BF6DC9">
        <w:rPr>
          <w:rFonts w:ascii="Times New Roman" w:hAnsi="Times New Roman" w:cs="Times New Roman"/>
          <w:sz w:val="24"/>
          <w:szCs w:val="24"/>
          <w:lang w:val="ru-RU"/>
        </w:rPr>
        <w:sym w:font="Symbol" w:char="F02D"/>
      </w:r>
      <w:r w:rsidRPr="00BF6DC9">
        <w:rPr>
          <w:rFonts w:ascii="Times New Roman" w:hAnsi="Times New Roman" w:cs="Times New Roman"/>
          <w:sz w:val="24"/>
          <w:szCs w:val="24"/>
          <w:lang w:val="ru-RU"/>
        </w:rPr>
        <w:t>в процессе взаимодействия с семьями детей по реализации Программы.</w:t>
      </w:r>
    </w:p>
    <w:p w:rsidR="00D80A11" w:rsidRPr="00D80A11" w:rsidRDefault="00D80A11" w:rsidP="00D80A11">
      <w:pPr>
        <w:pStyle w:val="a6"/>
        <w:spacing w:line="276" w:lineRule="auto"/>
        <w:ind w:left="993"/>
        <w:rPr>
          <w:rFonts w:ascii="Times New Roman" w:hAnsi="Times New Roman" w:cs="Times New Roman"/>
          <w:sz w:val="24"/>
          <w:szCs w:val="24"/>
          <w:lang w:val="ru-RU"/>
        </w:rPr>
      </w:pPr>
    </w:p>
    <w:p w:rsidR="00D53EDA" w:rsidRPr="00BF6DC9" w:rsidRDefault="00D53EDA" w:rsidP="007D7F0A">
      <w:pPr>
        <w:pStyle w:val="a6"/>
        <w:numPr>
          <w:ilvl w:val="0"/>
          <w:numId w:val="65"/>
        </w:numPr>
        <w:spacing w:before="240" w:line="360" w:lineRule="auto"/>
        <w:jc w:val="both"/>
        <w:rPr>
          <w:rFonts w:ascii="Times New Roman" w:hAnsi="Times New Roman" w:cs="Times New Roman"/>
          <w:b/>
          <w:sz w:val="24"/>
          <w:szCs w:val="24"/>
          <w:lang w:val="ru-RU"/>
        </w:rPr>
      </w:pPr>
      <w:r w:rsidRPr="00BF6DC9">
        <w:rPr>
          <w:rFonts w:ascii="Times New Roman" w:hAnsi="Times New Roman" w:cs="Times New Roman"/>
          <w:b/>
          <w:sz w:val="24"/>
          <w:szCs w:val="24"/>
          <w:lang w:val="ru-RU"/>
        </w:rPr>
        <w:t>Приоритетные виды музыкальной</w:t>
      </w:r>
      <w:r w:rsidR="0034128A" w:rsidRPr="00BF6DC9">
        <w:rPr>
          <w:rFonts w:ascii="Times New Roman" w:hAnsi="Times New Roman" w:cs="Times New Roman"/>
          <w:b/>
          <w:sz w:val="24"/>
          <w:szCs w:val="24"/>
          <w:lang w:val="ru-RU"/>
        </w:rPr>
        <w:t xml:space="preserve"> деятельности </w:t>
      </w:r>
    </w:p>
    <w:p w:rsidR="00BF6DC9" w:rsidRDefault="00D53EDA" w:rsidP="00BF6DC9">
      <w:pPr>
        <w:spacing w:line="360" w:lineRule="auto"/>
        <w:jc w:val="center"/>
        <w:rPr>
          <w:rFonts w:ascii="Times New Roman" w:hAnsi="Times New Roman" w:cs="Times New Roman"/>
          <w:i/>
          <w:sz w:val="28"/>
          <w:szCs w:val="28"/>
          <w:lang w:val="ru-RU"/>
        </w:rPr>
      </w:pPr>
      <w:r w:rsidRPr="00D53EDA">
        <w:rPr>
          <w:rFonts w:ascii="Times New Roman" w:hAnsi="Times New Roman" w:cs="Times New Roman"/>
          <w:i/>
          <w:noProof/>
          <w:sz w:val="28"/>
          <w:szCs w:val="28"/>
          <w:lang w:val="ru-RU" w:eastAsia="ru-RU" w:bidi="ar-SA"/>
        </w:rPr>
        <w:drawing>
          <wp:inline distT="0" distB="0" distL="0" distR="0">
            <wp:extent cx="6153150" cy="2962275"/>
            <wp:effectExtent l="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86687" cy="3638550"/>
                      <a:chOff x="642938" y="1936750"/>
                      <a:chExt cx="7786687" cy="3638550"/>
                    </a:xfrm>
                  </a:grpSpPr>
                  <a:sp>
                    <a:nvSpPr>
                      <a:cNvPr id="21506" name="Rectangle 1"/>
                      <a:cNvSpPr>
                        <a:spLocks noChangeArrowheads="1"/>
                      </a:cNvSpPr>
                    </a:nvSpPr>
                    <a:spPr bwMode="auto">
                      <a:xfrm>
                        <a:off x="642938" y="3284538"/>
                        <a:ext cx="7786687" cy="339725"/>
                      </a:xfrm>
                      <a:prstGeom prst="rect">
                        <a:avLst/>
                      </a:prstGeom>
                      <a:noFill/>
                      <a:ln w="9525">
                        <a:noFill/>
                        <a:miter lim="800000"/>
                        <a:headEnd/>
                        <a:tailEnd/>
                      </a:ln>
                    </a:spPr>
                    <a:txSp>
                      <a:txBody>
                        <a:bodyPr anchor="ctr">
                          <a:spAutoFit/>
                        </a:bodyPr>
                        <a:lstStyle>
                          <a:defPPr>
                            <a:defRPr lang="ru-RU"/>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ru-RU" altLang="ru-RU" sz="1600" i="1">
                            <a:latin typeface="Verdana" pitchFamily="34" charset="0"/>
                            <a:ea typeface="Verdana" pitchFamily="34" charset="0"/>
                            <a:cs typeface="Verdana" pitchFamily="34" charset="0"/>
                          </a:endParaRPr>
                        </a:p>
                      </a:txBody>
                      <a:useSpRect/>
                    </a:txSp>
                  </a:sp>
                  <a:sp>
                    <a:nvSpPr>
                      <a:cNvPr id="10" name="Скругленный прямоугольник 9"/>
                      <a:cNvSpPr/>
                    </a:nvSpPr>
                    <a:spPr>
                      <a:xfrm>
                        <a:off x="4090988" y="1936750"/>
                        <a:ext cx="3582987" cy="746125"/>
                      </a:xfrm>
                      <a:prstGeom prst="roundRect">
                        <a:avLst/>
                      </a:prstGeom>
                      <a:solidFill>
                        <a:srgbClr val="92D050"/>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1600" dirty="0"/>
                            <a:t>ПРИОРИТЕТНЫЕ ВИДЫ ДЕТСКОЙ ДЕЯТЕЛЬНОСТИ</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 name="Группа 5"/>
                      <a:cNvGrpSpPr>
                        <a:grpSpLocks/>
                      </a:cNvGrpSpPr>
                    </a:nvGrpSpPr>
                    <a:grpSpPr bwMode="auto">
                      <a:xfrm>
                        <a:off x="1425575" y="1936750"/>
                        <a:ext cx="2665413" cy="3638550"/>
                        <a:chOff x="1398152" y="1936997"/>
                        <a:chExt cx="2664296" cy="3638178"/>
                      </a:xfrm>
                    </a:grpSpPr>
                    <a:sp>
                      <a:nvSpPr>
                        <a:cNvPr id="4" name="Скругленный прямоугольник 3"/>
                        <a:cNvSpPr/>
                      </a:nvSpPr>
                      <a:spPr>
                        <a:xfrm>
                          <a:off x="1398152" y="1936997"/>
                          <a:ext cx="2664296" cy="746049"/>
                        </a:xfrm>
                        <a:prstGeom prst="roundRect">
                          <a:avLst/>
                        </a:prstGeom>
                        <a:solidFill>
                          <a:srgbClr val="92D050"/>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1600" dirty="0">
                                <a:solidFill>
                                  <a:srgbClr val="FFFFFF"/>
                                </a:solidFill>
                              </a:rPr>
                              <a:t>ОБРАЗОВАТЕЛЬНАЯ ОБЛАСТЬ</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Скругленный прямоугольник 12"/>
                        <a:cNvSpPr/>
                      </a:nvSpPr>
                      <a:spPr>
                        <a:xfrm>
                          <a:off x="1398152" y="2703682"/>
                          <a:ext cx="2664296" cy="2871493"/>
                        </a:xfrm>
                        <a:prstGeom prst="roundRect">
                          <a:avLst/>
                        </a:prstGeom>
                        <a:solidFill>
                          <a:srgbClr val="92D050"/>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b="1" dirty="0">
                                <a:solidFill>
                                  <a:srgbClr val="000099"/>
                                </a:solidFill>
                              </a:rPr>
                              <a:t>Художественно-эстетическое </a:t>
                            </a:r>
                            <a:r>
                              <a:rPr lang="ru-RU" b="1" dirty="0" err="1">
                                <a:solidFill>
                                  <a:srgbClr val="000099"/>
                                </a:solidFill>
                              </a:rPr>
                              <a:t>развитие.Музыка</a:t>
                            </a:r>
                            <a:r>
                              <a:rPr lang="ru-RU" b="1" dirty="0">
                                <a:solidFill>
                                  <a:srgbClr val="000099"/>
                                </a:solidFill>
                              </a:rPr>
                              <a:t>.</a:t>
                            </a: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4" name="Скругленный прямоугольник 13"/>
                      <a:cNvSpPr/>
                    </a:nvSpPr>
                    <a:spPr>
                      <a:xfrm>
                        <a:off x="4090988" y="2703513"/>
                        <a:ext cx="3582987" cy="581025"/>
                      </a:xfrm>
                      <a:prstGeom prst="roundRect">
                        <a:avLst/>
                      </a:prstGeom>
                      <a:solidFill>
                        <a:srgbClr val="99FF99"/>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1600" b="1" dirty="0">
                              <a:solidFill>
                                <a:srgbClr val="000099"/>
                              </a:solidFill>
                            </a:rPr>
                            <a:t>ВОСПРИЯТИЕ</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Скругленный прямоугольник 14"/>
                      <a:cNvSpPr/>
                    </a:nvSpPr>
                    <a:spPr>
                      <a:xfrm>
                        <a:off x="4062413" y="3279775"/>
                        <a:ext cx="3584575" cy="569913"/>
                      </a:xfrm>
                      <a:prstGeom prst="roundRect">
                        <a:avLst/>
                      </a:prstGeom>
                      <a:solidFill>
                        <a:srgbClr val="C1FFC1"/>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1600" b="1" dirty="0">
                              <a:solidFill>
                                <a:srgbClr val="000099"/>
                              </a:solidFill>
                            </a:rPr>
                            <a:t>ИСПОЛНИТЕЛЬСТВО</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Скругленный прямоугольник 15"/>
                      <a:cNvSpPr/>
                    </a:nvSpPr>
                    <a:spPr>
                      <a:xfrm>
                        <a:off x="4090988" y="3860800"/>
                        <a:ext cx="3582987" cy="555625"/>
                      </a:xfrm>
                      <a:prstGeom prst="roundRect">
                        <a:avLst/>
                      </a:prstGeom>
                      <a:solidFill>
                        <a:srgbClr val="99FF99"/>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1600" b="1" dirty="0">
                              <a:solidFill>
                                <a:srgbClr val="000099"/>
                              </a:solidFill>
                            </a:rPr>
                            <a:t>ТВОРЧЕСТВО</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Скругленный прямоугольник 18"/>
                      <a:cNvSpPr/>
                    </a:nvSpPr>
                    <a:spPr>
                      <a:xfrm>
                        <a:off x="4054475" y="4416425"/>
                        <a:ext cx="3584575" cy="555625"/>
                      </a:xfrm>
                      <a:prstGeom prst="roundRect">
                        <a:avLst/>
                      </a:prstGeom>
                      <a:solidFill>
                        <a:srgbClr val="C1FFC1"/>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1600" b="1" dirty="0">
                              <a:solidFill>
                                <a:srgbClr val="000099"/>
                              </a:solidFill>
                            </a:rPr>
                            <a:t>МУЗЫКАЛЬНО-ОБРАЗОВАТЕЛЬНАЯ</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Скругленный прямоугольник 19"/>
                      <a:cNvSpPr/>
                    </a:nvSpPr>
                    <a:spPr>
                      <a:xfrm>
                        <a:off x="4054475" y="4984750"/>
                        <a:ext cx="3584575" cy="555625"/>
                      </a:xfrm>
                      <a:prstGeom prst="roundRect">
                        <a:avLst/>
                      </a:prstGeom>
                      <a:solidFill>
                        <a:srgbClr val="99FF99"/>
                      </a:solidFill>
                    </a:spPr>
                    <a:txSp>
                      <a:txBody>
                        <a:bodyPr anchor="ctr"/>
                        <a:lstStyle>
                          <a:defPPr>
                            <a:defRPr lang="ru-RU"/>
                          </a:defPPr>
                          <a:lvl1pPr algn="l" rtl="0" eaLnBrk="0" fontAlgn="base" hangingPunct="0">
                            <a:spcBef>
                              <a:spcPct val="0"/>
                            </a:spcBef>
                            <a:spcAft>
                              <a:spcPct val="0"/>
                            </a:spcAft>
                            <a:defRPr kern="1200">
                              <a:solidFill>
                                <a:schemeClr val="lt1"/>
                              </a:solidFill>
                              <a:latin typeface="+mn-lt"/>
                              <a:ea typeface="+mn-ea"/>
                              <a:cs typeface="+mn-cs"/>
                            </a:defRPr>
                          </a:lvl1pPr>
                          <a:lvl2pPr marL="457200" algn="l" rtl="0" eaLnBrk="0" fontAlgn="base" hangingPunct="0">
                            <a:spcBef>
                              <a:spcPct val="0"/>
                            </a:spcBef>
                            <a:spcAft>
                              <a:spcPct val="0"/>
                            </a:spcAft>
                            <a:defRPr kern="1200">
                              <a:solidFill>
                                <a:schemeClr val="lt1"/>
                              </a:solidFill>
                              <a:latin typeface="+mn-lt"/>
                              <a:ea typeface="+mn-ea"/>
                              <a:cs typeface="+mn-cs"/>
                            </a:defRPr>
                          </a:lvl2pPr>
                          <a:lvl3pPr marL="914400" algn="l" rtl="0" eaLnBrk="0" fontAlgn="base" hangingPunct="0">
                            <a:spcBef>
                              <a:spcPct val="0"/>
                            </a:spcBef>
                            <a:spcAft>
                              <a:spcPct val="0"/>
                            </a:spcAft>
                            <a:defRPr kern="1200">
                              <a:solidFill>
                                <a:schemeClr val="lt1"/>
                              </a:solidFill>
                              <a:latin typeface="+mn-lt"/>
                              <a:ea typeface="+mn-ea"/>
                              <a:cs typeface="+mn-cs"/>
                            </a:defRPr>
                          </a:lvl3pPr>
                          <a:lvl4pPr marL="1371600" algn="l" rtl="0" eaLnBrk="0" fontAlgn="base" hangingPunct="0">
                            <a:spcBef>
                              <a:spcPct val="0"/>
                            </a:spcBef>
                            <a:spcAft>
                              <a:spcPct val="0"/>
                            </a:spcAft>
                            <a:defRPr kern="1200">
                              <a:solidFill>
                                <a:schemeClr val="lt1"/>
                              </a:solidFill>
                              <a:latin typeface="+mn-lt"/>
                              <a:ea typeface="+mn-ea"/>
                              <a:cs typeface="+mn-cs"/>
                            </a:defRPr>
                          </a:lvl4pPr>
                          <a:lvl5pPr marL="1828800" algn="l" rtl="0" eaLnBrk="0" fontAlgn="base" hangingPunct="0">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1600" b="1" dirty="0">
                              <a:solidFill>
                                <a:srgbClr val="000099"/>
                              </a:solidFill>
                            </a:rPr>
                            <a:t>МУЗЫКАЛЬНО-ИГРОВАЯ</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D80A11" w:rsidRPr="00BF6DC9" w:rsidRDefault="00D80A11" w:rsidP="00BF6DC9">
      <w:pPr>
        <w:spacing w:line="360" w:lineRule="auto"/>
        <w:jc w:val="center"/>
        <w:rPr>
          <w:rFonts w:ascii="Times New Roman" w:hAnsi="Times New Roman" w:cs="Times New Roman"/>
          <w:i/>
          <w:sz w:val="28"/>
          <w:szCs w:val="28"/>
          <w:lang w:val="ru-RU"/>
        </w:rPr>
      </w:pPr>
    </w:p>
    <w:p w:rsidR="00533CBD" w:rsidRPr="00BF6DC9" w:rsidRDefault="0034128A" w:rsidP="007D7F0A">
      <w:pPr>
        <w:pStyle w:val="a6"/>
        <w:numPr>
          <w:ilvl w:val="0"/>
          <w:numId w:val="65"/>
        </w:numPr>
        <w:spacing w:line="360" w:lineRule="auto"/>
        <w:rPr>
          <w:rFonts w:ascii="Times New Roman" w:hAnsi="Times New Roman" w:cs="Times New Roman"/>
          <w:b/>
          <w:bCs/>
          <w:sz w:val="24"/>
          <w:szCs w:val="24"/>
          <w:lang w:val="ru-RU"/>
        </w:rPr>
      </w:pPr>
      <w:r w:rsidRPr="00BF6DC9">
        <w:rPr>
          <w:rFonts w:ascii="Times New Roman" w:hAnsi="Times New Roman" w:cs="Times New Roman"/>
          <w:b/>
          <w:bCs/>
          <w:sz w:val="24"/>
          <w:szCs w:val="24"/>
          <w:lang w:val="ru-RU"/>
        </w:rPr>
        <w:lastRenderedPageBreak/>
        <w:t>Виды</w:t>
      </w:r>
      <w:r w:rsidR="00533CBD" w:rsidRPr="00BF6DC9">
        <w:rPr>
          <w:rFonts w:ascii="Times New Roman" w:hAnsi="Times New Roman" w:cs="Times New Roman"/>
          <w:b/>
          <w:bCs/>
          <w:sz w:val="24"/>
          <w:szCs w:val="24"/>
          <w:lang w:val="ru-RU"/>
        </w:rPr>
        <w:t xml:space="preserve"> интеграции образовательн</w:t>
      </w:r>
      <w:r w:rsidRPr="00BF6DC9">
        <w:rPr>
          <w:rFonts w:ascii="Times New Roman" w:hAnsi="Times New Roman" w:cs="Times New Roman"/>
          <w:b/>
          <w:bCs/>
          <w:sz w:val="24"/>
          <w:szCs w:val="24"/>
          <w:lang w:val="ru-RU"/>
        </w:rPr>
        <w:t>ой</w:t>
      </w:r>
      <w:r w:rsidR="00533CBD" w:rsidRPr="00BF6DC9">
        <w:rPr>
          <w:rFonts w:ascii="Times New Roman" w:hAnsi="Times New Roman" w:cs="Times New Roman"/>
          <w:b/>
          <w:bCs/>
          <w:sz w:val="24"/>
          <w:szCs w:val="24"/>
          <w:lang w:val="ru-RU"/>
        </w:rPr>
        <w:t xml:space="preserve"> област</w:t>
      </w:r>
      <w:r w:rsidRPr="00BF6DC9">
        <w:rPr>
          <w:rFonts w:ascii="Times New Roman" w:hAnsi="Times New Roman" w:cs="Times New Roman"/>
          <w:b/>
          <w:bCs/>
          <w:sz w:val="24"/>
          <w:szCs w:val="24"/>
          <w:lang w:val="ru-RU"/>
        </w:rPr>
        <w:t>и «Художественно-эстетическое развитие»</w:t>
      </w:r>
      <w:r w:rsidR="00723A1F" w:rsidRPr="00723A1F">
        <w:rPr>
          <w:rFonts w:ascii="Times New Roman" w:hAnsi="Times New Roman" w:cs="Times New Roman"/>
          <w:b/>
          <w:bCs/>
          <w:sz w:val="24"/>
          <w:szCs w:val="24"/>
          <w:lang w:val="ru-RU"/>
        </w:rPr>
        <w:t xml:space="preserve"> </w:t>
      </w:r>
      <w:r w:rsidR="00723A1F" w:rsidRPr="00BF6DC9">
        <w:rPr>
          <w:rFonts w:ascii="Times New Roman" w:hAnsi="Times New Roman" w:cs="Times New Roman"/>
          <w:b/>
          <w:bCs/>
          <w:sz w:val="24"/>
          <w:szCs w:val="24"/>
          <w:lang w:val="ru-RU"/>
        </w:rPr>
        <w:t>(музыкальная деятельность)</w:t>
      </w:r>
    </w:p>
    <w:p w:rsidR="00BF6DC9" w:rsidRPr="00D80A11" w:rsidRDefault="00533CBD" w:rsidP="00D80A11">
      <w:pPr>
        <w:spacing w:line="360" w:lineRule="auto"/>
        <w:ind w:firstLine="709"/>
        <w:jc w:val="both"/>
        <w:rPr>
          <w:rFonts w:ascii="Times New Roman" w:hAnsi="Times New Roman" w:cs="Times New Roman"/>
          <w:bCs/>
          <w:sz w:val="24"/>
          <w:szCs w:val="24"/>
          <w:lang w:val="ru-RU"/>
        </w:rPr>
      </w:pPr>
      <w:r w:rsidRPr="00BF6DC9">
        <w:rPr>
          <w:rFonts w:ascii="Times New Roman" w:hAnsi="Times New Roman" w:cs="Times New Roman"/>
          <w:sz w:val="24"/>
          <w:szCs w:val="24"/>
          <w:lang w:val="ru-RU"/>
        </w:rPr>
        <w:t xml:space="preserve">Реализации принципа интеграции формирования Программы и ее комплексный подход позволяют осуществлять решение воспитательно-образовательных задач одной области в процессе освоения всех областей Программы. </w:t>
      </w:r>
      <w:r w:rsidRPr="00BF6DC9">
        <w:rPr>
          <w:rFonts w:ascii="Times New Roman" w:hAnsi="Times New Roman" w:cs="Times New Roman"/>
          <w:bCs/>
          <w:sz w:val="24"/>
          <w:szCs w:val="24"/>
          <w:lang w:val="ru-RU"/>
        </w:rPr>
        <w:t>Реализация комплексно-тематического принципа построения образовательного процесса осуществляется в тесной взаимосвязи с принципом интеграции. Полноценная реализация темы возможна при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w:t>
      </w:r>
    </w:p>
    <w:p w:rsidR="00533CBD" w:rsidRPr="00533CBD" w:rsidRDefault="00533CBD" w:rsidP="00B836A3">
      <w:pPr>
        <w:autoSpaceDE w:val="0"/>
        <w:autoSpaceDN w:val="0"/>
        <w:spacing w:after="0"/>
        <w:ind w:left="426"/>
        <w:jc w:val="right"/>
        <w:rPr>
          <w:rFonts w:ascii="Times New Roman" w:hAnsi="Times New Roman" w:cs="Times New Roman"/>
          <w:bCs/>
          <w:sz w:val="20"/>
          <w:szCs w:val="20"/>
          <w:lang w:val="ru-RU"/>
        </w:rPr>
      </w:pPr>
      <w:r w:rsidRPr="00533CBD">
        <w:rPr>
          <w:rFonts w:ascii="Times New Roman" w:hAnsi="Times New Roman" w:cs="Times New Roman"/>
          <w:bCs/>
          <w:sz w:val="20"/>
          <w:szCs w:val="20"/>
          <w:lang w:val="ru-RU"/>
        </w:rPr>
        <w:t xml:space="preserve">Примерные виды интеграции </w:t>
      </w:r>
    </w:p>
    <w:p w:rsidR="00533CBD" w:rsidRPr="00533CBD" w:rsidRDefault="00533CBD" w:rsidP="00B836A3">
      <w:pPr>
        <w:autoSpaceDE w:val="0"/>
        <w:autoSpaceDN w:val="0"/>
        <w:ind w:left="426"/>
        <w:jc w:val="right"/>
        <w:rPr>
          <w:rFonts w:ascii="Times New Roman" w:hAnsi="Times New Roman" w:cs="Times New Roman"/>
          <w:bCs/>
          <w:sz w:val="20"/>
          <w:szCs w:val="20"/>
          <w:lang w:val="ru-RU"/>
        </w:rPr>
      </w:pPr>
      <w:r w:rsidRPr="00533CBD">
        <w:rPr>
          <w:rFonts w:ascii="Times New Roman" w:hAnsi="Times New Roman" w:cs="Times New Roman"/>
          <w:bCs/>
          <w:sz w:val="20"/>
          <w:szCs w:val="20"/>
          <w:lang w:val="ru-RU"/>
        </w:rPr>
        <w:t xml:space="preserve"> образовательных областей</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62"/>
        <w:gridCol w:w="9497"/>
      </w:tblGrid>
      <w:tr w:rsidR="00533CBD" w:rsidRPr="00EA2329" w:rsidTr="00533CBD">
        <w:tc>
          <w:tcPr>
            <w:tcW w:w="6062" w:type="dxa"/>
            <w:shd w:val="clear" w:color="auto" w:fill="FFFFCC"/>
          </w:tcPr>
          <w:p w:rsidR="00533CBD" w:rsidRPr="00B836A3" w:rsidRDefault="00533CBD" w:rsidP="00B836A3">
            <w:pPr>
              <w:autoSpaceDE w:val="0"/>
              <w:autoSpaceDN w:val="0"/>
              <w:spacing w:after="0"/>
              <w:contextualSpacing/>
              <w:jc w:val="center"/>
              <w:rPr>
                <w:rFonts w:ascii="Times New Roman" w:hAnsi="Times New Roman" w:cs="Times New Roman"/>
                <w:b/>
                <w:sz w:val="24"/>
                <w:szCs w:val="24"/>
              </w:rPr>
            </w:pPr>
            <w:proofErr w:type="spellStart"/>
            <w:r w:rsidRPr="00B836A3">
              <w:rPr>
                <w:rFonts w:ascii="Times New Roman" w:hAnsi="Times New Roman" w:cs="Times New Roman"/>
                <w:b/>
                <w:sz w:val="24"/>
                <w:szCs w:val="24"/>
              </w:rPr>
              <w:t>По</w:t>
            </w:r>
            <w:proofErr w:type="spellEnd"/>
            <w:r w:rsidR="00B836A3" w:rsidRPr="00B836A3">
              <w:rPr>
                <w:rFonts w:ascii="Times New Roman" w:hAnsi="Times New Roman" w:cs="Times New Roman"/>
                <w:b/>
                <w:sz w:val="24"/>
                <w:szCs w:val="24"/>
                <w:lang w:val="ru-RU"/>
              </w:rPr>
              <w:t xml:space="preserve"> </w:t>
            </w:r>
            <w:proofErr w:type="spellStart"/>
            <w:r w:rsidRPr="00B836A3">
              <w:rPr>
                <w:rFonts w:ascii="Times New Roman" w:hAnsi="Times New Roman" w:cs="Times New Roman"/>
                <w:b/>
                <w:sz w:val="24"/>
                <w:szCs w:val="24"/>
              </w:rPr>
              <w:t>задачам</w:t>
            </w:r>
            <w:proofErr w:type="spellEnd"/>
            <w:r w:rsidRPr="00B836A3">
              <w:rPr>
                <w:rFonts w:ascii="Times New Roman" w:hAnsi="Times New Roman" w:cs="Times New Roman"/>
                <w:b/>
                <w:sz w:val="24"/>
                <w:szCs w:val="24"/>
              </w:rPr>
              <w:t xml:space="preserve"> и </w:t>
            </w:r>
            <w:proofErr w:type="spellStart"/>
            <w:r w:rsidRPr="00B836A3">
              <w:rPr>
                <w:rFonts w:ascii="Times New Roman" w:hAnsi="Times New Roman" w:cs="Times New Roman"/>
                <w:b/>
                <w:sz w:val="24"/>
                <w:szCs w:val="24"/>
              </w:rPr>
              <w:t>содержанию</w:t>
            </w:r>
            <w:proofErr w:type="spellEnd"/>
          </w:p>
        </w:tc>
        <w:tc>
          <w:tcPr>
            <w:tcW w:w="9497" w:type="dxa"/>
            <w:shd w:val="clear" w:color="auto" w:fill="FFFFCC"/>
          </w:tcPr>
          <w:p w:rsidR="00533CBD" w:rsidRPr="00B836A3" w:rsidRDefault="00533CBD" w:rsidP="00A123CA">
            <w:pPr>
              <w:autoSpaceDE w:val="0"/>
              <w:autoSpaceDN w:val="0"/>
              <w:spacing w:after="240"/>
              <w:contextualSpacing/>
              <w:jc w:val="center"/>
              <w:rPr>
                <w:rFonts w:ascii="Times New Roman" w:hAnsi="Times New Roman" w:cs="Times New Roman"/>
                <w:b/>
                <w:sz w:val="24"/>
                <w:szCs w:val="24"/>
                <w:lang w:val="ru-RU"/>
              </w:rPr>
            </w:pPr>
            <w:r w:rsidRPr="00B836A3">
              <w:rPr>
                <w:rFonts w:ascii="Times New Roman" w:hAnsi="Times New Roman" w:cs="Times New Roman"/>
                <w:b/>
                <w:sz w:val="24"/>
                <w:szCs w:val="24"/>
                <w:lang w:val="ru-RU"/>
              </w:rPr>
              <w:t>По средствам (формам) организации и оптимизации образовательного процесса</w:t>
            </w:r>
          </w:p>
          <w:p w:rsidR="00533CBD" w:rsidRPr="00B836A3" w:rsidRDefault="00533CBD" w:rsidP="00A123CA">
            <w:pPr>
              <w:autoSpaceDE w:val="0"/>
              <w:autoSpaceDN w:val="0"/>
              <w:spacing w:after="240"/>
              <w:contextualSpacing/>
              <w:jc w:val="center"/>
              <w:rPr>
                <w:rFonts w:ascii="Times New Roman" w:hAnsi="Times New Roman" w:cs="Times New Roman"/>
                <w:b/>
                <w:sz w:val="24"/>
                <w:szCs w:val="24"/>
                <w:lang w:val="ru-RU"/>
              </w:rPr>
            </w:pPr>
          </w:p>
        </w:tc>
      </w:tr>
      <w:tr w:rsidR="00533CBD" w:rsidRPr="00EA2329" w:rsidTr="00533CBD">
        <w:tc>
          <w:tcPr>
            <w:tcW w:w="15559" w:type="dxa"/>
            <w:gridSpan w:val="2"/>
            <w:shd w:val="clear" w:color="auto" w:fill="66FF33"/>
          </w:tcPr>
          <w:p w:rsidR="00533CBD" w:rsidRPr="00B836A3" w:rsidRDefault="00533CBD" w:rsidP="00A123CA">
            <w:pPr>
              <w:autoSpaceDE w:val="0"/>
              <w:autoSpaceDN w:val="0"/>
              <w:contextualSpacing/>
              <w:jc w:val="center"/>
              <w:rPr>
                <w:rFonts w:ascii="Times New Roman" w:hAnsi="Times New Roman" w:cs="Times New Roman"/>
                <w:sz w:val="24"/>
                <w:szCs w:val="24"/>
                <w:lang w:val="ru-RU"/>
              </w:rPr>
            </w:pPr>
            <w:r w:rsidRPr="00B836A3">
              <w:rPr>
                <w:rFonts w:ascii="Times New Roman" w:hAnsi="Times New Roman" w:cs="Times New Roman"/>
                <w:b/>
                <w:sz w:val="24"/>
                <w:szCs w:val="24"/>
                <w:lang w:val="ru-RU"/>
              </w:rPr>
              <w:t>виды интеграции области «Художественно-эстетическое развитие»</w:t>
            </w:r>
          </w:p>
        </w:tc>
      </w:tr>
      <w:tr w:rsidR="00533CBD" w:rsidRPr="00EA2329" w:rsidTr="00533CBD">
        <w:tc>
          <w:tcPr>
            <w:tcW w:w="6062" w:type="dxa"/>
            <w:shd w:val="clear" w:color="auto" w:fill="FFFFCC"/>
          </w:tcPr>
          <w:p w:rsidR="00E945EB" w:rsidRPr="00E945EB" w:rsidRDefault="00E945EB" w:rsidP="00E945EB">
            <w:pPr>
              <w:autoSpaceDE w:val="0"/>
              <w:autoSpaceDN w:val="0"/>
              <w:spacing w:line="276" w:lineRule="auto"/>
              <w:contextualSpacing/>
              <w:jc w:val="both"/>
              <w:rPr>
                <w:rFonts w:ascii="Times New Roman" w:hAnsi="Times New Roman" w:cs="Times New Roman"/>
                <w:sz w:val="24"/>
                <w:szCs w:val="24"/>
                <w:lang w:val="ru-RU"/>
              </w:rPr>
            </w:pPr>
            <w:r w:rsidRPr="00E945EB">
              <w:rPr>
                <w:rFonts w:ascii="Times New Roman" w:hAnsi="Times New Roman" w:cs="Times New Roman"/>
                <w:b/>
                <w:bCs/>
                <w:sz w:val="24"/>
                <w:szCs w:val="24"/>
                <w:lang w:val="ru-RU"/>
              </w:rPr>
              <w:t>«Физическое развитие»</w:t>
            </w:r>
            <w:r w:rsidRPr="00E945EB">
              <w:rPr>
                <w:rFonts w:ascii="Times New Roman" w:hAnsi="Times New Roman" w:cs="Times New Roman"/>
                <w:sz w:val="24"/>
                <w:szCs w:val="24"/>
                <w:lang w:val="ru-RU"/>
              </w:rPr>
              <w:t xml:space="preserve">  (развитие основных движений и физических качеств, двигательного творчества для овладения музыкально – ритмической деятельностью). </w:t>
            </w:r>
          </w:p>
          <w:p w:rsidR="00E945EB" w:rsidRPr="00E945EB" w:rsidRDefault="00E945EB" w:rsidP="00E945EB">
            <w:pPr>
              <w:autoSpaceDE w:val="0"/>
              <w:autoSpaceDN w:val="0"/>
              <w:spacing w:line="276" w:lineRule="auto"/>
              <w:contextualSpacing/>
              <w:jc w:val="both"/>
              <w:rPr>
                <w:rFonts w:ascii="Times New Roman" w:hAnsi="Times New Roman" w:cs="Times New Roman"/>
                <w:sz w:val="24"/>
                <w:szCs w:val="24"/>
                <w:lang w:val="ru-RU"/>
              </w:rPr>
            </w:pPr>
            <w:r w:rsidRPr="00E945EB">
              <w:rPr>
                <w:rFonts w:ascii="Times New Roman" w:hAnsi="Times New Roman" w:cs="Times New Roman"/>
                <w:b/>
                <w:bCs/>
                <w:sz w:val="24"/>
                <w:szCs w:val="24"/>
                <w:lang w:val="ru-RU"/>
              </w:rPr>
              <w:t xml:space="preserve"> «Познавательное развитие»</w:t>
            </w:r>
            <w:r w:rsidRPr="00E945EB">
              <w:rPr>
                <w:rFonts w:ascii="Times New Roman" w:hAnsi="Times New Roman" w:cs="Times New Roman"/>
                <w:sz w:val="24"/>
                <w:szCs w:val="24"/>
                <w:lang w:val="ru-RU"/>
              </w:rPr>
              <w:t xml:space="preserve"> (расширение кругозора в части различных видов искусства, </w:t>
            </w:r>
            <w:proofErr w:type="spellStart"/>
            <w:r w:rsidRPr="00E945EB">
              <w:rPr>
                <w:rFonts w:ascii="Times New Roman" w:hAnsi="Times New Roman" w:cs="Times New Roman"/>
                <w:sz w:val="24"/>
                <w:szCs w:val="24"/>
                <w:lang w:val="ru-RU"/>
              </w:rPr>
              <w:t>социокультурных</w:t>
            </w:r>
            <w:proofErr w:type="spellEnd"/>
            <w:r w:rsidRPr="00E945EB">
              <w:rPr>
                <w:rFonts w:ascii="Times New Roman" w:hAnsi="Times New Roman" w:cs="Times New Roman"/>
                <w:sz w:val="24"/>
                <w:szCs w:val="24"/>
                <w:lang w:val="ru-RU"/>
              </w:rPr>
              <w:t xml:space="preserve"> ценностях, развитие воображения, творчества).</w:t>
            </w:r>
          </w:p>
          <w:p w:rsidR="00E945EB" w:rsidRPr="00E945EB" w:rsidRDefault="00E945EB" w:rsidP="00E945EB">
            <w:pPr>
              <w:autoSpaceDE w:val="0"/>
              <w:autoSpaceDN w:val="0"/>
              <w:spacing w:line="276" w:lineRule="auto"/>
              <w:contextualSpacing/>
              <w:jc w:val="both"/>
              <w:rPr>
                <w:rFonts w:ascii="Times New Roman" w:hAnsi="Times New Roman" w:cs="Times New Roman"/>
                <w:sz w:val="24"/>
                <w:szCs w:val="24"/>
                <w:lang w:val="ru-RU"/>
              </w:rPr>
            </w:pPr>
            <w:r w:rsidRPr="00E945EB">
              <w:rPr>
                <w:rFonts w:ascii="Times New Roman" w:hAnsi="Times New Roman" w:cs="Times New Roman"/>
                <w:b/>
                <w:bCs/>
                <w:sz w:val="24"/>
                <w:szCs w:val="24"/>
                <w:lang w:val="ru-RU"/>
              </w:rPr>
              <w:t>«Социально – коммуникативное развитие»</w:t>
            </w:r>
            <w:r w:rsidRPr="00E945EB">
              <w:rPr>
                <w:rFonts w:ascii="Times New Roman" w:hAnsi="Times New Roman" w:cs="Times New Roman"/>
                <w:sz w:val="24"/>
                <w:szCs w:val="24"/>
                <w:lang w:val="ru-RU"/>
              </w:rPr>
              <w:t xml:space="preserve"> (формирование первичных представлений о себе, своих чувствах и эмоциях, а также окружающем в части культуры и музыкального искусства), (развитие свободного общения </w:t>
            </w:r>
            <w:proofErr w:type="gramStart"/>
            <w:r w:rsidRPr="00E945EB">
              <w:rPr>
                <w:rFonts w:ascii="Times New Roman" w:hAnsi="Times New Roman" w:cs="Times New Roman"/>
                <w:sz w:val="24"/>
                <w:szCs w:val="24"/>
                <w:lang w:val="ru-RU"/>
              </w:rPr>
              <w:t>со</w:t>
            </w:r>
            <w:proofErr w:type="gramEnd"/>
            <w:r w:rsidRPr="00E945EB">
              <w:rPr>
                <w:rFonts w:ascii="Times New Roman" w:hAnsi="Times New Roman" w:cs="Times New Roman"/>
                <w:sz w:val="24"/>
                <w:szCs w:val="24"/>
                <w:lang w:val="ru-RU"/>
              </w:rPr>
              <w:t xml:space="preserve"> взрослыми и детьми по поводу музыки).</w:t>
            </w:r>
          </w:p>
          <w:p w:rsidR="00E945EB" w:rsidRPr="00E945EB" w:rsidRDefault="00E945EB" w:rsidP="00E945EB">
            <w:pPr>
              <w:autoSpaceDE w:val="0"/>
              <w:autoSpaceDN w:val="0"/>
              <w:spacing w:line="276" w:lineRule="auto"/>
              <w:contextualSpacing/>
              <w:jc w:val="both"/>
              <w:rPr>
                <w:rFonts w:ascii="Times New Roman" w:hAnsi="Times New Roman" w:cs="Times New Roman"/>
                <w:sz w:val="24"/>
                <w:szCs w:val="24"/>
                <w:lang w:val="ru-RU"/>
              </w:rPr>
            </w:pPr>
            <w:r w:rsidRPr="00E945EB">
              <w:rPr>
                <w:rFonts w:ascii="Times New Roman" w:hAnsi="Times New Roman" w:cs="Times New Roman"/>
                <w:b/>
                <w:bCs/>
                <w:sz w:val="24"/>
                <w:szCs w:val="24"/>
                <w:lang w:val="ru-RU"/>
              </w:rPr>
              <w:t>«Речевое развитие»</w:t>
            </w:r>
            <w:r w:rsidRPr="00E945EB">
              <w:rPr>
                <w:rFonts w:ascii="Times New Roman" w:hAnsi="Times New Roman" w:cs="Times New Roman"/>
                <w:sz w:val="24"/>
                <w:szCs w:val="24"/>
                <w:lang w:val="ru-RU"/>
              </w:rPr>
              <w:t xml:space="preserve"> (развитие свободного общения </w:t>
            </w:r>
            <w:proofErr w:type="gramStart"/>
            <w:r w:rsidRPr="00E945EB">
              <w:rPr>
                <w:rFonts w:ascii="Times New Roman" w:hAnsi="Times New Roman" w:cs="Times New Roman"/>
                <w:sz w:val="24"/>
                <w:szCs w:val="24"/>
                <w:lang w:val="ru-RU"/>
              </w:rPr>
              <w:t>со</w:t>
            </w:r>
            <w:proofErr w:type="gramEnd"/>
            <w:r w:rsidRPr="00E945EB">
              <w:rPr>
                <w:rFonts w:ascii="Times New Roman" w:hAnsi="Times New Roman" w:cs="Times New Roman"/>
                <w:sz w:val="24"/>
                <w:szCs w:val="24"/>
                <w:lang w:val="ru-RU"/>
              </w:rPr>
              <w:t xml:space="preserve"> взрослыми и детьми по поводу процесса и результатов изобразительной и музыкальной деятельности.</w:t>
            </w:r>
          </w:p>
          <w:p w:rsidR="00533CBD" w:rsidRPr="00B836A3" w:rsidRDefault="00533CBD" w:rsidP="00725442">
            <w:pPr>
              <w:autoSpaceDE w:val="0"/>
              <w:autoSpaceDN w:val="0"/>
              <w:spacing w:line="276" w:lineRule="auto"/>
              <w:contextualSpacing/>
              <w:jc w:val="both"/>
              <w:rPr>
                <w:rFonts w:ascii="Times New Roman" w:hAnsi="Times New Roman" w:cs="Times New Roman"/>
                <w:sz w:val="24"/>
                <w:szCs w:val="24"/>
                <w:lang w:val="ru-RU"/>
              </w:rPr>
            </w:pPr>
          </w:p>
        </w:tc>
        <w:tc>
          <w:tcPr>
            <w:tcW w:w="9497" w:type="dxa"/>
            <w:shd w:val="clear" w:color="auto" w:fill="FFFFCC"/>
          </w:tcPr>
          <w:p w:rsidR="0034128A" w:rsidRPr="0034128A" w:rsidRDefault="0034128A" w:rsidP="0034128A">
            <w:pPr>
              <w:kinsoku w:val="0"/>
              <w:overflowPunct w:val="0"/>
              <w:spacing w:after="0" w:line="276" w:lineRule="auto"/>
              <w:jc w:val="both"/>
              <w:textAlignment w:val="baseline"/>
              <w:rPr>
                <w:rFonts w:ascii="Times New Roman" w:eastAsia="Times New Roman" w:hAnsi="Times New Roman" w:cs="Times New Roman"/>
                <w:sz w:val="24"/>
                <w:szCs w:val="24"/>
                <w:lang w:val="ru-RU" w:eastAsia="ru-RU" w:bidi="ar-SA"/>
              </w:rPr>
            </w:pPr>
            <w:r w:rsidRPr="0034128A">
              <w:rPr>
                <w:rFonts w:ascii="Times New Roman" w:eastAsia="+mn-ea" w:hAnsi="Times New Roman" w:cs="Times New Roman"/>
                <w:b/>
                <w:bCs/>
                <w:color w:val="000000"/>
                <w:kern w:val="24"/>
                <w:sz w:val="24"/>
                <w:szCs w:val="24"/>
                <w:lang w:val="ru-RU" w:eastAsia="ru-RU" w:bidi="ar-SA"/>
              </w:rPr>
              <w:t>«Физическое развитие», «Художественно – эстетическое развитие»</w:t>
            </w:r>
            <w:r w:rsidRPr="0034128A">
              <w:rPr>
                <w:rFonts w:ascii="Times New Roman" w:eastAsia="+mn-ea" w:hAnsi="Times New Roman" w:cs="Times New Roman"/>
                <w:color w:val="000000"/>
                <w:kern w:val="24"/>
                <w:sz w:val="24"/>
                <w:szCs w:val="24"/>
                <w:lang w:val="ru-RU" w:eastAsia="ru-RU" w:bidi="ar-SA"/>
              </w:rPr>
              <w:t xml:space="preserve"> (использование музыкальных произведений в качестве музыкального сопровождения двигательной и продуктивной деятельности). </w:t>
            </w:r>
          </w:p>
          <w:p w:rsidR="0034128A" w:rsidRPr="0034128A" w:rsidRDefault="0034128A" w:rsidP="0034128A">
            <w:pPr>
              <w:kinsoku w:val="0"/>
              <w:overflowPunct w:val="0"/>
              <w:spacing w:after="0" w:line="276" w:lineRule="auto"/>
              <w:jc w:val="both"/>
              <w:textAlignment w:val="baseline"/>
              <w:rPr>
                <w:rFonts w:ascii="Times New Roman" w:eastAsia="Times New Roman" w:hAnsi="Times New Roman" w:cs="Times New Roman"/>
                <w:sz w:val="24"/>
                <w:szCs w:val="24"/>
                <w:lang w:val="ru-RU" w:eastAsia="ru-RU" w:bidi="ar-SA"/>
              </w:rPr>
            </w:pPr>
            <w:r w:rsidRPr="0034128A">
              <w:rPr>
                <w:rFonts w:ascii="Times New Roman" w:eastAsia="+mn-ea" w:hAnsi="Times New Roman" w:cs="Times New Roman"/>
                <w:color w:val="000000"/>
                <w:kern w:val="24"/>
                <w:sz w:val="24"/>
                <w:szCs w:val="24"/>
                <w:lang w:val="ru-RU" w:eastAsia="ru-RU" w:bidi="ar-SA"/>
              </w:rPr>
              <w:t xml:space="preserve">Использование музыкальных произведений как средства обогащения образовательного процесса,  усиления эмоционального восприятия художественных произведений. Использование продуктивных видов деятельности для обогащения содержания области «Музыка», закрепления результатов восприятия музыки. </w:t>
            </w:r>
          </w:p>
          <w:p w:rsidR="0034128A" w:rsidRPr="0034128A" w:rsidRDefault="0034128A" w:rsidP="0034128A">
            <w:pPr>
              <w:kinsoku w:val="0"/>
              <w:overflowPunct w:val="0"/>
              <w:spacing w:after="0" w:line="276" w:lineRule="auto"/>
              <w:jc w:val="both"/>
              <w:textAlignment w:val="baseline"/>
              <w:rPr>
                <w:rFonts w:ascii="Times New Roman" w:eastAsia="Times New Roman" w:hAnsi="Times New Roman" w:cs="Times New Roman"/>
                <w:sz w:val="24"/>
                <w:szCs w:val="24"/>
                <w:lang w:val="ru-RU" w:eastAsia="ru-RU" w:bidi="ar-SA"/>
              </w:rPr>
            </w:pPr>
            <w:r w:rsidRPr="0034128A">
              <w:rPr>
                <w:rFonts w:ascii="Times New Roman" w:eastAsia="+mn-ea" w:hAnsi="Times New Roman" w:cs="Times New Roman"/>
                <w:b/>
                <w:bCs/>
                <w:color w:val="000000"/>
                <w:kern w:val="24"/>
                <w:sz w:val="24"/>
                <w:szCs w:val="24"/>
                <w:lang w:val="ru-RU" w:eastAsia="ru-RU" w:bidi="ar-SA"/>
              </w:rPr>
              <w:t>«Речевое развитие»</w:t>
            </w:r>
            <w:r w:rsidRPr="0034128A">
              <w:rPr>
                <w:rFonts w:ascii="Times New Roman" w:eastAsia="+mn-ea" w:hAnsi="Times New Roman" w:cs="Times New Roman"/>
                <w:color w:val="000000"/>
                <w:kern w:val="24"/>
                <w:sz w:val="24"/>
                <w:szCs w:val="24"/>
                <w:lang w:val="ru-RU" w:eastAsia="ru-RU" w:bidi="ar-SA"/>
              </w:rPr>
              <w:t xml:space="preserve"> (использование произведений музыкального и изобразительного искусства как средства обогащения образовательного процесса, усиления эмоционального восприятия художественных произведений). </w:t>
            </w:r>
          </w:p>
          <w:p w:rsidR="0034128A" w:rsidRPr="0034128A" w:rsidRDefault="0034128A" w:rsidP="0034128A">
            <w:pPr>
              <w:kinsoku w:val="0"/>
              <w:overflowPunct w:val="0"/>
              <w:spacing w:after="0" w:line="276" w:lineRule="auto"/>
              <w:jc w:val="both"/>
              <w:textAlignment w:val="baseline"/>
              <w:rPr>
                <w:rFonts w:ascii="Times New Roman" w:eastAsia="Times New Roman" w:hAnsi="Times New Roman" w:cs="Times New Roman"/>
                <w:sz w:val="24"/>
                <w:szCs w:val="24"/>
                <w:lang w:val="ru-RU" w:eastAsia="ru-RU" w:bidi="ar-SA"/>
              </w:rPr>
            </w:pPr>
            <w:r w:rsidRPr="0034128A">
              <w:rPr>
                <w:rFonts w:ascii="Times New Roman" w:eastAsia="+mn-ea" w:hAnsi="Times New Roman" w:cs="Times New Roman"/>
                <w:b/>
                <w:bCs/>
                <w:color w:val="000000"/>
                <w:kern w:val="24"/>
                <w:sz w:val="24"/>
                <w:szCs w:val="24"/>
                <w:lang w:val="ru-RU" w:eastAsia="ru-RU" w:bidi="ar-SA"/>
              </w:rPr>
              <w:t xml:space="preserve">«Познавательное развитие» </w:t>
            </w:r>
            <w:r w:rsidRPr="0034128A">
              <w:rPr>
                <w:rFonts w:ascii="Times New Roman" w:eastAsia="+mn-ea" w:hAnsi="Times New Roman" w:cs="Times New Roman"/>
                <w:i/>
                <w:iCs/>
                <w:color w:val="000000"/>
                <w:kern w:val="24"/>
                <w:sz w:val="24"/>
                <w:szCs w:val="24"/>
                <w:lang w:val="ru-RU" w:eastAsia="ru-RU" w:bidi="ar-SA"/>
              </w:rPr>
              <w:t xml:space="preserve"> (</w:t>
            </w:r>
            <w:r w:rsidRPr="0034128A">
              <w:rPr>
                <w:rFonts w:ascii="Times New Roman" w:eastAsia="+mn-ea" w:hAnsi="Times New Roman" w:cs="Times New Roman"/>
                <w:color w:val="000000"/>
                <w:kern w:val="24"/>
                <w:sz w:val="24"/>
                <w:szCs w:val="24"/>
                <w:lang w:val="ru-RU" w:eastAsia="ru-RU" w:bidi="ar-SA"/>
              </w:rPr>
              <w:t xml:space="preserve">использование произведений музыкального и изобразительного искусства, как средства развития интересов, любознательности и познавательной мотивации; формирования представлений об объектах окружающего мира, их свойствах и отношениях). </w:t>
            </w:r>
          </w:p>
          <w:p w:rsidR="00533CBD" w:rsidRPr="00B836A3" w:rsidRDefault="00533CBD" w:rsidP="00725442">
            <w:pPr>
              <w:autoSpaceDE w:val="0"/>
              <w:autoSpaceDN w:val="0"/>
              <w:spacing w:line="276" w:lineRule="auto"/>
              <w:contextualSpacing/>
              <w:jc w:val="both"/>
              <w:rPr>
                <w:rFonts w:ascii="Times New Roman" w:hAnsi="Times New Roman" w:cs="Times New Roman"/>
                <w:i/>
                <w:sz w:val="24"/>
                <w:szCs w:val="24"/>
                <w:lang w:val="ru-RU"/>
              </w:rPr>
            </w:pPr>
          </w:p>
        </w:tc>
      </w:tr>
    </w:tbl>
    <w:p w:rsidR="00B95818" w:rsidRDefault="00B95818" w:rsidP="00BF6DC9">
      <w:pPr>
        <w:pStyle w:val="11"/>
        <w:shd w:val="clear" w:color="auto" w:fill="auto"/>
        <w:spacing w:line="276" w:lineRule="auto"/>
        <w:ind w:firstLine="709"/>
        <w:rPr>
          <w:sz w:val="24"/>
          <w:szCs w:val="24"/>
          <w:lang w:val="ru-RU"/>
        </w:rPr>
      </w:pPr>
    </w:p>
    <w:p w:rsidR="00533CBD" w:rsidRPr="00BF6DC9" w:rsidRDefault="00533CBD" w:rsidP="00BF6DC9">
      <w:pPr>
        <w:pStyle w:val="11"/>
        <w:shd w:val="clear" w:color="auto" w:fill="auto"/>
        <w:spacing w:line="276" w:lineRule="auto"/>
        <w:ind w:firstLine="709"/>
        <w:rPr>
          <w:sz w:val="24"/>
          <w:szCs w:val="24"/>
          <w:lang w:val="ru-RU"/>
        </w:rPr>
      </w:pPr>
      <w:proofErr w:type="gramStart"/>
      <w:r w:rsidRPr="00BF6DC9">
        <w:rPr>
          <w:sz w:val="24"/>
          <w:szCs w:val="24"/>
          <w:lang w:val="ru-RU"/>
        </w:rPr>
        <w:lastRenderedPageBreak/>
        <w:t>Конкретное содержание образовательн</w:t>
      </w:r>
      <w:r w:rsidR="00FA362A">
        <w:rPr>
          <w:sz w:val="24"/>
          <w:szCs w:val="24"/>
          <w:lang w:val="ru-RU"/>
        </w:rPr>
        <w:t>ой</w:t>
      </w:r>
      <w:r w:rsidRPr="00BF6DC9">
        <w:rPr>
          <w:sz w:val="24"/>
          <w:szCs w:val="24"/>
          <w:lang w:val="ru-RU"/>
        </w:rPr>
        <w:t xml:space="preserve"> област</w:t>
      </w:r>
      <w:r w:rsidR="00FA362A">
        <w:rPr>
          <w:sz w:val="24"/>
          <w:szCs w:val="24"/>
          <w:lang w:val="ru-RU"/>
        </w:rPr>
        <w:t>и</w:t>
      </w:r>
      <w:r w:rsidRPr="00BF6DC9">
        <w:rPr>
          <w:sz w:val="24"/>
          <w:szCs w:val="24"/>
          <w:lang w:val="ru-RU"/>
        </w:rPr>
        <w:t xml:space="preserve"> зависит от возрастных и индивидуальных особенностей детей, определяется целями и задачами Программы и реализовывается в различных видах деятельности - как сквозных механизмах развития ребенка):</w:t>
      </w:r>
      <w:proofErr w:type="gramEnd"/>
    </w:p>
    <w:p w:rsidR="00533CBD" w:rsidRPr="00BF6DC9" w:rsidRDefault="00533CBD" w:rsidP="007D7F0A">
      <w:pPr>
        <w:pStyle w:val="11"/>
        <w:numPr>
          <w:ilvl w:val="0"/>
          <w:numId w:val="3"/>
        </w:numPr>
        <w:shd w:val="clear" w:color="auto" w:fill="auto"/>
        <w:spacing w:before="0" w:line="276" w:lineRule="auto"/>
        <w:ind w:left="0" w:firstLine="0"/>
        <w:rPr>
          <w:sz w:val="24"/>
          <w:szCs w:val="24"/>
          <w:lang w:val="ru-RU"/>
        </w:rPr>
      </w:pPr>
      <w:r w:rsidRPr="00BF6DC9">
        <w:rPr>
          <w:b/>
          <w:sz w:val="24"/>
          <w:szCs w:val="24"/>
          <w:lang w:val="ru-RU"/>
        </w:rPr>
        <w:t>в раннем возрасте (с 2</w:t>
      </w:r>
      <w:r w:rsidR="00FA362A">
        <w:rPr>
          <w:b/>
          <w:sz w:val="24"/>
          <w:szCs w:val="24"/>
          <w:lang w:val="ru-RU"/>
        </w:rPr>
        <w:t xml:space="preserve"> </w:t>
      </w:r>
      <w:r w:rsidRPr="00BF6DC9">
        <w:rPr>
          <w:b/>
          <w:sz w:val="24"/>
          <w:szCs w:val="24"/>
          <w:lang w:val="ru-RU"/>
        </w:rPr>
        <w:t>до 3 лет</w:t>
      </w:r>
      <w:r w:rsidRPr="00BF6DC9">
        <w:rPr>
          <w:sz w:val="24"/>
          <w:szCs w:val="24"/>
          <w:lang w:val="ru-RU"/>
        </w:rPr>
        <w:t xml:space="preserve">) - </w:t>
      </w:r>
      <w:r w:rsidR="00FA362A">
        <w:rPr>
          <w:sz w:val="24"/>
          <w:szCs w:val="24"/>
          <w:lang w:val="ru-RU"/>
        </w:rPr>
        <w:t>восприятие смысла музыки</w:t>
      </w:r>
      <w:r w:rsidRPr="00BF6DC9">
        <w:rPr>
          <w:sz w:val="24"/>
          <w:szCs w:val="24"/>
          <w:lang w:val="ru-RU"/>
        </w:rPr>
        <w:t>;</w:t>
      </w:r>
    </w:p>
    <w:p w:rsidR="00533CBD" w:rsidRPr="00BF6DC9" w:rsidRDefault="00533CBD" w:rsidP="007D7F0A">
      <w:pPr>
        <w:pStyle w:val="11"/>
        <w:numPr>
          <w:ilvl w:val="0"/>
          <w:numId w:val="3"/>
        </w:numPr>
        <w:shd w:val="clear" w:color="auto" w:fill="auto"/>
        <w:spacing w:before="0" w:after="240" w:line="276" w:lineRule="auto"/>
        <w:ind w:left="0" w:firstLine="0"/>
        <w:rPr>
          <w:sz w:val="24"/>
          <w:szCs w:val="24"/>
          <w:lang w:val="ru-RU"/>
        </w:rPr>
      </w:pPr>
      <w:r w:rsidRPr="00BF6DC9">
        <w:rPr>
          <w:b/>
          <w:sz w:val="24"/>
          <w:szCs w:val="24"/>
          <w:lang w:val="ru-RU"/>
        </w:rPr>
        <w:t>для детей дошкольного возраста (с 3 до 8 лет</w:t>
      </w:r>
      <w:r w:rsidRPr="00BF6DC9">
        <w:rPr>
          <w:sz w:val="24"/>
          <w:szCs w:val="24"/>
          <w:lang w:val="ru-RU"/>
        </w:rPr>
        <w:t xml:space="preserve">) - ряд видов деятельности, таких как </w:t>
      </w:r>
      <w:proofErr w:type="gramStart"/>
      <w:r w:rsidRPr="00BF6DC9">
        <w:rPr>
          <w:sz w:val="24"/>
          <w:szCs w:val="24"/>
          <w:lang w:val="ru-RU"/>
        </w:rPr>
        <w:t>музыкальная</w:t>
      </w:r>
      <w:proofErr w:type="gramEnd"/>
      <w:r w:rsidRPr="00BF6DC9">
        <w:rPr>
          <w:sz w:val="24"/>
          <w:szCs w:val="24"/>
          <w:lang w:val="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725442" w:rsidRPr="00723A1F" w:rsidRDefault="00BF6DC9" w:rsidP="007D7F0A">
      <w:pPr>
        <w:pStyle w:val="11"/>
        <w:numPr>
          <w:ilvl w:val="0"/>
          <w:numId w:val="65"/>
        </w:numPr>
        <w:spacing w:line="240" w:lineRule="auto"/>
        <w:jc w:val="left"/>
        <w:rPr>
          <w:b/>
          <w:sz w:val="24"/>
          <w:szCs w:val="24"/>
          <w:lang w:val="ru-RU"/>
        </w:rPr>
      </w:pPr>
      <w:r w:rsidRPr="00723A1F">
        <w:rPr>
          <w:b/>
          <w:sz w:val="24"/>
          <w:szCs w:val="24"/>
          <w:lang w:val="ru-RU"/>
        </w:rPr>
        <w:t>Виды к</w:t>
      </w:r>
      <w:r w:rsidR="00725442" w:rsidRPr="00723A1F">
        <w:rPr>
          <w:b/>
          <w:sz w:val="24"/>
          <w:szCs w:val="24"/>
          <w:lang w:val="ru-RU"/>
        </w:rPr>
        <w:t>ультурны</w:t>
      </w:r>
      <w:r w:rsidRPr="00723A1F">
        <w:rPr>
          <w:b/>
          <w:sz w:val="24"/>
          <w:szCs w:val="24"/>
          <w:lang w:val="ru-RU"/>
        </w:rPr>
        <w:t>х практик</w:t>
      </w:r>
    </w:p>
    <w:p w:rsidR="00D80A11" w:rsidRPr="00FA362A" w:rsidRDefault="00725442" w:rsidP="00355FE1">
      <w:pPr>
        <w:pStyle w:val="11"/>
        <w:spacing w:after="240" w:line="276" w:lineRule="auto"/>
        <w:ind w:firstLine="709"/>
        <w:rPr>
          <w:sz w:val="24"/>
          <w:szCs w:val="24"/>
          <w:lang w:val="ru-RU"/>
        </w:rPr>
      </w:pPr>
      <w:r w:rsidRPr="00FA362A">
        <w:rPr>
          <w:sz w:val="24"/>
          <w:szCs w:val="24"/>
          <w:lang w:val="ru-RU"/>
        </w:rPr>
        <w:t xml:space="preserve">Во второй половине дня в детском саду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tbl>
      <w:tblPr>
        <w:tblStyle w:val="1-6"/>
        <w:tblW w:w="14040" w:type="dxa"/>
        <w:jc w:val="center"/>
        <w:tblLook w:val="04A0"/>
      </w:tblPr>
      <w:tblGrid>
        <w:gridCol w:w="2620"/>
        <w:gridCol w:w="1380"/>
        <w:gridCol w:w="4900"/>
        <w:gridCol w:w="5140"/>
      </w:tblGrid>
      <w:tr w:rsidR="00BC04EA" w:rsidRPr="00BC04EA" w:rsidTr="00355FE1">
        <w:trPr>
          <w:cnfStyle w:val="100000000000"/>
          <w:trHeight w:val="977"/>
          <w:jc w:val="center"/>
        </w:trPr>
        <w:tc>
          <w:tcPr>
            <w:cnfStyle w:val="001000000000"/>
            <w:tcW w:w="2620" w:type="dxa"/>
            <w:hideMark/>
          </w:tcPr>
          <w:p w:rsidR="00BC04EA" w:rsidRPr="00355FE1" w:rsidRDefault="00BC04EA" w:rsidP="00BC04EA">
            <w:pPr>
              <w:spacing w:line="276" w:lineRule="auto"/>
              <w:ind w:left="14"/>
              <w:jc w:val="center"/>
              <w:textAlignment w:val="baseline"/>
              <w:rPr>
                <w:rFonts w:ascii="Times New Roman" w:eastAsia="Times New Roman" w:hAnsi="Times New Roman" w:cs="Times New Roman"/>
                <w:sz w:val="24"/>
                <w:szCs w:val="24"/>
                <w:lang w:val="ru-RU" w:eastAsia="ru-RU" w:bidi="ar-SA"/>
              </w:rPr>
            </w:pPr>
            <w:r w:rsidRPr="00355FE1">
              <w:rPr>
                <w:rFonts w:ascii="Times New Roman" w:eastAsia="Times New Roman" w:hAnsi="Times New Roman" w:cs="Times New Roman"/>
                <w:bCs w:val="0"/>
                <w:color w:val="000000"/>
                <w:kern w:val="24"/>
                <w:sz w:val="24"/>
                <w:szCs w:val="24"/>
                <w:lang w:val="ru-RU" w:eastAsia="ru-RU" w:bidi="ar-SA"/>
              </w:rPr>
              <w:t>Культурная практика</w:t>
            </w:r>
          </w:p>
          <w:p w:rsidR="00BC04EA" w:rsidRPr="00355FE1" w:rsidRDefault="00BC04EA" w:rsidP="00BC04EA">
            <w:pPr>
              <w:spacing w:line="276" w:lineRule="auto"/>
              <w:ind w:left="14"/>
              <w:jc w:val="center"/>
              <w:textAlignment w:val="baseline"/>
              <w:rPr>
                <w:rFonts w:ascii="Times New Roman" w:eastAsia="Times New Roman" w:hAnsi="Times New Roman" w:cs="Times New Roman"/>
                <w:sz w:val="24"/>
                <w:szCs w:val="24"/>
                <w:lang w:val="ru-RU" w:eastAsia="ru-RU" w:bidi="ar-SA"/>
              </w:rPr>
            </w:pPr>
            <w:r w:rsidRPr="00355FE1">
              <w:rPr>
                <w:rFonts w:ascii="Times New Roman" w:eastAsia="Times New Roman" w:hAnsi="Times New Roman" w:cs="Times New Roman"/>
                <w:bCs w:val="0"/>
                <w:color w:val="000000"/>
                <w:kern w:val="24"/>
                <w:sz w:val="24"/>
                <w:szCs w:val="24"/>
                <w:lang w:val="ru-RU" w:eastAsia="ru-RU" w:bidi="ar-SA"/>
              </w:rPr>
              <w:t xml:space="preserve">  </w:t>
            </w:r>
          </w:p>
        </w:tc>
        <w:tc>
          <w:tcPr>
            <w:tcW w:w="1380" w:type="dxa"/>
            <w:hideMark/>
          </w:tcPr>
          <w:p w:rsidR="00BC04EA" w:rsidRPr="00355FE1" w:rsidRDefault="00BC04EA" w:rsidP="00BC04EA">
            <w:pPr>
              <w:spacing w:line="276" w:lineRule="auto"/>
              <w:jc w:val="center"/>
              <w:textAlignment w:val="baseline"/>
              <w:cnfStyle w:val="100000000000"/>
              <w:rPr>
                <w:rFonts w:ascii="Times New Roman" w:eastAsia="Times New Roman" w:hAnsi="Times New Roman" w:cs="Times New Roman"/>
                <w:sz w:val="24"/>
                <w:szCs w:val="24"/>
                <w:lang w:val="ru-RU" w:eastAsia="ru-RU" w:bidi="ar-SA"/>
              </w:rPr>
            </w:pPr>
            <w:r w:rsidRPr="00355FE1">
              <w:rPr>
                <w:rFonts w:ascii="Times New Roman" w:eastAsia="Times New Roman" w:hAnsi="Times New Roman" w:cs="Times New Roman"/>
                <w:bCs w:val="0"/>
                <w:color w:val="000000"/>
                <w:kern w:val="24"/>
                <w:sz w:val="24"/>
                <w:szCs w:val="24"/>
                <w:lang w:val="ru-RU" w:eastAsia="ru-RU" w:bidi="ar-SA"/>
              </w:rPr>
              <w:t xml:space="preserve">Возраст </w:t>
            </w:r>
          </w:p>
        </w:tc>
        <w:tc>
          <w:tcPr>
            <w:tcW w:w="4900" w:type="dxa"/>
            <w:hideMark/>
          </w:tcPr>
          <w:p w:rsidR="00BC04EA" w:rsidRPr="00355FE1" w:rsidRDefault="00BC04EA" w:rsidP="00BC04EA">
            <w:pPr>
              <w:spacing w:line="276" w:lineRule="auto"/>
              <w:jc w:val="center"/>
              <w:textAlignment w:val="baseline"/>
              <w:cnfStyle w:val="100000000000"/>
              <w:rPr>
                <w:rFonts w:ascii="Times New Roman" w:eastAsia="Times New Roman" w:hAnsi="Times New Roman" w:cs="Times New Roman"/>
                <w:sz w:val="24"/>
                <w:szCs w:val="24"/>
                <w:lang w:val="ru-RU" w:eastAsia="ru-RU" w:bidi="ar-SA"/>
              </w:rPr>
            </w:pPr>
            <w:r w:rsidRPr="00355FE1">
              <w:rPr>
                <w:rFonts w:ascii="Times New Roman" w:eastAsia="Times New Roman" w:hAnsi="Times New Roman" w:cs="Times New Roman"/>
                <w:bCs w:val="0"/>
                <w:color w:val="000000"/>
                <w:kern w:val="24"/>
                <w:sz w:val="24"/>
                <w:szCs w:val="24"/>
                <w:lang w:val="ru-RU" w:eastAsia="ru-RU" w:bidi="ar-SA"/>
              </w:rPr>
              <w:t>Интегрированные</w:t>
            </w:r>
          </w:p>
          <w:p w:rsidR="00BC04EA" w:rsidRPr="00355FE1" w:rsidRDefault="00355FE1" w:rsidP="00BC04EA">
            <w:pPr>
              <w:spacing w:line="276" w:lineRule="auto"/>
              <w:jc w:val="center"/>
              <w:textAlignment w:val="baseline"/>
              <w:cnfStyle w:val="10000000000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Cs w:val="0"/>
                <w:color w:val="000000"/>
                <w:kern w:val="24"/>
                <w:sz w:val="24"/>
                <w:szCs w:val="24"/>
                <w:lang w:val="ru-RU" w:eastAsia="ru-RU" w:bidi="ar-SA"/>
              </w:rPr>
              <w:t xml:space="preserve">виды </w:t>
            </w:r>
            <w:r w:rsidR="00BC04EA" w:rsidRPr="00355FE1">
              <w:rPr>
                <w:rFonts w:ascii="Times New Roman" w:eastAsia="Times New Roman" w:hAnsi="Times New Roman" w:cs="Times New Roman"/>
                <w:bCs w:val="0"/>
                <w:color w:val="000000"/>
                <w:kern w:val="24"/>
                <w:sz w:val="24"/>
                <w:szCs w:val="24"/>
                <w:lang w:val="ru-RU" w:eastAsia="ru-RU" w:bidi="ar-SA"/>
              </w:rPr>
              <w:t xml:space="preserve">деятельности </w:t>
            </w:r>
          </w:p>
        </w:tc>
        <w:tc>
          <w:tcPr>
            <w:tcW w:w="5140" w:type="dxa"/>
            <w:hideMark/>
          </w:tcPr>
          <w:p w:rsidR="00BC04EA" w:rsidRPr="00355FE1" w:rsidRDefault="00BC04EA" w:rsidP="00BC04EA">
            <w:pPr>
              <w:spacing w:line="276" w:lineRule="auto"/>
              <w:ind w:left="14" w:firstLine="907"/>
              <w:jc w:val="center"/>
              <w:textAlignment w:val="baseline"/>
              <w:cnfStyle w:val="100000000000"/>
              <w:rPr>
                <w:rFonts w:ascii="Times New Roman" w:eastAsia="Times New Roman" w:hAnsi="Times New Roman" w:cs="Times New Roman"/>
                <w:sz w:val="24"/>
                <w:szCs w:val="24"/>
                <w:lang w:val="ru-RU" w:eastAsia="ru-RU" w:bidi="ar-SA"/>
              </w:rPr>
            </w:pPr>
            <w:r w:rsidRPr="00355FE1">
              <w:rPr>
                <w:rFonts w:ascii="Times New Roman" w:eastAsia="Times New Roman" w:hAnsi="Times New Roman" w:cs="Times New Roman"/>
                <w:bCs w:val="0"/>
                <w:color w:val="000000"/>
                <w:kern w:val="24"/>
                <w:sz w:val="24"/>
                <w:szCs w:val="24"/>
                <w:lang w:val="ru-RU" w:eastAsia="ru-RU" w:bidi="ar-SA"/>
              </w:rPr>
              <w:t xml:space="preserve">Содержание </w:t>
            </w:r>
          </w:p>
        </w:tc>
      </w:tr>
      <w:tr w:rsidR="00BC04EA" w:rsidRPr="00EA2329" w:rsidTr="00355FE1">
        <w:trPr>
          <w:cnfStyle w:val="000000100000"/>
          <w:trHeight w:val="4025"/>
          <w:jc w:val="center"/>
        </w:trPr>
        <w:tc>
          <w:tcPr>
            <w:cnfStyle w:val="001000000000"/>
            <w:tcW w:w="2620" w:type="dxa"/>
            <w:hideMark/>
          </w:tcPr>
          <w:p w:rsidR="00BC04EA" w:rsidRPr="00BC04EA" w:rsidRDefault="00BC04EA" w:rsidP="003C5189">
            <w:pPr>
              <w:spacing w:before="240" w:line="276" w:lineRule="auto"/>
              <w:jc w:val="center"/>
              <w:textAlignment w:val="baseline"/>
              <w:rPr>
                <w:rFonts w:ascii="Times New Roman" w:eastAsia="Times New Roman" w:hAnsi="Times New Roman" w:cs="Times New Roman"/>
                <w:sz w:val="24"/>
                <w:szCs w:val="24"/>
                <w:lang w:val="ru-RU" w:eastAsia="ru-RU" w:bidi="ar-SA"/>
              </w:rPr>
            </w:pPr>
            <w:r w:rsidRPr="00BC04EA">
              <w:rPr>
                <w:rFonts w:ascii="Times New Roman" w:eastAsia="Times New Roman" w:hAnsi="Times New Roman" w:cs="Times New Roman"/>
                <w:b w:val="0"/>
                <w:bCs w:val="0"/>
                <w:color w:val="000000"/>
                <w:kern w:val="24"/>
                <w:sz w:val="24"/>
                <w:szCs w:val="24"/>
                <w:lang w:val="ru-RU" w:eastAsia="ru-RU" w:bidi="ar-SA"/>
              </w:rPr>
              <w:t>Концерт</w:t>
            </w:r>
          </w:p>
        </w:tc>
        <w:tc>
          <w:tcPr>
            <w:tcW w:w="1380" w:type="dxa"/>
            <w:hideMark/>
          </w:tcPr>
          <w:p w:rsidR="00BC04EA" w:rsidRPr="00BC04EA" w:rsidRDefault="00BC04EA" w:rsidP="003C5189">
            <w:pPr>
              <w:spacing w:before="240" w:line="276" w:lineRule="auto"/>
              <w:jc w:val="center"/>
              <w:textAlignment w:val="baseline"/>
              <w:cnfStyle w:val="000000100000"/>
              <w:rPr>
                <w:rFonts w:ascii="Times New Roman" w:eastAsia="Times New Roman" w:hAnsi="Times New Roman" w:cs="Times New Roman"/>
                <w:sz w:val="24"/>
                <w:szCs w:val="24"/>
                <w:lang w:val="ru-RU" w:eastAsia="ru-RU" w:bidi="ar-SA"/>
              </w:rPr>
            </w:pPr>
            <w:r w:rsidRPr="00BC04EA">
              <w:rPr>
                <w:rFonts w:ascii="Times New Roman" w:eastAsia="Times New Roman" w:hAnsi="Times New Roman" w:cs="Times New Roman"/>
                <w:b/>
                <w:bCs/>
                <w:color w:val="000000"/>
                <w:kern w:val="24"/>
                <w:sz w:val="24"/>
                <w:szCs w:val="24"/>
                <w:lang w:val="ru-RU" w:eastAsia="ru-RU" w:bidi="ar-SA"/>
              </w:rPr>
              <w:t>5-7 лет</w:t>
            </w:r>
          </w:p>
        </w:tc>
        <w:tc>
          <w:tcPr>
            <w:tcW w:w="4900" w:type="dxa"/>
            <w:hideMark/>
          </w:tcPr>
          <w:p w:rsidR="003C5189" w:rsidRPr="003C5189" w:rsidRDefault="003C5189" w:rsidP="003C5189">
            <w:pPr>
              <w:spacing w:before="240" w:line="276" w:lineRule="auto"/>
              <w:ind w:left="1267"/>
              <w:contextualSpacing/>
              <w:jc w:val="both"/>
              <w:textAlignment w:val="baseline"/>
              <w:cnfStyle w:val="000000100000"/>
              <w:rPr>
                <w:rFonts w:ascii="Times New Roman" w:eastAsia="Times New Roman" w:hAnsi="Times New Roman" w:cs="Times New Roman"/>
                <w:sz w:val="24"/>
                <w:szCs w:val="24"/>
                <w:lang w:val="ru-RU" w:eastAsia="ru-RU" w:bidi="ar-SA"/>
              </w:rPr>
            </w:pPr>
          </w:p>
          <w:p w:rsidR="00BC04EA" w:rsidRPr="00BC04EA" w:rsidRDefault="00BC04EA" w:rsidP="007D7F0A">
            <w:pPr>
              <w:numPr>
                <w:ilvl w:val="0"/>
                <w:numId w:val="66"/>
              </w:numPr>
              <w:spacing w:before="240" w:line="276" w:lineRule="auto"/>
              <w:ind w:left="1267"/>
              <w:contextualSpacing/>
              <w:jc w:val="both"/>
              <w:textAlignment w:val="baseline"/>
              <w:cnfStyle w:val="000000100000"/>
              <w:rPr>
                <w:rFonts w:ascii="Times New Roman" w:eastAsia="Times New Roman" w:hAnsi="Times New Roman" w:cs="Times New Roman"/>
                <w:sz w:val="24"/>
                <w:szCs w:val="24"/>
                <w:lang w:val="ru-RU" w:eastAsia="ru-RU" w:bidi="ar-SA"/>
              </w:rPr>
            </w:pPr>
            <w:r w:rsidRPr="00BC04EA">
              <w:rPr>
                <w:rFonts w:ascii="Times New Roman" w:eastAsia="Times New Roman" w:hAnsi="Times New Roman" w:cs="Times New Roman"/>
                <w:color w:val="000000"/>
                <w:kern w:val="24"/>
                <w:sz w:val="24"/>
                <w:szCs w:val="24"/>
                <w:lang w:val="ru-RU" w:eastAsia="ru-RU" w:bidi="ar-SA"/>
              </w:rPr>
              <w:t>Коммуникативная</w:t>
            </w:r>
          </w:p>
          <w:p w:rsidR="00BC04EA" w:rsidRPr="00BC04EA" w:rsidRDefault="00BC04EA" w:rsidP="007D7F0A">
            <w:pPr>
              <w:numPr>
                <w:ilvl w:val="0"/>
                <w:numId w:val="66"/>
              </w:numPr>
              <w:spacing w:before="240" w:line="276" w:lineRule="auto"/>
              <w:ind w:left="1267"/>
              <w:contextualSpacing/>
              <w:textAlignment w:val="baseline"/>
              <w:cnfStyle w:val="000000100000"/>
              <w:rPr>
                <w:rFonts w:ascii="Times New Roman" w:eastAsia="Times New Roman" w:hAnsi="Times New Roman" w:cs="Times New Roman"/>
                <w:sz w:val="24"/>
                <w:szCs w:val="24"/>
                <w:lang w:val="ru-RU" w:eastAsia="ru-RU" w:bidi="ar-SA"/>
              </w:rPr>
            </w:pPr>
            <w:r w:rsidRPr="00BC04EA">
              <w:rPr>
                <w:rFonts w:ascii="Times New Roman" w:eastAsia="Times New Roman" w:hAnsi="Times New Roman" w:cs="Times New Roman"/>
                <w:color w:val="000000"/>
                <w:kern w:val="24"/>
                <w:sz w:val="24"/>
                <w:szCs w:val="24"/>
                <w:lang w:val="ru-RU" w:eastAsia="ru-RU" w:bidi="ar-SA"/>
              </w:rPr>
              <w:t>Восприятие художественной литературы и фольклора</w:t>
            </w:r>
          </w:p>
          <w:p w:rsidR="00BC04EA" w:rsidRPr="00BC04EA" w:rsidRDefault="00BC04EA" w:rsidP="007D7F0A">
            <w:pPr>
              <w:numPr>
                <w:ilvl w:val="0"/>
                <w:numId w:val="66"/>
              </w:numPr>
              <w:spacing w:before="240" w:line="276" w:lineRule="auto"/>
              <w:ind w:left="1267"/>
              <w:contextualSpacing/>
              <w:textAlignment w:val="baseline"/>
              <w:cnfStyle w:val="000000100000"/>
              <w:rPr>
                <w:rFonts w:ascii="Times New Roman" w:eastAsia="Times New Roman" w:hAnsi="Times New Roman" w:cs="Times New Roman"/>
                <w:sz w:val="24"/>
                <w:szCs w:val="24"/>
                <w:lang w:val="ru-RU" w:eastAsia="ru-RU" w:bidi="ar-SA"/>
              </w:rPr>
            </w:pPr>
            <w:r w:rsidRPr="00BC04EA">
              <w:rPr>
                <w:rFonts w:ascii="Times New Roman" w:eastAsia="Times New Roman" w:hAnsi="Times New Roman" w:cs="Times New Roman"/>
                <w:color w:val="000000"/>
                <w:kern w:val="24"/>
                <w:sz w:val="24"/>
                <w:szCs w:val="24"/>
                <w:lang w:val="ru-RU" w:eastAsia="ru-RU" w:bidi="ar-SA"/>
              </w:rPr>
              <w:t>Музыкальная</w:t>
            </w:r>
          </w:p>
          <w:p w:rsidR="00BC04EA" w:rsidRPr="00BC04EA" w:rsidRDefault="00BC04EA" w:rsidP="007D7F0A">
            <w:pPr>
              <w:numPr>
                <w:ilvl w:val="0"/>
                <w:numId w:val="66"/>
              </w:numPr>
              <w:spacing w:before="240" w:line="276" w:lineRule="auto"/>
              <w:ind w:left="1267"/>
              <w:contextualSpacing/>
              <w:textAlignment w:val="baseline"/>
              <w:cnfStyle w:val="000000100000"/>
              <w:rPr>
                <w:rFonts w:ascii="Times New Roman" w:eastAsia="Times New Roman" w:hAnsi="Times New Roman" w:cs="Times New Roman"/>
                <w:sz w:val="24"/>
                <w:szCs w:val="24"/>
                <w:lang w:val="ru-RU" w:eastAsia="ru-RU" w:bidi="ar-SA"/>
              </w:rPr>
            </w:pPr>
            <w:r w:rsidRPr="00BC04EA">
              <w:rPr>
                <w:rFonts w:ascii="Times New Roman" w:eastAsia="Times New Roman" w:hAnsi="Times New Roman" w:cs="Times New Roman"/>
                <w:color w:val="000000"/>
                <w:kern w:val="24"/>
                <w:sz w:val="24"/>
                <w:szCs w:val="24"/>
                <w:lang w:val="ru-RU" w:eastAsia="ru-RU" w:bidi="ar-SA"/>
              </w:rPr>
              <w:t>Игровая</w:t>
            </w:r>
          </w:p>
          <w:p w:rsidR="00BC04EA" w:rsidRPr="00BC04EA" w:rsidRDefault="00BC04EA" w:rsidP="007D7F0A">
            <w:pPr>
              <w:numPr>
                <w:ilvl w:val="0"/>
                <w:numId w:val="66"/>
              </w:numPr>
              <w:spacing w:before="240" w:line="276" w:lineRule="auto"/>
              <w:ind w:left="1267"/>
              <w:contextualSpacing/>
              <w:textAlignment w:val="baseline"/>
              <w:cnfStyle w:val="00000010000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color w:val="000000"/>
                <w:kern w:val="24"/>
                <w:sz w:val="24"/>
                <w:szCs w:val="24"/>
                <w:lang w:val="ru-RU" w:eastAsia="ru-RU" w:bidi="ar-SA"/>
              </w:rPr>
              <w:t>Двигательная</w:t>
            </w:r>
          </w:p>
        </w:tc>
        <w:tc>
          <w:tcPr>
            <w:tcW w:w="5140" w:type="dxa"/>
            <w:hideMark/>
          </w:tcPr>
          <w:p w:rsidR="00355FE1" w:rsidRDefault="00355FE1" w:rsidP="00355FE1">
            <w:pPr>
              <w:jc w:val="both"/>
              <w:cnfStyle w:val="000000100000"/>
              <w:rPr>
                <w:rFonts w:ascii="Times New Roman" w:eastAsia="Times New Roman" w:hAnsi="Times New Roman" w:cs="Times New Roman"/>
                <w:sz w:val="24"/>
                <w:szCs w:val="24"/>
                <w:lang w:val="ru-RU" w:eastAsia="ru-RU" w:bidi="ar-SA"/>
              </w:rPr>
            </w:pPr>
          </w:p>
          <w:p w:rsidR="00355FE1" w:rsidRPr="00355FE1" w:rsidRDefault="00355FE1" w:rsidP="00355FE1">
            <w:pPr>
              <w:jc w:val="both"/>
              <w:cnfStyle w:val="000000100000"/>
              <w:rPr>
                <w:rFonts w:ascii="Times New Roman" w:eastAsia="Times New Roman" w:hAnsi="Times New Roman" w:cs="Times New Roman"/>
                <w:sz w:val="24"/>
                <w:szCs w:val="24"/>
                <w:lang w:val="ru-RU" w:eastAsia="ru-RU" w:bidi="ar-SA"/>
              </w:rPr>
            </w:pPr>
            <w:r w:rsidRPr="00355FE1">
              <w:rPr>
                <w:rFonts w:ascii="Times New Roman" w:eastAsia="Times New Roman" w:hAnsi="Times New Roman" w:cs="Times New Roman"/>
                <w:sz w:val="24"/>
                <w:szCs w:val="24"/>
                <w:lang w:val="ru-RU" w:eastAsia="ru-RU" w:bidi="ar-SA"/>
              </w:rPr>
              <w:t xml:space="preserve">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взрослого и детей на литературном или музыкальном материале. </w:t>
            </w:r>
          </w:p>
          <w:p w:rsidR="00355FE1" w:rsidRDefault="003C5189" w:rsidP="003C5189">
            <w:pPr>
              <w:spacing w:before="240" w:line="276" w:lineRule="auto"/>
              <w:jc w:val="both"/>
              <w:textAlignment w:val="baseline"/>
              <w:cnfStyle w:val="000000100000"/>
              <w:rPr>
                <w:rFonts w:ascii="Times New Roman" w:eastAsia="Times New Roman" w:hAnsi="Times New Roman" w:cs="Times New Roman"/>
                <w:sz w:val="24"/>
                <w:szCs w:val="24"/>
                <w:lang w:val="ru-RU" w:eastAsia="ru-RU" w:bidi="ar-SA"/>
              </w:rPr>
            </w:pPr>
            <w:r w:rsidRPr="00BC04EA">
              <w:rPr>
                <w:rFonts w:ascii="Times New Roman" w:hAnsi="Times New Roman" w:cs="Times New Roman"/>
                <w:b/>
                <w:sz w:val="24"/>
                <w:szCs w:val="24"/>
                <w:lang w:val="ru-RU"/>
              </w:rPr>
              <w:t xml:space="preserve">Музыкальный руководитель </w:t>
            </w:r>
            <w:r w:rsidRPr="00BC04EA">
              <w:rPr>
                <w:rFonts w:ascii="Times New Roman" w:hAnsi="Times New Roman" w:cs="Times New Roman"/>
                <w:sz w:val="24"/>
                <w:szCs w:val="24"/>
                <w:lang w:val="ru-RU"/>
              </w:rPr>
              <w:t xml:space="preserve">                помогает в подборе музыкальных произведений для восприятия детьми и материала фольклорного жанра</w:t>
            </w:r>
            <w:r>
              <w:rPr>
                <w:rFonts w:ascii="Times New Roman" w:hAnsi="Times New Roman" w:cs="Times New Roman"/>
                <w:sz w:val="24"/>
                <w:szCs w:val="24"/>
                <w:lang w:val="ru-RU"/>
              </w:rPr>
              <w:t>.</w:t>
            </w:r>
          </w:p>
          <w:p w:rsidR="00355FE1" w:rsidRDefault="00355FE1" w:rsidP="00355FE1">
            <w:pPr>
              <w:cnfStyle w:val="000000100000"/>
              <w:rPr>
                <w:rFonts w:ascii="Times New Roman" w:eastAsia="Times New Roman" w:hAnsi="Times New Roman" w:cs="Times New Roman"/>
                <w:sz w:val="24"/>
                <w:szCs w:val="24"/>
                <w:lang w:val="ru-RU" w:eastAsia="ru-RU" w:bidi="ar-SA"/>
              </w:rPr>
            </w:pPr>
          </w:p>
          <w:p w:rsidR="00BC04EA" w:rsidRPr="00355FE1" w:rsidRDefault="00BC04EA" w:rsidP="00355FE1">
            <w:pPr>
              <w:cnfStyle w:val="000000100000"/>
              <w:rPr>
                <w:rFonts w:ascii="Times New Roman" w:eastAsia="Times New Roman" w:hAnsi="Times New Roman" w:cs="Times New Roman"/>
                <w:sz w:val="24"/>
                <w:szCs w:val="24"/>
                <w:lang w:val="ru-RU" w:eastAsia="ru-RU" w:bidi="ar-SA"/>
              </w:rPr>
            </w:pPr>
          </w:p>
        </w:tc>
      </w:tr>
      <w:tr w:rsidR="00BC04EA" w:rsidRPr="00EA2329" w:rsidTr="00355FE1">
        <w:trPr>
          <w:trHeight w:val="3165"/>
          <w:jc w:val="center"/>
        </w:trPr>
        <w:tc>
          <w:tcPr>
            <w:cnfStyle w:val="001000000000"/>
            <w:tcW w:w="2620" w:type="dxa"/>
            <w:hideMark/>
          </w:tcPr>
          <w:p w:rsidR="00BC04EA" w:rsidRPr="00BC04EA" w:rsidRDefault="00BC04EA" w:rsidP="003C5189">
            <w:pPr>
              <w:spacing w:before="240" w:line="276" w:lineRule="auto"/>
              <w:jc w:val="center"/>
              <w:rPr>
                <w:rFonts w:ascii="Times New Roman" w:hAnsi="Times New Roman" w:cs="Times New Roman"/>
                <w:sz w:val="24"/>
                <w:szCs w:val="24"/>
              </w:rPr>
            </w:pPr>
            <w:proofErr w:type="spellStart"/>
            <w:r w:rsidRPr="00BC04EA">
              <w:rPr>
                <w:rFonts w:ascii="Times New Roman" w:hAnsi="Times New Roman" w:cs="Times New Roman"/>
                <w:b w:val="0"/>
                <w:bCs w:val="0"/>
                <w:sz w:val="24"/>
                <w:szCs w:val="24"/>
              </w:rPr>
              <w:lastRenderedPageBreak/>
              <w:t>Детский</w:t>
            </w:r>
            <w:proofErr w:type="spellEnd"/>
            <w:r w:rsidRPr="00BC04EA">
              <w:rPr>
                <w:rFonts w:ascii="Times New Roman" w:hAnsi="Times New Roman" w:cs="Times New Roman"/>
                <w:b w:val="0"/>
                <w:bCs w:val="0"/>
                <w:sz w:val="24"/>
                <w:szCs w:val="24"/>
              </w:rPr>
              <w:t xml:space="preserve"> </w:t>
            </w:r>
            <w:proofErr w:type="spellStart"/>
            <w:r w:rsidRPr="00BC04EA">
              <w:rPr>
                <w:rFonts w:ascii="Times New Roman" w:hAnsi="Times New Roman" w:cs="Times New Roman"/>
                <w:b w:val="0"/>
                <w:bCs w:val="0"/>
                <w:sz w:val="24"/>
                <w:szCs w:val="24"/>
              </w:rPr>
              <w:t>досуг</w:t>
            </w:r>
            <w:proofErr w:type="spellEnd"/>
          </w:p>
        </w:tc>
        <w:tc>
          <w:tcPr>
            <w:tcW w:w="1380" w:type="dxa"/>
            <w:hideMark/>
          </w:tcPr>
          <w:p w:rsidR="00BC04EA" w:rsidRPr="00BC04EA" w:rsidRDefault="00BC04EA" w:rsidP="003C5189">
            <w:pPr>
              <w:spacing w:before="240" w:line="276" w:lineRule="auto"/>
              <w:jc w:val="center"/>
              <w:cnfStyle w:val="000000000000"/>
              <w:rPr>
                <w:rFonts w:ascii="Times New Roman" w:hAnsi="Times New Roman" w:cs="Times New Roman"/>
                <w:sz w:val="24"/>
                <w:szCs w:val="24"/>
              </w:rPr>
            </w:pPr>
            <w:r w:rsidRPr="00BC04EA">
              <w:rPr>
                <w:rFonts w:ascii="Times New Roman" w:hAnsi="Times New Roman" w:cs="Times New Roman"/>
                <w:b/>
                <w:bCs/>
                <w:sz w:val="24"/>
                <w:szCs w:val="24"/>
              </w:rPr>
              <w:t xml:space="preserve">3-7 </w:t>
            </w:r>
            <w:proofErr w:type="spellStart"/>
            <w:r w:rsidRPr="00BC04EA">
              <w:rPr>
                <w:rFonts w:ascii="Times New Roman" w:hAnsi="Times New Roman" w:cs="Times New Roman"/>
                <w:b/>
                <w:bCs/>
                <w:sz w:val="24"/>
                <w:szCs w:val="24"/>
              </w:rPr>
              <w:t>лет</w:t>
            </w:r>
            <w:proofErr w:type="spellEnd"/>
          </w:p>
        </w:tc>
        <w:tc>
          <w:tcPr>
            <w:tcW w:w="4900" w:type="dxa"/>
            <w:hideMark/>
          </w:tcPr>
          <w:p w:rsidR="00BC04EA" w:rsidRPr="00BC04EA" w:rsidRDefault="00BC04EA" w:rsidP="007D7F0A">
            <w:pPr>
              <w:numPr>
                <w:ilvl w:val="0"/>
                <w:numId w:val="67"/>
              </w:numPr>
              <w:spacing w:before="240" w:line="276" w:lineRule="auto"/>
              <w:jc w:val="both"/>
              <w:cnfStyle w:val="000000000000"/>
              <w:rPr>
                <w:rFonts w:ascii="Times New Roman" w:hAnsi="Times New Roman" w:cs="Times New Roman"/>
                <w:sz w:val="24"/>
                <w:szCs w:val="24"/>
              </w:rPr>
            </w:pPr>
            <w:proofErr w:type="spellStart"/>
            <w:r w:rsidRPr="00BC04EA">
              <w:rPr>
                <w:rFonts w:ascii="Times New Roman" w:hAnsi="Times New Roman" w:cs="Times New Roman"/>
                <w:sz w:val="24"/>
                <w:szCs w:val="24"/>
              </w:rPr>
              <w:t>Игровая</w:t>
            </w:r>
            <w:proofErr w:type="spellEnd"/>
          </w:p>
          <w:p w:rsidR="00BC04EA" w:rsidRPr="00BC04EA" w:rsidRDefault="00BC04EA" w:rsidP="007D7F0A">
            <w:pPr>
              <w:numPr>
                <w:ilvl w:val="0"/>
                <w:numId w:val="67"/>
              </w:numPr>
              <w:spacing w:before="240" w:line="276" w:lineRule="auto"/>
              <w:jc w:val="both"/>
              <w:cnfStyle w:val="000000000000"/>
              <w:rPr>
                <w:rFonts w:ascii="Times New Roman" w:hAnsi="Times New Roman" w:cs="Times New Roman"/>
                <w:sz w:val="24"/>
                <w:szCs w:val="24"/>
              </w:rPr>
            </w:pPr>
            <w:proofErr w:type="spellStart"/>
            <w:r w:rsidRPr="00BC04EA">
              <w:rPr>
                <w:rFonts w:ascii="Times New Roman" w:hAnsi="Times New Roman" w:cs="Times New Roman"/>
                <w:sz w:val="24"/>
                <w:szCs w:val="24"/>
              </w:rPr>
              <w:t>Коммуникативная</w:t>
            </w:r>
            <w:proofErr w:type="spellEnd"/>
          </w:p>
          <w:p w:rsidR="00BC04EA" w:rsidRPr="00BC04EA" w:rsidRDefault="00BC04EA" w:rsidP="007D7F0A">
            <w:pPr>
              <w:numPr>
                <w:ilvl w:val="0"/>
                <w:numId w:val="67"/>
              </w:numPr>
              <w:spacing w:before="240" w:line="276" w:lineRule="auto"/>
              <w:jc w:val="both"/>
              <w:cnfStyle w:val="000000000000"/>
              <w:rPr>
                <w:rFonts w:ascii="Times New Roman" w:hAnsi="Times New Roman" w:cs="Times New Roman"/>
                <w:sz w:val="24"/>
                <w:szCs w:val="24"/>
              </w:rPr>
            </w:pPr>
            <w:proofErr w:type="spellStart"/>
            <w:r w:rsidRPr="00BC04EA">
              <w:rPr>
                <w:rFonts w:ascii="Times New Roman" w:hAnsi="Times New Roman" w:cs="Times New Roman"/>
                <w:sz w:val="24"/>
                <w:szCs w:val="24"/>
              </w:rPr>
              <w:t>Музыкальная</w:t>
            </w:r>
            <w:proofErr w:type="spellEnd"/>
          </w:p>
          <w:p w:rsidR="00BC04EA" w:rsidRPr="00BC04EA" w:rsidRDefault="00BC04EA" w:rsidP="007D7F0A">
            <w:pPr>
              <w:numPr>
                <w:ilvl w:val="0"/>
                <w:numId w:val="67"/>
              </w:numPr>
              <w:spacing w:before="240" w:line="276" w:lineRule="auto"/>
              <w:jc w:val="both"/>
              <w:cnfStyle w:val="000000000000"/>
              <w:rPr>
                <w:rFonts w:ascii="Times New Roman" w:hAnsi="Times New Roman" w:cs="Times New Roman"/>
                <w:sz w:val="24"/>
                <w:szCs w:val="24"/>
              </w:rPr>
            </w:pPr>
            <w:proofErr w:type="spellStart"/>
            <w:r w:rsidRPr="00BC04EA">
              <w:rPr>
                <w:rFonts w:ascii="Times New Roman" w:hAnsi="Times New Roman" w:cs="Times New Roman"/>
                <w:sz w:val="24"/>
                <w:szCs w:val="24"/>
              </w:rPr>
              <w:t>Восприятие</w:t>
            </w:r>
            <w:proofErr w:type="spellEnd"/>
            <w:r w:rsidRPr="00BC04EA">
              <w:rPr>
                <w:rFonts w:ascii="Times New Roman" w:hAnsi="Times New Roman" w:cs="Times New Roman"/>
                <w:sz w:val="24"/>
                <w:szCs w:val="24"/>
              </w:rPr>
              <w:t xml:space="preserve"> </w:t>
            </w:r>
            <w:proofErr w:type="spellStart"/>
            <w:r w:rsidRPr="00BC04EA">
              <w:rPr>
                <w:rFonts w:ascii="Times New Roman" w:hAnsi="Times New Roman" w:cs="Times New Roman"/>
                <w:sz w:val="24"/>
                <w:szCs w:val="24"/>
              </w:rPr>
              <w:t>художественной</w:t>
            </w:r>
            <w:proofErr w:type="spellEnd"/>
            <w:r w:rsidRPr="00BC04EA">
              <w:rPr>
                <w:rFonts w:ascii="Times New Roman" w:hAnsi="Times New Roman" w:cs="Times New Roman"/>
                <w:sz w:val="24"/>
                <w:szCs w:val="24"/>
              </w:rPr>
              <w:t xml:space="preserve"> </w:t>
            </w:r>
            <w:proofErr w:type="spellStart"/>
            <w:r w:rsidRPr="00BC04EA">
              <w:rPr>
                <w:rFonts w:ascii="Times New Roman" w:hAnsi="Times New Roman" w:cs="Times New Roman"/>
                <w:sz w:val="24"/>
                <w:szCs w:val="24"/>
              </w:rPr>
              <w:t>литературы</w:t>
            </w:r>
            <w:proofErr w:type="spellEnd"/>
            <w:r w:rsidRPr="00BC04EA">
              <w:rPr>
                <w:rFonts w:ascii="Times New Roman" w:hAnsi="Times New Roman" w:cs="Times New Roman"/>
                <w:sz w:val="24"/>
                <w:szCs w:val="24"/>
              </w:rPr>
              <w:t xml:space="preserve"> и </w:t>
            </w:r>
            <w:proofErr w:type="spellStart"/>
            <w:r w:rsidRPr="00BC04EA">
              <w:rPr>
                <w:rFonts w:ascii="Times New Roman" w:hAnsi="Times New Roman" w:cs="Times New Roman"/>
                <w:sz w:val="24"/>
                <w:szCs w:val="24"/>
              </w:rPr>
              <w:t>фольклора</w:t>
            </w:r>
            <w:proofErr w:type="spellEnd"/>
          </w:p>
          <w:p w:rsidR="00BC04EA" w:rsidRPr="00D06E67" w:rsidRDefault="00BC04EA" w:rsidP="007D7F0A">
            <w:pPr>
              <w:numPr>
                <w:ilvl w:val="0"/>
                <w:numId w:val="67"/>
              </w:numPr>
              <w:spacing w:before="240" w:line="276" w:lineRule="auto"/>
              <w:jc w:val="both"/>
              <w:cnfStyle w:val="000000000000"/>
              <w:rPr>
                <w:rFonts w:ascii="Times New Roman" w:hAnsi="Times New Roman" w:cs="Times New Roman"/>
                <w:sz w:val="24"/>
                <w:szCs w:val="24"/>
              </w:rPr>
            </w:pPr>
            <w:proofErr w:type="spellStart"/>
            <w:r w:rsidRPr="00BC04EA">
              <w:rPr>
                <w:rFonts w:ascii="Times New Roman" w:hAnsi="Times New Roman" w:cs="Times New Roman"/>
                <w:sz w:val="24"/>
                <w:szCs w:val="24"/>
              </w:rPr>
              <w:t>Двигательная</w:t>
            </w:r>
            <w:proofErr w:type="spellEnd"/>
          </w:p>
          <w:p w:rsidR="00D06E67" w:rsidRPr="00BC04EA" w:rsidRDefault="00D06E67" w:rsidP="00D06E67">
            <w:pPr>
              <w:spacing w:before="240" w:line="276" w:lineRule="auto"/>
              <w:ind w:left="360"/>
              <w:jc w:val="both"/>
              <w:cnfStyle w:val="000000000000"/>
              <w:rPr>
                <w:rFonts w:ascii="Times New Roman" w:hAnsi="Times New Roman" w:cs="Times New Roman"/>
                <w:sz w:val="24"/>
                <w:szCs w:val="24"/>
              </w:rPr>
            </w:pPr>
          </w:p>
        </w:tc>
        <w:tc>
          <w:tcPr>
            <w:tcW w:w="5140" w:type="dxa"/>
            <w:hideMark/>
          </w:tcPr>
          <w:p w:rsidR="00BC04EA" w:rsidRPr="00BC04EA" w:rsidRDefault="00BC04EA" w:rsidP="003C5189">
            <w:pPr>
              <w:spacing w:before="240" w:line="276" w:lineRule="auto"/>
              <w:jc w:val="both"/>
              <w:cnfStyle w:val="000000000000"/>
              <w:rPr>
                <w:rFonts w:ascii="Times New Roman" w:hAnsi="Times New Roman" w:cs="Times New Roman"/>
                <w:sz w:val="24"/>
                <w:szCs w:val="24"/>
                <w:lang w:val="ru-RU"/>
              </w:rPr>
            </w:pPr>
            <w:r w:rsidRPr="00BC04EA">
              <w:rPr>
                <w:rFonts w:ascii="Times New Roman" w:hAnsi="Times New Roman" w:cs="Times New Roman"/>
                <w:sz w:val="24"/>
                <w:szCs w:val="24"/>
                <w:lang w:val="ru-RU"/>
              </w:rPr>
              <w:t>Вид деятельности, целенаправленно организуемый взрослыми для игры, развлечения, отдыха.</w:t>
            </w:r>
          </w:p>
          <w:p w:rsidR="00BC04EA" w:rsidRPr="00BC04EA" w:rsidRDefault="00BC04EA" w:rsidP="003C5189">
            <w:pPr>
              <w:spacing w:before="240" w:line="276" w:lineRule="auto"/>
              <w:jc w:val="both"/>
              <w:cnfStyle w:val="000000000000"/>
              <w:rPr>
                <w:rFonts w:ascii="Times New Roman" w:hAnsi="Times New Roman" w:cs="Times New Roman"/>
                <w:sz w:val="24"/>
                <w:szCs w:val="24"/>
                <w:lang w:val="ru-RU"/>
              </w:rPr>
            </w:pPr>
            <w:r w:rsidRPr="00BC04EA">
              <w:rPr>
                <w:rFonts w:ascii="Times New Roman" w:hAnsi="Times New Roman" w:cs="Times New Roman"/>
                <w:b/>
                <w:bCs/>
                <w:sz w:val="24"/>
                <w:szCs w:val="24"/>
                <w:lang w:val="ru-RU"/>
              </w:rPr>
              <w:t>Музыкальный руководитель</w:t>
            </w:r>
            <w:r w:rsidRPr="00BC04EA">
              <w:rPr>
                <w:rFonts w:ascii="Times New Roman" w:hAnsi="Times New Roman" w:cs="Times New Roman"/>
                <w:sz w:val="24"/>
                <w:szCs w:val="24"/>
                <w:lang w:val="ru-RU"/>
              </w:rPr>
              <w:t xml:space="preserve">             помогает воспитателю в подборе музыки, песен, танцевальных упражнений, материала  фольклорного жанра, музыкальных игр для развлечений и отдыха.</w:t>
            </w:r>
          </w:p>
        </w:tc>
      </w:tr>
      <w:tr w:rsidR="003C5189" w:rsidRPr="00EA2329" w:rsidTr="00355FE1">
        <w:trPr>
          <w:cnfStyle w:val="000000100000"/>
          <w:trHeight w:val="3165"/>
          <w:jc w:val="center"/>
        </w:trPr>
        <w:tc>
          <w:tcPr>
            <w:cnfStyle w:val="001000000000"/>
            <w:tcW w:w="2620" w:type="dxa"/>
            <w:hideMark/>
          </w:tcPr>
          <w:p w:rsidR="003C5189" w:rsidRPr="003C5189" w:rsidRDefault="003C5189" w:rsidP="003C5189">
            <w:pPr>
              <w:spacing w:before="240" w:line="276" w:lineRule="auto"/>
              <w:jc w:val="center"/>
              <w:rPr>
                <w:rFonts w:ascii="Times New Roman" w:hAnsi="Times New Roman" w:cs="Times New Roman"/>
                <w:b w:val="0"/>
                <w:bCs w:val="0"/>
                <w:sz w:val="24"/>
                <w:szCs w:val="24"/>
                <w:lang w:val="ru-RU"/>
              </w:rPr>
            </w:pPr>
            <w:r>
              <w:rPr>
                <w:rFonts w:ascii="Times New Roman" w:hAnsi="Times New Roman" w:cs="Times New Roman"/>
                <w:b w:val="0"/>
                <w:bCs w:val="0"/>
                <w:sz w:val="24"/>
                <w:szCs w:val="24"/>
                <w:lang w:val="ru-RU"/>
              </w:rPr>
              <w:t>Музыкально-познавательно-двигательная викторина</w:t>
            </w:r>
          </w:p>
        </w:tc>
        <w:tc>
          <w:tcPr>
            <w:tcW w:w="1380" w:type="dxa"/>
            <w:hideMark/>
          </w:tcPr>
          <w:p w:rsidR="003C5189" w:rsidRPr="00BC04EA" w:rsidRDefault="003C5189" w:rsidP="003C5189">
            <w:pPr>
              <w:spacing w:before="240" w:line="276" w:lineRule="auto"/>
              <w:jc w:val="center"/>
              <w:cnfStyle w:val="000000100000"/>
              <w:rPr>
                <w:rFonts w:ascii="Times New Roman" w:hAnsi="Times New Roman" w:cs="Times New Roman"/>
                <w:b/>
                <w:bCs/>
                <w:sz w:val="24"/>
                <w:szCs w:val="24"/>
              </w:rPr>
            </w:pPr>
          </w:p>
        </w:tc>
        <w:tc>
          <w:tcPr>
            <w:tcW w:w="4900" w:type="dxa"/>
            <w:hideMark/>
          </w:tcPr>
          <w:p w:rsidR="003C5189" w:rsidRPr="00BC04EA" w:rsidRDefault="003C5189" w:rsidP="007D7F0A">
            <w:pPr>
              <w:numPr>
                <w:ilvl w:val="0"/>
                <w:numId w:val="67"/>
              </w:numPr>
              <w:spacing w:before="240" w:line="276" w:lineRule="auto"/>
              <w:jc w:val="both"/>
              <w:cnfStyle w:val="000000100000"/>
              <w:rPr>
                <w:rFonts w:ascii="Times New Roman" w:hAnsi="Times New Roman" w:cs="Times New Roman"/>
                <w:sz w:val="24"/>
                <w:szCs w:val="24"/>
              </w:rPr>
            </w:pPr>
            <w:proofErr w:type="spellStart"/>
            <w:r w:rsidRPr="00BC04EA">
              <w:rPr>
                <w:rFonts w:ascii="Times New Roman" w:hAnsi="Times New Roman" w:cs="Times New Roman"/>
                <w:sz w:val="24"/>
                <w:szCs w:val="24"/>
              </w:rPr>
              <w:t>Игровая</w:t>
            </w:r>
            <w:proofErr w:type="spellEnd"/>
          </w:p>
          <w:p w:rsidR="003C5189" w:rsidRPr="00BC04EA" w:rsidRDefault="003C5189" w:rsidP="007D7F0A">
            <w:pPr>
              <w:numPr>
                <w:ilvl w:val="0"/>
                <w:numId w:val="67"/>
              </w:numPr>
              <w:spacing w:before="240" w:line="276" w:lineRule="auto"/>
              <w:jc w:val="both"/>
              <w:cnfStyle w:val="000000100000"/>
              <w:rPr>
                <w:rFonts w:ascii="Times New Roman" w:hAnsi="Times New Roman" w:cs="Times New Roman"/>
                <w:sz w:val="24"/>
                <w:szCs w:val="24"/>
              </w:rPr>
            </w:pPr>
            <w:proofErr w:type="spellStart"/>
            <w:r w:rsidRPr="00BC04EA">
              <w:rPr>
                <w:rFonts w:ascii="Times New Roman" w:hAnsi="Times New Roman" w:cs="Times New Roman"/>
                <w:sz w:val="24"/>
                <w:szCs w:val="24"/>
              </w:rPr>
              <w:t>Коммуникативная</w:t>
            </w:r>
            <w:proofErr w:type="spellEnd"/>
          </w:p>
          <w:p w:rsidR="003C5189" w:rsidRPr="00BC04EA" w:rsidRDefault="003C5189" w:rsidP="007D7F0A">
            <w:pPr>
              <w:numPr>
                <w:ilvl w:val="0"/>
                <w:numId w:val="67"/>
              </w:numPr>
              <w:spacing w:before="240" w:line="276" w:lineRule="auto"/>
              <w:jc w:val="both"/>
              <w:cnfStyle w:val="000000100000"/>
              <w:rPr>
                <w:rFonts w:ascii="Times New Roman" w:hAnsi="Times New Roman" w:cs="Times New Roman"/>
                <w:sz w:val="24"/>
                <w:szCs w:val="24"/>
              </w:rPr>
            </w:pPr>
            <w:proofErr w:type="spellStart"/>
            <w:r w:rsidRPr="00BC04EA">
              <w:rPr>
                <w:rFonts w:ascii="Times New Roman" w:hAnsi="Times New Roman" w:cs="Times New Roman"/>
                <w:sz w:val="24"/>
                <w:szCs w:val="24"/>
              </w:rPr>
              <w:t>Музыкальная</w:t>
            </w:r>
            <w:proofErr w:type="spellEnd"/>
          </w:p>
          <w:p w:rsidR="003C5189" w:rsidRPr="00BC04EA" w:rsidRDefault="003C5189" w:rsidP="007D7F0A">
            <w:pPr>
              <w:numPr>
                <w:ilvl w:val="0"/>
                <w:numId w:val="67"/>
              </w:numPr>
              <w:spacing w:before="240" w:line="276" w:lineRule="auto"/>
              <w:jc w:val="both"/>
              <w:cnfStyle w:val="000000100000"/>
              <w:rPr>
                <w:rFonts w:ascii="Times New Roman" w:hAnsi="Times New Roman" w:cs="Times New Roman"/>
                <w:sz w:val="24"/>
                <w:szCs w:val="24"/>
              </w:rPr>
            </w:pPr>
            <w:proofErr w:type="spellStart"/>
            <w:r w:rsidRPr="00BC04EA">
              <w:rPr>
                <w:rFonts w:ascii="Times New Roman" w:hAnsi="Times New Roman" w:cs="Times New Roman"/>
                <w:sz w:val="24"/>
                <w:szCs w:val="24"/>
              </w:rPr>
              <w:t>Восприятие</w:t>
            </w:r>
            <w:proofErr w:type="spellEnd"/>
            <w:r w:rsidRPr="00BC04EA">
              <w:rPr>
                <w:rFonts w:ascii="Times New Roman" w:hAnsi="Times New Roman" w:cs="Times New Roman"/>
                <w:sz w:val="24"/>
                <w:szCs w:val="24"/>
              </w:rPr>
              <w:t xml:space="preserve"> </w:t>
            </w:r>
            <w:proofErr w:type="spellStart"/>
            <w:r w:rsidRPr="00BC04EA">
              <w:rPr>
                <w:rFonts w:ascii="Times New Roman" w:hAnsi="Times New Roman" w:cs="Times New Roman"/>
                <w:sz w:val="24"/>
                <w:szCs w:val="24"/>
              </w:rPr>
              <w:t>художественной</w:t>
            </w:r>
            <w:proofErr w:type="spellEnd"/>
            <w:r w:rsidRPr="00BC04EA">
              <w:rPr>
                <w:rFonts w:ascii="Times New Roman" w:hAnsi="Times New Roman" w:cs="Times New Roman"/>
                <w:sz w:val="24"/>
                <w:szCs w:val="24"/>
              </w:rPr>
              <w:t xml:space="preserve"> </w:t>
            </w:r>
            <w:proofErr w:type="spellStart"/>
            <w:r w:rsidRPr="00BC04EA">
              <w:rPr>
                <w:rFonts w:ascii="Times New Roman" w:hAnsi="Times New Roman" w:cs="Times New Roman"/>
                <w:sz w:val="24"/>
                <w:szCs w:val="24"/>
              </w:rPr>
              <w:t>литературы</w:t>
            </w:r>
            <w:proofErr w:type="spellEnd"/>
            <w:r w:rsidRPr="00BC04EA">
              <w:rPr>
                <w:rFonts w:ascii="Times New Roman" w:hAnsi="Times New Roman" w:cs="Times New Roman"/>
                <w:sz w:val="24"/>
                <w:szCs w:val="24"/>
              </w:rPr>
              <w:t xml:space="preserve"> и </w:t>
            </w:r>
            <w:proofErr w:type="spellStart"/>
            <w:r w:rsidRPr="00BC04EA">
              <w:rPr>
                <w:rFonts w:ascii="Times New Roman" w:hAnsi="Times New Roman" w:cs="Times New Roman"/>
                <w:sz w:val="24"/>
                <w:szCs w:val="24"/>
              </w:rPr>
              <w:t>фольклора</w:t>
            </w:r>
            <w:proofErr w:type="spellEnd"/>
          </w:p>
          <w:p w:rsidR="003C5189" w:rsidRPr="00D06E67" w:rsidRDefault="003C5189" w:rsidP="007D7F0A">
            <w:pPr>
              <w:numPr>
                <w:ilvl w:val="0"/>
                <w:numId w:val="67"/>
              </w:numPr>
              <w:spacing w:before="240" w:line="276" w:lineRule="auto"/>
              <w:jc w:val="both"/>
              <w:cnfStyle w:val="000000100000"/>
              <w:rPr>
                <w:rFonts w:ascii="Times New Roman" w:hAnsi="Times New Roman" w:cs="Times New Roman"/>
                <w:sz w:val="24"/>
                <w:szCs w:val="24"/>
              </w:rPr>
            </w:pPr>
            <w:proofErr w:type="spellStart"/>
            <w:r w:rsidRPr="00BC04EA">
              <w:rPr>
                <w:rFonts w:ascii="Times New Roman" w:hAnsi="Times New Roman" w:cs="Times New Roman"/>
                <w:sz w:val="24"/>
                <w:szCs w:val="24"/>
              </w:rPr>
              <w:t>Двигательная</w:t>
            </w:r>
            <w:proofErr w:type="spellEnd"/>
          </w:p>
          <w:p w:rsidR="00D06E67" w:rsidRPr="00BC04EA" w:rsidRDefault="00D06E67" w:rsidP="00D06E67">
            <w:pPr>
              <w:spacing w:before="240" w:line="276" w:lineRule="auto"/>
              <w:ind w:left="360"/>
              <w:jc w:val="both"/>
              <w:cnfStyle w:val="000000100000"/>
              <w:rPr>
                <w:rFonts w:ascii="Times New Roman" w:hAnsi="Times New Roman" w:cs="Times New Roman"/>
                <w:sz w:val="24"/>
                <w:szCs w:val="24"/>
              </w:rPr>
            </w:pPr>
          </w:p>
        </w:tc>
        <w:tc>
          <w:tcPr>
            <w:tcW w:w="5140" w:type="dxa"/>
            <w:hideMark/>
          </w:tcPr>
          <w:p w:rsidR="003C5189" w:rsidRPr="00BC04EA" w:rsidRDefault="003C5189" w:rsidP="003C5189">
            <w:pPr>
              <w:spacing w:before="240" w:line="276" w:lineRule="auto"/>
              <w:jc w:val="both"/>
              <w:cnfStyle w:val="000000100000"/>
              <w:rPr>
                <w:rFonts w:ascii="Times New Roman" w:hAnsi="Times New Roman" w:cs="Times New Roman"/>
                <w:sz w:val="24"/>
                <w:szCs w:val="24"/>
                <w:lang w:val="ru-RU"/>
              </w:rPr>
            </w:pPr>
            <w:r w:rsidRPr="00BC04EA">
              <w:rPr>
                <w:rFonts w:ascii="Times New Roman" w:hAnsi="Times New Roman" w:cs="Times New Roman"/>
                <w:sz w:val="24"/>
                <w:szCs w:val="24"/>
                <w:lang w:val="ru-RU"/>
              </w:rPr>
              <w:t>Вид деятельности, целенаправленно организуемый взрослыми для игры, развлечения, отдыха.</w:t>
            </w:r>
          </w:p>
          <w:p w:rsidR="003C5189" w:rsidRPr="00BC04EA" w:rsidRDefault="003C5189" w:rsidP="003C5189">
            <w:pPr>
              <w:spacing w:before="240" w:line="276" w:lineRule="auto"/>
              <w:jc w:val="both"/>
              <w:cnfStyle w:val="000000100000"/>
              <w:rPr>
                <w:rFonts w:ascii="Times New Roman" w:hAnsi="Times New Roman" w:cs="Times New Roman"/>
                <w:sz w:val="24"/>
                <w:szCs w:val="24"/>
                <w:lang w:val="ru-RU"/>
              </w:rPr>
            </w:pPr>
            <w:r w:rsidRPr="00BC04EA">
              <w:rPr>
                <w:rFonts w:ascii="Times New Roman" w:hAnsi="Times New Roman" w:cs="Times New Roman"/>
                <w:b/>
                <w:bCs/>
                <w:sz w:val="24"/>
                <w:szCs w:val="24"/>
                <w:lang w:val="ru-RU"/>
              </w:rPr>
              <w:t>Музыкальный руководитель</w:t>
            </w:r>
            <w:r w:rsidRPr="00BC04EA">
              <w:rPr>
                <w:rFonts w:ascii="Times New Roman" w:hAnsi="Times New Roman" w:cs="Times New Roman"/>
                <w:sz w:val="24"/>
                <w:szCs w:val="24"/>
                <w:lang w:val="ru-RU"/>
              </w:rPr>
              <w:t xml:space="preserve">             помогает воспитателю в подборе музыки, песен, танцевальных упражнений, материала  фольклорного жанра, музыкальных игр для </w:t>
            </w:r>
            <w:r>
              <w:rPr>
                <w:rFonts w:ascii="Times New Roman" w:hAnsi="Times New Roman" w:cs="Times New Roman"/>
                <w:sz w:val="24"/>
                <w:szCs w:val="24"/>
                <w:lang w:val="ru-RU"/>
              </w:rPr>
              <w:t>проведения викторины</w:t>
            </w:r>
            <w:r w:rsidRPr="00BC04EA">
              <w:rPr>
                <w:rFonts w:ascii="Times New Roman" w:hAnsi="Times New Roman" w:cs="Times New Roman"/>
                <w:sz w:val="24"/>
                <w:szCs w:val="24"/>
                <w:lang w:val="ru-RU"/>
              </w:rPr>
              <w:t>.</w:t>
            </w:r>
          </w:p>
        </w:tc>
      </w:tr>
    </w:tbl>
    <w:p w:rsidR="0034128A" w:rsidRPr="00FA362A" w:rsidRDefault="00725442" w:rsidP="00D06E67">
      <w:pPr>
        <w:pStyle w:val="11"/>
        <w:shd w:val="clear" w:color="auto" w:fill="auto"/>
        <w:spacing w:after="240" w:line="276" w:lineRule="auto"/>
        <w:ind w:firstLine="709"/>
        <w:rPr>
          <w:sz w:val="24"/>
          <w:szCs w:val="24"/>
          <w:lang w:val="ru-RU"/>
        </w:rPr>
      </w:pPr>
      <w:r w:rsidRPr="00FA362A">
        <w:rPr>
          <w:sz w:val="24"/>
          <w:szCs w:val="24"/>
          <w:lang w:val="ru-RU"/>
        </w:rPr>
        <w:t>Культурные практики вырастают на основе, с одной стороны, взаимодействия с взрослыми, а с другой стороны, и это не менее важно для развития ребёнка, на основе его постоянно расширяющихся самостоятельных действий (собственных проб, поиска, выбора, манипулирования предметами и действиям, фантазирования, наблюдения-изучения-исследования). На основе культурных практик ребёнка формируются его привычки, пристрастия, интересы и излюбленные занятия, а также в известной мере черты характера.</w:t>
      </w:r>
    </w:p>
    <w:p w:rsidR="006E0D50" w:rsidRPr="006E0D50" w:rsidRDefault="006E0D50" w:rsidP="007D7F0A">
      <w:pPr>
        <w:pStyle w:val="a6"/>
        <w:numPr>
          <w:ilvl w:val="0"/>
          <w:numId w:val="65"/>
        </w:numPr>
        <w:spacing w:after="0" w:line="36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 xml:space="preserve">Содержание направления </w:t>
      </w:r>
      <w:r w:rsidR="006941DE" w:rsidRPr="006E0D50">
        <w:rPr>
          <w:rFonts w:ascii="Times New Roman" w:hAnsi="Times New Roman" w:cs="Times New Roman"/>
          <w:b/>
          <w:sz w:val="24"/>
          <w:szCs w:val="24"/>
          <w:lang w:val="ru-RU"/>
        </w:rPr>
        <w:t>«</w:t>
      </w:r>
      <w:r w:rsidR="00D06E67">
        <w:rPr>
          <w:rFonts w:ascii="Times New Roman" w:hAnsi="Times New Roman" w:cs="Times New Roman"/>
          <w:b/>
          <w:sz w:val="24"/>
          <w:szCs w:val="24"/>
          <w:lang w:val="ru-RU"/>
        </w:rPr>
        <w:t>Музыкальное</w:t>
      </w:r>
      <w:r w:rsidR="006941DE" w:rsidRPr="006E0D50">
        <w:rPr>
          <w:rFonts w:ascii="Times New Roman" w:hAnsi="Times New Roman" w:cs="Times New Roman"/>
          <w:b/>
          <w:sz w:val="24"/>
          <w:szCs w:val="24"/>
          <w:lang w:val="ru-RU"/>
        </w:rPr>
        <w:t xml:space="preserve"> развитие»</w:t>
      </w:r>
    </w:p>
    <w:p w:rsidR="006E0D50" w:rsidRPr="006E0D50" w:rsidRDefault="006E0D50" w:rsidP="006E0D50">
      <w:pPr>
        <w:spacing w:after="0" w:line="276" w:lineRule="auto"/>
        <w:ind w:left="360"/>
        <w:jc w:val="both"/>
        <w:rPr>
          <w:rFonts w:ascii="Times New Roman" w:hAnsi="Times New Roman" w:cs="Times New Roman"/>
          <w:b/>
          <w:i/>
          <w:sz w:val="24"/>
          <w:szCs w:val="24"/>
          <w:lang w:val="ru-RU"/>
        </w:rPr>
      </w:pPr>
      <w:r w:rsidRPr="006E0D50">
        <w:rPr>
          <w:rFonts w:ascii="Times New Roman" w:hAnsi="Times New Roman" w:cs="Times New Roman"/>
          <w:b/>
          <w:bCs/>
          <w:i/>
          <w:sz w:val="24"/>
          <w:szCs w:val="24"/>
          <w:lang w:val="ru-RU"/>
        </w:rPr>
        <w:t>Восприятие музыки</w:t>
      </w:r>
      <w:r w:rsidRPr="006E0D50">
        <w:rPr>
          <w:rFonts w:ascii="Times New Roman" w:hAnsi="Times New Roman" w:cs="Times New Roman"/>
          <w:b/>
          <w:i/>
          <w:sz w:val="24"/>
          <w:szCs w:val="24"/>
          <w:lang w:val="ru-RU"/>
        </w:rPr>
        <w:t xml:space="preserve"> </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-ознакомление с музыкальными произведениями, их запоминание, накоплений музыкальных впечатлений;</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lastRenderedPageBreak/>
        <w:t>- развитие музыкальных способностей и навыков слушания музыки;</w:t>
      </w:r>
    </w:p>
    <w:p w:rsid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развитие способности различать характер песен, инструментальных пьес, средств их выразительности</w:t>
      </w:r>
      <w:r>
        <w:rPr>
          <w:rFonts w:ascii="Times New Roman" w:hAnsi="Times New Roman" w:cs="Times New Roman"/>
          <w:sz w:val="24"/>
          <w:szCs w:val="24"/>
          <w:lang w:val="ru-RU"/>
        </w:rPr>
        <w:t>.</w:t>
      </w:r>
    </w:p>
    <w:p w:rsidR="006E0D50" w:rsidRPr="006E0D50" w:rsidRDefault="006E0D50" w:rsidP="006E0D50">
      <w:pPr>
        <w:spacing w:before="240" w:after="0" w:line="276" w:lineRule="auto"/>
        <w:ind w:left="360"/>
        <w:jc w:val="both"/>
        <w:rPr>
          <w:rFonts w:ascii="Times New Roman" w:hAnsi="Times New Roman" w:cs="Times New Roman"/>
          <w:i/>
          <w:sz w:val="24"/>
          <w:szCs w:val="24"/>
          <w:lang w:val="ru-RU"/>
        </w:rPr>
      </w:pPr>
      <w:r w:rsidRPr="006E0D50">
        <w:rPr>
          <w:rFonts w:ascii="Times New Roman" w:hAnsi="Times New Roman" w:cs="Times New Roman"/>
          <w:b/>
          <w:bCs/>
          <w:i/>
          <w:sz w:val="24"/>
          <w:szCs w:val="24"/>
          <w:lang w:val="ru-RU"/>
        </w:rPr>
        <w:t>Исполнительство. Пение</w:t>
      </w:r>
      <w:r w:rsidRPr="006E0D50">
        <w:rPr>
          <w:rFonts w:ascii="Times New Roman" w:hAnsi="Times New Roman" w:cs="Times New Roman"/>
          <w:i/>
          <w:sz w:val="24"/>
          <w:szCs w:val="24"/>
          <w:lang w:val="ru-RU"/>
        </w:rPr>
        <w:t xml:space="preserve"> </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формирование у детей певческих умений и навыков;</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D06E67" w:rsidRPr="006E0D50" w:rsidRDefault="006E0D50" w:rsidP="00355FE1">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развитие музыкального слуха, т.е. различение интонационно точного и неточного пения, звуков по высоте, длительности, слушание себя при пении исправление своих ошибок</w:t>
      </w:r>
      <w:r>
        <w:rPr>
          <w:rFonts w:ascii="Times New Roman" w:hAnsi="Times New Roman" w:cs="Times New Roman"/>
          <w:sz w:val="24"/>
          <w:szCs w:val="24"/>
          <w:lang w:val="ru-RU"/>
        </w:rPr>
        <w:t>.</w:t>
      </w:r>
    </w:p>
    <w:p w:rsidR="006E0D50" w:rsidRPr="006E0D50" w:rsidRDefault="006E0D50" w:rsidP="006E0D50">
      <w:pPr>
        <w:spacing w:before="240" w:after="0" w:line="276" w:lineRule="auto"/>
        <w:ind w:left="360"/>
        <w:jc w:val="both"/>
        <w:rPr>
          <w:rFonts w:ascii="Times New Roman" w:hAnsi="Times New Roman" w:cs="Times New Roman"/>
          <w:i/>
          <w:sz w:val="24"/>
          <w:szCs w:val="24"/>
          <w:lang w:val="ru-RU"/>
        </w:rPr>
      </w:pPr>
      <w:r w:rsidRPr="006E0D50">
        <w:rPr>
          <w:rFonts w:ascii="Times New Roman" w:hAnsi="Times New Roman" w:cs="Times New Roman"/>
          <w:b/>
          <w:bCs/>
          <w:i/>
          <w:sz w:val="24"/>
          <w:szCs w:val="24"/>
          <w:lang w:val="ru-RU"/>
        </w:rPr>
        <w:t>Исполнительство. Музыкально-ритмические движения</w:t>
      </w:r>
      <w:r w:rsidRPr="006E0D50">
        <w:rPr>
          <w:rFonts w:ascii="Times New Roman" w:hAnsi="Times New Roman" w:cs="Times New Roman"/>
          <w:i/>
          <w:sz w:val="24"/>
          <w:szCs w:val="24"/>
          <w:lang w:val="ru-RU"/>
        </w:rPr>
        <w:t xml:space="preserve"> </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развитие музыкального восприятия, музыкально-ритмического чувства и в связи с этим ритмичности движений;</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обучение детей музыкально-ритмическим умениям и навыкам через игры, пляски и упражнения</w:t>
      </w:r>
      <w:r>
        <w:rPr>
          <w:rFonts w:ascii="Times New Roman" w:hAnsi="Times New Roman" w:cs="Times New Roman"/>
          <w:sz w:val="24"/>
          <w:szCs w:val="24"/>
          <w:lang w:val="ru-RU"/>
        </w:rPr>
        <w:t>.</w:t>
      </w:r>
    </w:p>
    <w:p w:rsidR="006E0D50" w:rsidRPr="006E0D50" w:rsidRDefault="006E0D50" w:rsidP="006E0D50">
      <w:pPr>
        <w:spacing w:before="240" w:after="0" w:line="276" w:lineRule="auto"/>
        <w:ind w:left="360"/>
        <w:jc w:val="both"/>
        <w:rPr>
          <w:rFonts w:ascii="Times New Roman" w:hAnsi="Times New Roman" w:cs="Times New Roman"/>
          <w:b/>
          <w:i/>
          <w:sz w:val="24"/>
          <w:szCs w:val="24"/>
          <w:lang w:val="ru-RU"/>
        </w:rPr>
      </w:pPr>
      <w:r w:rsidRPr="006E0D50">
        <w:rPr>
          <w:rFonts w:ascii="Times New Roman" w:hAnsi="Times New Roman" w:cs="Times New Roman"/>
          <w:b/>
          <w:bCs/>
          <w:i/>
          <w:sz w:val="24"/>
          <w:szCs w:val="24"/>
          <w:lang w:val="ru-RU"/>
        </w:rPr>
        <w:t>Исполнительство. Игра на детских музыкальных инструментах</w:t>
      </w:r>
      <w:r w:rsidRPr="006E0D50">
        <w:rPr>
          <w:rFonts w:ascii="Times New Roman" w:hAnsi="Times New Roman" w:cs="Times New Roman"/>
          <w:b/>
          <w:i/>
          <w:sz w:val="24"/>
          <w:szCs w:val="24"/>
          <w:lang w:val="ru-RU"/>
        </w:rPr>
        <w:t xml:space="preserve"> </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совершенствование эстетического восприятия и чувства ребенка;</w:t>
      </w:r>
    </w:p>
    <w:p w:rsidR="006E0D50" w:rsidRPr="006E0D50" w:rsidRDefault="006E0D50" w:rsidP="006E0D50">
      <w:pPr>
        <w:spacing w:after="0" w:line="276" w:lineRule="auto"/>
        <w:ind w:left="360"/>
        <w:jc w:val="both"/>
        <w:rPr>
          <w:rFonts w:ascii="Times New Roman" w:hAnsi="Times New Roman" w:cs="Times New Roman"/>
          <w:sz w:val="24"/>
          <w:szCs w:val="24"/>
          <w:lang w:val="ru-RU"/>
        </w:rPr>
      </w:pPr>
      <w:proofErr w:type="gramStart"/>
      <w:r w:rsidRPr="006E0D50">
        <w:rPr>
          <w:rFonts w:ascii="Times New Roman" w:hAnsi="Times New Roman" w:cs="Times New Roman"/>
          <w:sz w:val="24"/>
          <w:szCs w:val="24"/>
          <w:lang w:val="ru-RU"/>
        </w:rPr>
        <w:t>- становление и развитие волевых качеств: выдержка, настойчивость, целеустремленность, усидчивость;</w:t>
      </w:r>
      <w:proofErr w:type="gramEnd"/>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развитие сосредоточенности, памяти, фантазии, творческих способностей, музыкального вкуса;</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знакомство с детскими музыкальными инструментами и обучение детей игре на них;</w:t>
      </w:r>
    </w:p>
    <w:p w:rsid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развитие координации музыкального мышления и двигательных функций организма</w:t>
      </w:r>
      <w:r>
        <w:rPr>
          <w:rFonts w:ascii="Times New Roman" w:hAnsi="Times New Roman" w:cs="Times New Roman"/>
          <w:sz w:val="24"/>
          <w:szCs w:val="24"/>
          <w:lang w:val="ru-RU"/>
        </w:rPr>
        <w:t>.</w:t>
      </w:r>
    </w:p>
    <w:p w:rsidR="006E0D50" w:rsidRPr="006E0D50" w:rsidRDefault="006E0D50" w:rsidP="006E0D50">
      <w:pPr>
        <w:spacing w:before="240" w:after="0" w:line="276" w:lineRule="auto"/>
        <w:ind w:left="360"/>
        <w:jc w:val="both"/>
        <w:rPr>
          <w:rFonts w:ascii="Times New Roman" w:hAnsi="Times New Roman" w:cs="Times New Roman"/>
          <w:i/>
          <w:sz w:val="24"/>
          <w:szCs w:val="24"/>
          <w:lang w:val="ru-RU"/>
        </w:rPr>
      </w:pPr>
      <w:r w:rsidRPr="006E0D50">
        <w:rPr>
          <w:rFonts w:ascii="Times New Roman" w:hAnsi="Times New Roman" w:cs="Times New Roman"/>
          <w:b/>
          <w:bCs/>
          <w:i/>
          <w:sz w:val="24"/>
          <w:szCs w:val="24"/>
          <w:lang w:val="ru-RU"/>
        </w:rPr>
        <w:t>Творчество: песенное, музыкально-игровое, танцевальное; импровизация на детских музыкальных инструментах</w:t>
      </w:r>
      <w:r w:rsidRPr="006E0D50">
        <w:rPr>
          <w:rFonts w:ascii="Times New Roman" w:hAnsi="Times New Roman" w:cs="Times New Roman"/>
          <w:i/>
          <w:sz w:val="24"/>
          <w:szCs w:val="24"/>
          <w:lang w:val="ru-RU"/>
        </w:rPr>
        <w:t xml:space="preserve"> </w:t>
      </w:r>
    </w:p>
    <w:p w:rsidR="006E0D50" w:rsidRPr="006E0D50" w:rsidRDefault="006E0D50" w:rsidP="006E0D50">
      <w:pPr>
        <w:spacing w:after="0" w:line="276" w:lineRule="auto"/>
        <w:ind w:left="360"/>
        <w:jc w:val="both"/>
        <w:rPr>
          <w:rFonts w:ascii="Times New Roman" w:hAnsi="Times New Roman" w:cs="Times New Roman"/>
          <w:sz w:val="24"/>
          <w:szCs w:val="24"/>
          <w:lang w:val="ru-RU"/>
        </w:rPr>
      </w:pPr>
      <w:r w:rsidRPr="006E0D50">
        <w:rPr>
          <w:rFonts w:ascii="Times New Roman" w:hAnsi="Times New Roman" w:cs="Times New Roman"/>
          <w:b/>
          <w:bCs/>
          <w:sz w:val="24"/>
          <w:szCs w:val="24"/>
          <w:lang w:val="ru-RU"/>
        </w:rPr>
        <w:t xml:space="preserve">- </w:t>
      </w:r>
      <w:r w:rsidRPr="006E0D50">
        <w:rPr>
          <w:rFonts w:ascii="Times New Roman" w:hAnsi="Times New Roman" w:cs="Times New Roman"/>
          <w:sz w:val="24"/>
          <w:szCs w:val="24"/>
          <w:lang w:val="ru-RU"/>
        </w:rPr>
        <w:t>развивать способность творческого воображения при восприятии музыки;</w:t>
      </w:r>
    </w:p>
    <w:p w:rsidR="006E0D50" w:rsidRPr="00D06E67" w:rsidRDefault="006E0D50" w:rsidP="00D06E67">
      <w:pPr>
        <w:spacing w:line="276" w:lineRule="auto"/>
        <w:ind w:left="360"/>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 способствовать активизации фантазии ребенка, стремлению к достижению самостоятельно поставленной задач, к поискам форм для воплощения своего замысла</w:t>
      </w:r>
      <w:r>
        <w:rPr>
          <w:rFonts w:ascii="Times New Roman" w:hAnsi="Times New Roman" w:cs="Times New Roman"/>
          <w:sz w:val="24"/>
          <w:szCs w:val="24"/>
          <w:lang w:val="ru-RU"/>
        </w:rPr>
        <w:t>.</w:t>
      </w:r>
    </w:p>
    <w:p w:rsidR="006E0D50" w:rsidRPr="006E0D50" w:rsidRDefault="006E0D50" w:rsidP="006E0D50">
      <w:pPr>
        <w:spacing w:after="0" w:line="360" w:lineRule="auto"/>
        <w:ind w:left="360"/>
        <w:jc w:val="both"/>
        <w:rPr>
          <w:rFonts w:ascii="Times New Roman" w:hAnsi="Times New Roman" w:cs="Times New Roman"/>
          <w:b/>
          <w:i/>
          <w:sz w:val="24"/>
          <w:szCs w:val="24"/>
          <w:lang w:val="ru-RU"/>
        </w:rPr>
      </w:pPr>
      <w:r>
        <w:rPr>
          <w:rFonts w:ascii="Times New Roman" w:hAnsi="Times New Roman" w:cs="Times New Roman"/>
          <w:b/>
          <w:bCs/>
          <w:i/>
          <w:sz w:val="24"/>
          <w:szCs w:val="24"/>
          <w:lang w:val="ru-RU"/>
        </w:rPr>
        <w:t>Задачи направления:</w:t>
      </w:r>
    </w:p>
    <w:p w:rsidR="0025029C" w:rsidRPr="006E0D50" w:rsidRDefault="00344060" w:rsidP="007D7F0A">
      <w:pPr>
        <w:numPr>
          <w:ilvl w:val="0"/>
          <w:numId w:val="68"/>
        </w:numPr>
        <w:spacing w:after="0" w:line="360" w:lineRule="auto"/>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Воспитывать эмоциональную отзывчивость при восприятии музыкальных произведений, формировать эстетический и музыкальный вкус.</w:t>
      </w:r>
    </w:p>
    <w:p w:rsidR="0025029C" w:rsidRPr="006E0D50" w:rsidRDefault="00344060" w:rsidP="007D7F0A">
      <w:pPr>
        <w:numPr>
          <w:ilvl w:val="0"/>
          <w:numId w:val="68"/>
        </w:numPr>
        <w:spacing w:after="0" w:line="360" w:lineRule="auto"/>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Формировать основы музыкальной культуры, знакомить с элементарными музыкальными понятиями, жанрами.</w:t>
      </w:r>
    </w:p>
    <w:p w:rsidR="0025029C" w:rsidRPr="006E0D50" w:rsidRDefault="00344060" w:rsidP="007D7F0A">
      <w:pPr>
        <w:numPr>
          <w:ilvl w:val="0"/>
          <w:numId w:val="68"/>
        </w:numPr>
        <w:spacing w:after="0" w:line="360" w:lineRule="auto"/>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Развивать музыкальные способности: чувства ритма, ладовое чувство, музыкально-слуховые представления.</w:t>
      </w:r>
    </w:p>
    <w:p w:rsidR="0025029C" w:rsidRPr="006E0D50" w:rsidRDefault="00344060" w:rsidP="007D7F0A">
      <w:pPr>
        <w:numPr>
          <w:ilvl w:val="0"/>
          <w:numId w:val="68"/>
        </w:numPr>
        <w:spacing w:after="0" w:line="360" w:lineRule="auto"/>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t>Воспитывать  интерес к музыкально-художественной деятельности, совершенствование умений в этом виде деятельности.</w:t>
      </w:r>
    </w:p>
    <w:p w:rsidR="00D06E67" w:rsidRPr="00355FE1" w:rsidRDefault="00344060" w:rsidP="00D06E67">
      <w:pPr>
        <w:numPr>
          <w:ilvl w:val="0"/>
          <w:numId w:val="68"/>
        </w:numPr>
        <w:spacing w:after="0" w:line="360" w:lineRule="auto"/>
        <w:jc w:val="both"/>
        <w:rPr>
          <w:rFonts w:ascii="Times New Roman" w:hAnsi="Times New Roman" w:cs="Times New Roman"/>
          <w:sz w:val="24"/>
          <w:szCs w:val="24"/>
          <w:lang w:val="ru-RU"/>
        </w:rPr>
      </w:pPr>
      <w:r w:rsidRPr="006E0D50">
        <w:rPr>
          <w:rFonts w:ascii="Times New Roman" w:hAnsi="Times New Roman" w:cs="Times New Roman"/>
          <w:sz w:val="24"/>
          <w:szCs w:val="24"/>
          <w:lang w:val="ru-RU"/>
        </w:rPr>
        <w:lastRenderedPageBreak/>
        <w:t xml:space="preserve">Развивать детское музыкально-художественное творчество, способствовать реализации самостоятельной творческой деятельности детей. </w:t>
      </w:r>
    </w:p>
    <w:p w:rsidR="00560C31" w:rsidRPr="006E0D50" w:rsidRDefault="00560C31" w:rsidP="006E0D50">
      <w:pPr>
        <w:spacing w:after="0" w:line="276" w:lineRule="auto"/>
        <w:jc w:val="both"/>
        <w:rPr>
          <w:rFonts w:ascii="Times New Roman" w:hAnsi="Times New Roman" w:cs="Times New Roman"/>
          <w:b/>
          <w:sz w:val="24"/>
          <w:szCs w:val="24"/>
          <w:lang w:val="ru-RU"/>
        </w:rPr>
      </w:pPr>
    </w:p>
    <w:tbl>
      <w:tblPr>
        <w:tblStyle w:val="ab"/>
        <w:tblW w:w="13358" w:type="dxa"/>
        <w:jc w:val="center"/>
        <w:tblLook w:val="04A0"/>
      </w:tblPr>
      <w:tblGrid>
        <w:gridCol w:w="2849"/>
        <w:gridCol w:w="3502"/>
        <w:gridCol w:w="3686"/>
        <w:gridCol w:w="3321"/>
      </w:tblGrid>
      <w:tr w:rsidR="00054505" w:rsidRPr="00054505" w:rsidTr="00355FE1">
        <w:trPr>
          <w:trHeight w:val="645"/>
          <w:jc w:val="center"/>
        </w:trPr>
        <w:tc>
          <w:tcPr>
            <w:tcW w:w="2849" w:type="dxa"/>
            <w:vMerge w:val="restart"/>
            <w:shd w:val="clear" w:color="auto" w:fill="FFCC99"/>
            <w:hideMark/>
          </w:tcPr>
          <w:p w:rsidR="00054505" w:rsidRDefault="00054505" w:rsidP="00054505">
            <w:pPr>
              <w:spacing w:line="276" w:lineRule="auto"/>
              <w:jc w:val="center"/>
              <w:rPr>
                <w:rFonts w:ascii="Times New Roman" w:hAnsi="Times New Roman" w:cs="Times New Roman"/>
                <w:b/>
                <w:bCs/>
                <w:sz w:val="24"/>
                <w:szCs w:val="24"/>
                <w:lang w:val="ru-RU"/>
              </w:rPr>
            </w:pPr>
            <w:proofErr w:type="spellStart"/>
            <w:r w:rsidRPr="00054505">
              <w:rPr>
                <w:rFonts w:ascii="Times New Roman" w:hAnsi="Times New Roman" w:cs="Times New Roman"/>
                <w:b/>
                <w:bCs/>
                <w:sz w:val="24"/>
                <w:szCs w:val="24"/>
              </w:rPr>
              <w:t>Задачи</w:t>
            </w:r>
            <w:proofErr w:type="spellEnd"/>
            <w:r w:rsidRPr="00054505">
              <w:rPr>
                <w:rFonts w:ascii="Times New Roman" w:hAnsi="Times New Roman" w:cs="Times New Roman"/>
                <w:b/>
                <w:bCs/>
                <w:sz w:val="24"/>
                <w:szCs w:val="24"/>
              </w:rPr>
              <w:t xml:space="preserve"> </w:t>
            </w:r>
          </w:p>
          <w:p w:rsidR="00054505" w:rsidRPr="00054505" w:rsidRDefault="00054505" w:rsidP="00054505">
            <w:pPr>
              <w:spacing w:after="200" w:line="276" w:lineRule="auto"/>
              <w:jc w:val="center"/>
              <w:rPr>
                <w:rFonts w:ascii="Times New Roman" w:hAnsi="Times New Roman" w:cs="Times New Roman"/>
                <w:sz w:val="24"/>
                <w:szCs w:val="24"/>
              </w:rPr>
            </w:pPr>
            <w:proofErr w:type="spellStart"/>
            <w:r w:rsidRPr="00054505">
              <w:rPr>
                <w:rFonts w:ascii="Times New Roman" w:hAnsi="Times New Roman" w:cs="Times New Roman"/>
                <w:b/>
                <w:bCs/>
                <w:sz w:val="24"/>
                <w:szCs w:val="24"/>
              </w:rPr>
              <w:t>по</w:t>
            </w:r>
            <w:proofErr w:type="spellEnd"/>
            <w:r w:rsidRPr="00054505">
              <w:rPr>
                <w:rFonts w:ascii="Times New Roman" w:hAnsi="Times New Roman" w:cs="Times New Roman"/>
                <w:b/>
                <w:bCs/>
                <w:sz w:val="24"/>
                <w:szCs w:val="24"/>
              </w:rPr>
              <w:t xml:space="preserve"> ФГОС ДО</w:t>
            </w:r>
          </w:p>
        </w:tc>
        <w:tc>
          <w:tcPr>
            <w:tcW w:w="10509" w:type="dxa"/>
            <w:gridSpan w:val="3"/>
            <w:shd w:val="clear" w:color="auto" w:fill="FFCC99"/>
          </w:tcPr>
          <w:p w:rsidR="00054505" w:rsidRPr="00054505" w:rsidRDefault="00054505" w:rsidP="00054505">
            <w:pPr>
              <w:jc w:val="center"/>
              <w:rPr>
                <w:rFonts w:ascii="Times New Roman" w:hAnsi="Times New Roman" w:cs="Times New Roman"/>
                <w:b/>
                <w:sz w:val="24"/>
                <w:szCs w:val="24"/>
                <w:lang w:val="ru-RU"/>
              </w:rPr>
            </w:pPr>
            <w:r w:rsidRPr="00054505">
              <w:rPr>
                <w:rFonts w:ascii="Times New Roman" w:hAnsi="Times New Roman" w:cs="Times New Roman"/>
                <w:b/>
                <w:sz w:val="24"/>
                <w:szCs w:val="24"/>
                <w:lang w:val="ru-RU"/>
              </w:rPr>
              <w:t>Содержание образовательной деятельности</w:t>
            </w:r>
          </w:p>
        </w:tc>
      </w:tr>
      <w:tr w:rsidR="00054505" w:rsidRPr="00054505" w:rsidTr="00355FE1">
        <w:trPr>
          <w:trHeight w:val="465"/>
          <w:jc w:val="center"/>
        </w:trPr>
        <w:tc>
          <w:tcPr>
            <w:tcW w:w="2849" w:type="dxa"/>
            <w:vMerge/>
            <w:shd w:val="clear" w:color="auto" w:fill="FFCC99"/>
            <w:hideMark/>
          </w:tcPr>
          <w:p w:rsidR="00054505" w:rsidRPr="00054505" w:rsidRDefault="00054505" w:rsidP="00054505">
            <w:pPr>
              <w:spacing w:after="200" w:line="276" w:lineRule="auto"/>
              <w:jc w:val="center"/>
              <w:rPr>
                <w:rFonts w:ascii="Times New Roman" w:hAnsi="Times New Roman" w:cs="Times New Roman"/>
                <w:sz w:val="24"/>
                <w:szCs w:val="24"/>
              </w:rPr>
            </w:pPr>
          </w:p>
        </w:tc>
        <w:tc>
          <w:tcPr>
            <w:tcW w:w="3502" w:type="dxa"/>
            <w:shd w:val="clear" w:color="auto" w:fill="FFCC99"/>
            <w:hideMark/>
          </w:tcPr>
          <w:p w:rsidR="00054505" w:rsidRPr="00054505" w:rsidRDefault="00054505" w:rsidP="00054505">
            <w:pPr>
              <w:spacing w:after="200" w:line="276" w:lineRule="auto"/>
              <w:jc w:val="center"/>
              <w:rPr>
                <w:rFonts w:ascii="Times New Roman" w:hAnsi="Times New Roman" w:cs="Times New Roman"/>
                <w:b/>
                <w:i/>
                <w:sz w:val="24"/>
                <w:szCs w:val="24"/>
              </w:rPr>
            </w:pPr>
            <w:r w:rsidRPr="00054505">
              <w:rPr>
                <w:rFonts w:ascii="Times New Roman" w:hAnsi="Times New Roman" w:cs="Times New Roman"/>
                <w:b/>
                <w:i/>
                <w:sz w:val="24"/>
                <w:szCs w:val="24"/>
              </w:rPr>
              <w:t xml:space="preserve">2-3 </w:t>
            </w:r>
            <w:proofErr w:type="spellStart"/>
            <w:r w:rsidRPr="00054505">
              <w:rPr>
                <w:rFonts w:ascii="Times New Roman" w:hAnsi="Times New Roman" w:cs="Times New Roman"/>
                <w:b/>
                <w:i/>
                <w:sz w:val="24"/>
                <w:szCs w:val="24"/>
              </w:rPr>
              <w:t>года</w:t>
            </w:r>
            <w:proofErr w:type="spellEnd"/>
          </w:p>
        </w:tc>
        <w:tc>
          <w:tcPr>
            <w:tcW w:w="3686" w:type="dxa"/>
            <w:shd w:val="clear" w:color="auto" w:fill="FFCC99"/>
            <w:hideMark/>
          </w:tcPr>
          <w:p w:rsidR="00054505" w:rsidRPr="00054505" w:rsidRDefault="00054505" w:rsidP="00054505">
            <w:pPr>
              <w:spacing w:after="200" w:line="276" w:lineRule="auto"/>
              <w:jc w:val="center"/>
              <w:rPr>
                <w:rFonts w:ascii="Times New Roman" w:hAnsi="Times New Roman" w:cs="Times New Roman"/>
                <w:b/>
                <w:i/>
                <w:sz w:val="24"/>
                <w:szCs w:val="24"/>
              </w:rPr>
            </w:pPr>
            <w:r w:rsidRPr="00054505">
              <w:rPr>
                <w:rFonts w:ascii="Times New Roman" w:hAnsi="Times New Roman" w:cs="Times New Roman"/>
                <w:b/>
                <w:i/>
                <w:sz w:val="24"/>
                <w:szCs w:val="24"/>
              </w:rPr>
              <w:t xml:space="preserve">5-6 </w:t>
            </w:r>
            <w:proofErr w:type="spellStart"/>
            <w:r w:rsidRPr="00054505">
              <w:rPr>
                <w:rFonts w:ascii="Times New Roman" w:hAnsi="Times New Roman" w:cs="Times New Roman"/>
                <w:b/>
                <w:i/>
                <w:sz w:val="24"/>
                <w:szCs w:val="24"/>
              </w:rPr>
              <w:t>лет</w:t>
            </w:r>
            <w:proofErr w:type="spellEnd"/>
          </w:p>
        </w:tc>
        <w:tc>
          <w:tcPr>
            <w:tcW w:w="3321" w:type="dxa"/>
            <w:shd w:val="clear" w:color="auto" w:fill="FFCC99"/>
            <w:hideMark/>
          </w:tcPr>
          <w:p w:rsidR="00054505" w:rsidRPr="00054505" w:rsidRDefault="00054505" w:rsidP="00054505">
            <w:pPr>
              <w:spacing w:after="200" w:line="276" w:lineRule="auto"/>
              <w:jc w:val="center"/>
              <w:rPr>
                <w:rFonts w:ascii="Times New Roman" w:hAnsi="Times New Roman" w:cs="Times New Roman"/>
                <w:b/>
                <w:i/>
                <w:sz w:val="24"/>
                <w:szCs w:val="24"/>
              </w:rPr>
            </w:pPr>
            <w:r w:rsidRPr="00054505">
              <w:rPr>
                <w:rFonts w:ascii="Times New Roman" w:hAnsi="Times New Roman" w:cs="Times New Roman"/>
                <w:b/>
                <w:i/>
                <w:sz w:val="24"/>
                <w:szCs w:val="24"/>
              </w:rPr>
              <w:t xml:space="preserve">6-7 </w:t>
            </w:r>
            <w:proofErr w:type="spellStart"/>
            <w:r w:rsidRPr="00054505">
              <w:rPr>
                <w:rFonts w:ascii="Times New Roman" w:hAnsi="Times New Roman" w:cs="Times New Roman"/>
                <w:b/>
                <w:i/>
                <w:sz w:val="24"/>
                <w:szCs w:val="24"/>
              </w:rPr>
              <w:t>лет</w:t>
            </w:r>
            <w:proofErr w:type="spellEnd"/>
          </w:p>
        </w:tc>
      </w:tr>
      <w:tr w:rsidR="00054505" w:rsidRPr="00EA2329" w:rsidTr="000D4A17">
        <w:trPr>
          <w:trHeight w:val="3610"/>
          <w:jc w:val="center"/>
        </w:trPr>
        <w:tc>
          <w:tcPr>
            <w:tcW w:w="2849" w:type="dxa"/>
            <w:vMerge w:val="restart"/>
            <w:hideMark/>
          </w:tcPr>
          <w:p w:rsidR="00054505" w:rsidRPr="00054505" w:rsidRDefault="00054505" w:rsidP="003B155C">
            <w:pPr>
              <w:spacing w:before="240" w:line="276" w:lineRule="auto"/>
              <w:jc w:val="center"/>
              <w:rPr>
                <w:rFonts w:ascii="Times New Roman" w:hAnsi="Times New Roman" w:cs="Times New Roman"/>
                <w:sz w:val="24"/>
                <w:szCs w:val="24"/>
                <w:lang w:val="ru-RU"/>
              </w:rPr>
            </w:pPr>
            <w:r w:rsidRPr="00054505">
              <w:rPr>
                <w:rFonts w:ascii="Times New Roman" w:hAnsi="Times New Roman" w:cs="Times New Roman"/>
                <w:bCs/>
                <w:sz w:val="24"/>
                <w:szCs w:val="24"/>
                <w:lang w:val="ru-RU"/>
              </w:rPr>
              <w:t>Развитие предпосылок</w:t>
            </w:r>
          </w:p>
          <w:p w:rsidR="00054505" w:rsidRPr="00054505" w:rsidRDefault="00054505" w:rsidP="00054505">
            <w:pPr>
              <w:spacing w:line="276" w:lineRule="auto"/>
              <w:jc w:val="center"/>
              <w:rPr>
                <w:rFonts w:ascii="Times New Roman" w:hAnsi="Times New Roman" w:cs="Times New Roman"/>
                <w:sz w:val="24"/>
                <w:szCs w:val="24"/>
                <w:lang w:val="ru-RU"/>
              </w:rPr>
            </w:pPr>
            <w:proofErr w:type="spellStart"/>
            <w:r w:rsidRPr="00054505">
              <w:rPr>
                <w:rFonts w:ascii="Times New Roman" w:hAnsi="Times New Roman" w:cs="Times New Roman"/>
                <w:bCs/>
                <w:sz w:val="24"/>
                <w:szCs w:val="24"/>
                <w:lang w:val="ru-RU"/>
              </w:rPr>
              <w:t>ценностно</w:t>
            </w:r>
            <w:proofErr w:type="spellEnd"/>
            <w:r w:rsidRPr="00054505">
              <w:rPr>
                <w:rFonts w:ascii="Times New Roman" w:hAnsi="Times New Roman" w:cs="Times New Roman"/>
                <w:bCs/>
                <w:sz w:val="24"/>
                <w:szCs w:val="24"/>
                <w:lang w:val="ru-RU"/>
              </w:rPr>
              <w:t xml:space="preserve"> – смыслового</w:t>
            </w:r>
          </w:p>
          <w:p w:rsidR="00054505" w:rsidRPr="00054505" w:rsidRDefault="00054505" w:rsidP="00054505">
            <w:pPr>
              <w:spacing w:line="276" w:lineRule="auto"/>
              <w:jc w:val="center"/>
              <w:rPr>
                <w:rFonts w:ascii="Times New Roman" w:hAnsi="Times New Roman" w:cs="Times New Roman"/>
                <w:sz w:val="24"/>
                <w:szCs w:val="24"/>
                <w:lang w:val="ru-RU"/>
              </w:rPr>
            </w:pPr>
            <w:r w:rsidRPr="00054505">
              <w:rPr>
                <w:rFonts w:ascii="Times New Roman" w:hAnsi="Times New Roman" w:cs="Times New Roman"/>
                <w:bCs/>
                <w:sz w:val="24"/>
                <w:szCs w:val="24"/>
                <w:lang w:val="ru-RU"/>
              </w:rPr>
              <w:t>восприятия и понимания</w:t>
            </w:r>
          </w:p>
          <w:p w:rsidR="00054505" w:rsidRPr="00054505" w:rsidRDefault="00054505" w:rsidP="00054505">
            <w:pPr>
              <w:spacing w:line="276" w:lineRule="auto"/>
              <w:jc w:val="center"/>
              <w:rPr>
                <w:rFonts w:ascii="Times New Roman" w:hAnsi="Times New Roman" w:cs="Times New Roman"/>
                <w:sz w:val="24"/>
                <w:szCs w:val="24"/>
                <w:lang w:val="ru-RU"/>
              </w:rPr>
            </w:pPr>
            <w:r w:rsidRPr="00054505">
              <w:rPr>
                <w:rFonts w:ascii="Times New Roman" w:hAnsi="Times New Roman" w:cs="Times New Roman"/>
                <w:bCs/>
                <w:sz w:val="24"/>
                <w:szCs w:val="24"/>
                <w:lang w:val="ru-RU"/>
              </w:rPr>
              <w:t>произведений искусства</w:t>
            </w:r>
          </w:p>
          <w:p w:rsidR="00054505" w:rsidRPr="00054505" w:rsidRDefault="00054505" w:rsidP="00054505">
            <w:pPr>
              <w:spacing w:line="276" w:lineRule="auto"/>
              <w:jc w:val="center"/>
              <w:rPr>
                <w:rFonts w:ascii="Times New Roman" w:hAnsi="Times New Roman" w:cs="Times New Roman"/>
                <w:sz w:val="24"/>
                <w:szCs w:val="24"/>
                <w:lang w:val="ru-RU"/>
              </w:rPr>
            </w:pPr>
            <w:proofErr w:type="gramStart"/>
            <w:r w:rsidRPr="00054505">
              <w:rPr>
                <w:rFonts w:ascii="Times New Roman" w:hAnsi="Times New Roman" w:cs="Times New Roman"/>
                <w:bCs/>
                <w:sz w:val="24"/>
                <w:szCs w:val="24"/>
                <w:lang w:val="ru-RU"/>
              </w:rPr>
              <w:t>(словесного, музыкального,</w:t>
            </w:r>
            <w:proofErr w:type="gramEnd"/>
          </w:p>
          <w:p w:rsidR="00054505" w:rsidRPr="00054505" w:rsidRDefault="003B155C" w:rsidP="00054505">
            <w:pPr>
              <w:spacing w:line="276" w:lineRule="auto"/>
              <w:jc w:val="center"/>
              <w:rPr>
                <w:rFonts w:ascii="Times New Roman" w:hAnsi="Times New Roman" w:cs="Times New Roman"/>
                <w:sz w:val="24"/>
                <w:szCs w:val="24"/>
                <w:lang w:val="ru-RU"/>
              </w:rPr>
            </w:pPr>
            <w:r>
              <w:rPr>
                <w:rFonts w:ascii="Times New Roman" w:hAnsi="Times New Roman" w:cs="Times New Roman"/>
                <w:bCs/>
                <w:sz w:val="24"/>
                <w:szCs w:val="24"/>
                <w:lang w:val="ru-RU"/>
              </w:rPr>
              <w:t>изобразительного)</w:t>
            </w:r>
            <w:r w:rsidR="00054505" w:rsidRPr="00054505">
              <w:rPr>
                <w:rFonts w:ascii="Times New Roman" w:hAnsi="Times New Roman" w:cs="Times New Roman"/>
                <w:bCs/>
                <w:sz w:val="24"/>
                <w:szCs w:val="24"/>
                <w:lang w:val="ru-RU"/>
              </w:rPr>
              <w:t xml:space="preserve"> мира</w:t>
            </w:r>
          </w:p>
          <w:p w:rsidR="00054505" w:rsidRPr="00054505" w:rsidRDefault="00054505" w:rsidP="00054505">
            <w:pPr>
              <w:spacing w:line="276" w:lineRule="auto"/>
              <w:jc w:val="center"/>
              <w:rPr>
                <w:rFonts w:ascii="Times New Roman" w:hAnsi="Times New Roman" w:cs="Times New Roman"/>
                <w:sz w:val="24"/>
                <w:szCs w:val="24"/>
                <w:lang w:val="ru-RU"/>
              </w:rPr>
            </w:pPr>
            <w:proofErr w:type="spellStart"/>
            <w:r w:rsidRPr="00054505">
              <w:rPr>
                <w:rFonts w:ascii="Times New Roman" w:hAnsi="Times New Roman" w:cs="Times New Roman"/>
                <w:bCs/>
                <w:sz w:val="24"/>
                <w:szCs w:val="24"/>
              </w:rPr>
              <w:t>природы</w:t>
            </w:r>
            <w:proofErr w:type="spellEnd"/>
          </w:p>
        </w:tc>
        <w:tc>
          <w:tcPr>
            <w:tcW w:w="3502" w:type="dxa"/>
            <w:hideMark/>
          </w:tcPr>
          <w:p w:rsidR="003B155C" w:rsidRDefault="003B155C" w:rsidP="003B155C">
            <w:pPr>
              <w:spacing w:after="200" w:line="276" w:lineRule="auto"/>
              <w:jc w:val="both"/>
              <w:rPr>
                <w:rFonts w:ascii="Times New Roman" w:hAnsi="Times New Roman" w:cs="Times New Roman"/>
                <w:sz w:val="24"/>
                <w:szCs w:val="24"/>
                <w:lang w:val="ru-RU"/>
              </w:rPr>
            </w:pPr>
          </w:p>
          <w:p w:rsidR="00054505" w:rsidRDefault="00054505" w:rsidP="003B155C">
            <w:pPr>
              <w:spacing w:after="200"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 xml:space="preserve">Формировать у детей умения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054505" w:rsidRPr="00054505" w:rsidRDefault="00054505" w:rsidP="00054505">
            <w:pPr>
              <w:spacing w:after="200"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 xml:space="preserve">Формировать способность различать звуки по высоте. </w:t>
            </w:r>
          </w:p>
        </w:tc>
        <w:tc>
          <w:tcPr>
            <w:tcW w:w="3686" w:type="dxa"/>
            <w:hideMark/>
          </w:tcPr>
          <w:p w:rsidR="00054505" w:rsidRPr="00054505" w:rsidRDefault="00054505" w:rsidP="00054505">
            <w:pPr>
              <w:spacing w:after="200" w:line="276" w:lineRule="auto"/>
              <w:jc w:val="both"/>
              <w:rPr>
                <w:rFonts w:ascii="Times New Roman" w:hAnsi="Times New Roman" w:cs="Times New Roman"/>
                <w:b/>
                <w:sz w:val="24"/>
                <w:szCs w:val="24"/>
                <w:lang w:val="ru-RU"/>
              </w:rPr>
            </w:pPr>
            <w:r w:rsidRPr="00054505">
              <w:rPr>
                <w:rFonts w:ascii="Times New Roman" w:hAnsi="Times New Roman" w:cs="Times New Roman"/>
                <w:b/>
                <w:sz w:val="24"/>
                <w:szCs w:val="24"/>
                <w:lang w:val="ru-RU"/>
              </w:rPr>
              <w:t>Музыка.</w:t>
            </w:r>
          </w:p>
          <w:p w:rsidR="00054505" w:rsidRPr="00054505" w:rsidRDefault="00054505" w:rsidP="00054505">
            <w:pPr>
              <w:spacing w:after="200"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Формировать музыкальную культуру на</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 xml:space="preserve">основе знакомства с </w:t>
            </w:r>
            <w:proofErr w:type="gramStart"/>
            <w:r w:rsidRPr="00054505">
              <w:rPr>
                <w:rFonts w:ascii="Times New Roman" w:hAnsi="Times New Roman" w:cs="Times New Roman"/>
                <w:sz w:val="24"/>
                <w:szCs w:val="24"/>
                <w:lang w:val="ru-RU"/>
              </w:rPr>
              <w:t>классический</w:t>
            </w:r>
            <w:proofErr w:type="gramEnd"/>
            <w:r w:rsidRPr="00054505">
              <w:rPr>
                <w:rFonts w:ascii="Times New Roman" w:hAnsi="Times New Roman" w:cs="Times New Roman"/>
                <w:sz w:val="24"/>
                <w:szCs w:val="24"/>
                <w:lang w:val="ru-RU"/>
              </w:rPr>
              <w:t>, народной</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и современной музыкой.</w:t>
            </w:r>
          </w:p>
          <w:p w:rsidR="00054505" w:rsidRPr="00054505" w:rsidRDefault="00054505" w:rsidP="00054505">
            <w:pPr>
              <w:spacing w:after="200"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Развивать интерес и любовь к музыке.</w:t>
            </w:r>
          </w:p>
          <w:p w:rsidR="00054505" w:rsidRPr="00054505" w:rsidRDefault="00054505" w:rsidP="00054505">
            <w:pPr>
              <w:spacing w:after="200" w:line="276" w:lineRule="auto"/>
              <w:jc w:val="both"/>
              <w:rPr>
                <w:rFonts w:ascii="Times New Roman" w:hAnsi="Times New Roman" w:cs="Times New Roman"/>
                <w:sz w:val="24"/>
                <w:szCs w:val="24"/>
              </w:rPr>
            </w:pPr>
            <w:proofErr w:type="spellStart"/>
            <w:r w:rsidRPr="00054505">
              <w:rPr>
                <w:rFonts w:ascii="Times New Roman" w:hAnsi="Times New Roman" w:cs="Times New Roman"/>
                <w:sz w:val="24"/>
                <w:szCs w:val="24"/>
              </w:rPr>
              <w:t>Развивать</w:t>
            </w:r>
            <w:proofErr w:type="spellEnd"/>
            <w:r w:rsidRPr="00054505">
              <w:rPr>
                <w:rFonts w:ascii="Times New Roman" w:hAnsi="Times New Roman" w:cs="Times New Roman"/>
                <w:sz w:val="24"/>
                <w:szCs w:val="24"/>
              </w:rPr>
              <w:t xml:space="preserve"> </w:t>
            </w:r>
            <w:proofErr w:type="spellStart"/>
            <w:r w:rsidRPr="00054505">
              <w:rPr>
                <w:rFonts w:ascii="Times New Roman" w:hAnsi="Times New Roman" w:cs="Times New Roman"/>
                <w:sz w:val="24"/>
                <w:szCs w:val="24"/>
              </w:rPr>
              <w:t>песенный</w:t>
            </w:r>
            <w:proofErr w:type="spellEnd"/>
            <w:r w:rsidRPr="00054505">
              <w:rPr>
                <w:rFonts w:ascii="Times New Roman" w:hAnsi="Times New Roman" w:cs="Times New Roman"/>
                <w:sz w:val="24"/>
                <w:szCs w:val="24"/>
              </w:rPr>
              <w:t xml:space="preserve"> </w:t>
            </w:r>
            <w:proofErr w:type="spellStart"/>
            <w:r w:rsidRPr="00054505">
              <w:rPr>
                <w:rFonts w:ascii="Times New Roman" w:hAnsi="Times New Roman" w:cs="Times New Roman"/>
                <w:sz w:val="24"/>
                <w:szCs w:val="24"/>
              </w:rPr>
              <w:t>музыкальный</w:t>
            </w:r>
            <w:proofErr w:type="spellEnd"/>
            <w:r w:rsidRPr="00054505">
              <w:rPr>
                <w:rFonts w:ascii="Times New Roman" w:hAnsi="Times New Roman" w:cs="Times New Roman"/>
                <w:sz w:val="24"/>
                <w:szCs w:val="24"/>
              </w:rPr>
              <w:t xml:space="preserve"> </w:t>
            </w:r>
            <w:proofErr w:type="spellStart"/>
            <w:r w:rsidRPr="00054505">
              <w:rPr>
                <w:rFonts w:ascii="Times New Roman" w:hAnsi="Times New Roman" w:cs="Times New Roman"/>
                <w:sz w:val="24"/>
                <w:szCs w:val="24"/>
              </w:rPr>
              <w:t>вкус</w:t>
            </w:r>
            <w:proofErr w:type="spellEnd"/>
            <w:r w:rsidRPr="00054505">
              <w:rPr>
                <w:rFonts w:ascii="Times New Roman" w:hAnsi="Times New Roman" w:cs="Times New Roman"/>
                <w:sz w:val="24"/>
                <w:szCs w:val="24"/>
              </w:rPr>
              <w:t xml:space="preserve">. </w:t>
            </w:r>
          </w:p>
        </w:tc>
        <w:tc>
          <w:tcPr>
            <w:tcW w:w="3321" w:type="dxa"/>
            <w:hideMark/>
          </w:tcPr>
          <w:p w:rsidR="00054505" w:rsidRPr="00054505" w:rsidRDefault="00054505" w:rsidP="00054505">
            <w:pPr>
              <w:spacing w:after="200" w:line="276" w:lineRule="auto"/>
              <w:jc w:val="both"/>
              <w:rPr>
                <w:rFonts w:ascii="Times New Roman" w:hAnsi="Times New Roman" w:cs="Times New Roman"/>
                <w:b/>
                <w:sz w:val="24"/>
                <w:szCs w:val="24"/>
                <w:lang w:val="ru-RU"/>
              </w:rPr>
            </w:pPr>
            <w:r w:rsidRPr="00054505">
              <w:rPr>
                <w:rFonts w:ascii="Times New Roman" w:hAnsi="Times New Roman" w:cs="Times New Roman"/>
                <w:b/>
                <w:sz w:val="24"/>
                <w:szCs w:val="24"/>
                <w:lang w:val="ru-RU"/>
              </w:rPr>
              <w:t>Музыка.</w:t>
            </w:r>
          </w:p>
          <w:p w:rsidR="00054505" w:rsidRPr="00054505" w:rsidRDefault="00054505" w:rsidP="00054505">
            <w:pPr>
              <w:spacing w:after="200"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Продолжать приобщать</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детей к музыкальной</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культуре.</w:t>
            </w:r>
          </w:p>
          <w:p w:rsidR="00054505" w:rsidRDefault="00054505" w:rsidP="00054505">
            <w:pPr>
              <w:spacing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Продолжать обогащать</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музыкальные представления</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 xml:space="preserve">детей. </w:t>
            </w:r>
          </w:p>
          <w:p w:rsidR="00054505" w:rsidRPr="00054505" w:rsidRDefault="00054505" w:rsidP="000D4A17">
            <w:pPr>
              <w:spacing w:before="240"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Воспитатель формирует</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интерес к классическому</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и народному искусству</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(музыке,</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изобразительному</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искусству, литературе,</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архитектуре).</w:t>
            </w:r>
          </w:p>
        </w:tc>
      </w:tr>
      <w:tr w:rsidR="00054505" w:rsidRPr="00EA2329" w:rsidTr="000D4A17">
        <w:trPr>
          <w:trHeight w:val="4208"/>
          <w:jc w:val="center"/>
        </w:trPr>
        <w:tc>
          <w:tcPr>
            <w:tcW w:w="2849" w:type="dxa"/>
            <w:vMerge/>
            <w:hideMark/>
          </w:tcPr>
          <w:p w:rsidR="00054505" w:rsidRPr="00054505" w:rsidRDefault="00054505" w:rsidP="00D80A11">
            <w:pPr>
              <w:spacing w:after="200" w:line="276" w:lineRule="auto"/>
              <w:rPr>
                <w:rFonts w:ascii="Times New Roman" w:hAnsi="Times New Roman" w:cs="Times New Roman"/>
                <w:sz w:val="24"/>
                <w:szCs w:val="24"/>
                <w:lang w:val="ru-RU"/>
              </w:rPr>
            </w:pPr>
          </w:p>
        </w:tc>
        <w:tc>
          <w:tcPr>
            <w:tcW w:w="3502" w:type="dxa"/>
            <w:hideMark/>
          </w:tcPr>
          <w:p w:rsidR="00054505" w:rsidRPr="00054505" w:rsidRDefault="00054505" w:rsidP="00D80A11">
            <w:pPr>
              <w:spacing w:after="200" w:line="276" w:lineRule="auto"/>
              <w:rPr>
                <w:rFonts w:ascii="Times New Roman" w:hAnsi="Times New Roman" w:cs="Times New Roman"/>
                <w:sz w:val="24"/>
                <w:szCs w:val="24"/>
                <w:lang w:val="ru-RU"/>
              </w:rPr>
            </w:pPr>
            <w:r w:rsidRPr="00054505">
              <w:rPr>
                <w:rFonts w:ascii="Times New Roman" w:hAnsi="Times New Roman" w:cs="Times New Roman"/>
                <w:sz w:val="24"/>
                <w:szCs w:val="24"/>
                <w:lang w:val="ru-RU"/>
              </w:rPr>
              <w:t xml:space="preserve">Вызывать активность детей при подпевании и пении. </w:t>
            </w:r>
          </w:p>
          <w:p w:rsidR="00054505" w:rsidRPr="00054505" w:rsidRDefault="00054505" w:rsidP="00D80A11">
            <w:pPr>
              <w:spacing w:after="200" w:line="276" w:lineRule="auto"/>
              <w:rPr>
                <w:rFonts w:ascii="Times New Roman" w:hAnsi="Times New Roman" w:cs="Times New Roman"/>
                <w:sz w:val="24"/>
                <w:szCs w:val="24"/>
                <w:lang w:val="ru-RU"/>
              </w:rPr>
            </w:pPr>
            <w:r w:rsidRPr="00054505">
              <w:rPr>
                <w:rFonts w:ascii="Times New Roman" w:hAnsi="Times New Roman" w:cs="Times New Roman"/>
                <w:sz w:val="24"/>
                <w:szCs w:val="24"/>
                <w:lang w:val="ru-RU"/>
              </w:rPr>
              <w:t xml:space="preserve">Развивать умения подпевать фразы в песне (совместно с воспитателем). </w:t>
            </w:r>
          </w:p>
          <w:p w:rsidR="00054505" w:rsidRPr="00054505" w:rsidRDefault="00054505" w:rsidP="00D80A11">
            <w:pPr>
              <w:spacing w:after="200" w:line="276" w:lineRule="auto"/>
              <w:rPr>
                <w:rFonts w:ascii="Times New Roman" w:hAnsi="Times New Roman" w:cs="Times New Roman"/>
                <w:sz w:val="24"/>
                <w:szCs w:val="24"/>
                <w:lang w:val="ru-RU"/>
              </w:rPr>
            </w:pPr>
            <w:r w:rsidRPr="00054505">
              <w:rPr>
                <w:rFonts w:ascii="Times New Roman" w:hAnsi="Times New Roman" w:cs="Times New Roman"/>
                <w:sz w:val="24"/>
                <w:szCs w:val="24"/>
                <w:lang w:val="ru-RU"/>
              </w:rPr>
              <w:t xml:space="preserve">Постепенно приучать к сольному пению. </w:t>
            </w:r>
          </w:p>
        </w:tc>
        <w:tc>
          <w:tcPr>
            <w:tcW w:w="3686" w:type="dxa"/>
            <w:hideMark/>
          </w:tcPr>
          <w:p w:rsidR="00D80A11" w:rsidRDefault="00054505" w:rsidP="00D80A11">
            <w:pPr>
              <w:spacing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Воспитатель продолжает формиров</w:t>
            </w:r>
            <w:r w:rsidR="003B155C">
              <w:rPr>
                <w:rFonts w:ascii="Times New Roman" w:hAnsi="Times New Roman" w:cs="Times New Roman"/>
                <w:sz w:val="24"/>
                <w:szCs w:val="24"/>
                <w:lang w:val="ru-RU"/>
              </w:rPr>
              <w:t xml:space="preserve">ать интерес к музыке, живописи, </w:t>
            </w:r>
            <w:r w:rsidRPr="00054505">
              <w:rPr>
                <w:rFonts w:ascii="Times New Roman" w:hAnsi="Times New Roman" w:cs="Times New Roman"/>
                <w:sz w:val="24"/>
                <w:szCs w:val="24"/>
                <w:lang w:val="ru-RU"/>
              </w:rPr>
              <w:t xml:space="preserve">литературе, народному искусству. </w:t>
            </w:r>
          </w:p>
          <w:p w:rsidR="00D80A11" w:rsidRDefault="00D80A11" w:rsidP="00D80A11">
            <w:pPr>
              <w:spacing w:line="276" w:lineRule="auto"/>
              <w:jc w:val="both"/>
              <w:rPr>
                <w:rFonts w:ascii="Times New Roman" w:hAnsi="Times New Roman" w:cs="Times New Roman"/>
                <w:sz w:val="24"/>
                <w:szCs w:val="24"/>
                <w:lang w:val="ru-RU"/>
              </w:rPr>
            </w:pPr>
          </w:p>
          <w:p w:rsidR="00054505" w:rsidRDefault="00054505" w:rsidP="00D80A11">
            <w:pPr>
              <w:spacing w:line="276" w:lineRule="auto"/>
              <w:jc w:val="both"/>
              <w:rPr>
                <w:rFonts w:ascii="Times New Roman" w:hAnsi="Times New Roman" w:cs="Times New Roman"/>
                <w:sz w:val="24"/>
                <w:szCs w:val="24"/>
                <w:lang w:val="ru-RU"/>
              </w:rPr>
            </w:pPr>
            <w:proofErr w:type="gramStart"/>
            <w:r w:rsidRPr="00054505">
              <w:rPr>
                <w:rFonts w:ascii="Times New Roman" w:hAnsi="Times New Roman" w:cs="Times New Roman"/>
                <w:sz w:val="24"/>
                <w:szCs w:val="24"/>
                <w:lang w:val="ru-RU"/>
              </w:rPr>
              <w:t>Формирует</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умение выделять, называть,</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 xml:space="preserve">группировать </w:t>
            </w:r>
            <w:r w:rsidR="003B155C">
              <w:rPr>
                <w:rFonts w:ascii="Times New Roman" w:hAnsi="Times New Roman" w:cs="Times New Roman"/>
                <w:sz w:val="24"/>
                <w:szCs w:val="24"/>
                <w:lang w:val="ru-RU"/>
              </w:rPr>
              <w:t xml:space="preserve">произведения по видам искусства </w:t>
            </w:r>
            <w:r w:rsidRPr="00054505">
              <w:rPr>
                <w:rFonts w:ascii="Times New Roman" w:hAnsi="Times New Roman" w:cs="Times New Roman"/>
                <w:sz w:val="24"/>
                <w:szCs w:val="24"/>
                <w:lang w:val="ru-RU"/>
              </w:rPr>
              <w:t>(литература, музыка,</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изобразительное искусство, архитектура, театр).</w:t>
            </w:r>
            <w:proofErr w:type="gramEnd"/>
          </w:p>
          <w:p w:rsidR="00D80A11" w:rsidRPr="00054505" w:rsidRDefault="00D80A11" w:rsidP="00D80A11">
            <w:pPr>
              <w:spacing w:line="276" w:lineRule="auto"/>
              <w:jc w:val="both"/>
              <w:rPr>
                <w:rFonts w:ascii="Times New Roman" w:hAnsi="Times New Roman" w:cs="Times New Roman"/>
                <w:sz w:val="24"/>
                <w:szCs w:val="24"/>
                <w:lang w:val="ru-RU"/>
              </w:rPr>
            </w:pPr>
          </w:p>
          <w:p w:rsidR="00054505" w:rsidRPr="00054505" w:rsidRDefault="00054505" w:rsidP="003B155C">
            <w:pPr>
              <w:spacing w:after="200"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 xml:space="preserve">Продолжает знакомить с жанрами изобразительного и музыкального искусства. </w:t>
            </w:r>
          </w:p>
        </w:tc>
        <w:tc>
          <w:tcPr>
            <w:tcW w:w="3321" w:type="dxa"/>
            <w:hideMark/>
          </w:tcPr>
          <w:p w:rsidR="00054505" w:rsidRPr="00054505" w:rsidRDefault="00054505" w:rsidP="00054505">
            <w:pPr>
              <w:spacing w:line="276" w:lineRule="auto"/>
              <w:jc w:val="both"/>
              <w:rPr>
                <w:rFonts w:ascii="Times New Roman" w:hAnsi="Times New Roman" w:cs="Times New Roman"/>
                <w:sz w:val="24"/>
                <w:szCs w:val="24"/>
                <w:lang w:val="ru-RU"/>
              </w:rPr>
            </w:pPr>
            <w:r w:rsidRPr="00054505">
              <w:rPr>
                <w:rFonts w:ascii="Times New Roman" w:hAnsi="Times New Roman" w:cs="Times New Roman"/>
                <w:sz w:val="24"/>
                <w:szCs w:val="24"/>
                <w:lang w:val="ru-RU"/>
              </w:rPr>
              <w:t>Формирует</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основы художественной</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культуры. Развивает</w:t>
            </w:r>
            <w:r>
              <w:rPr>
                <w:rFonts w:ascii="Times New Roman" w:hAnsi="Times New Roman" w:cs="Times New Roman"/>
                <w:sz w:val="24"/>
                <w:szCs w:val="24"/>
                <w:lang w:val="ru-RU"/>
              </w:rPr>
              <w:t xml:space="preserve"> </w:t>
            </w:r>
            <w:r w:rsidRPr="00054505">
              <w:rPr>
                <w:rFonts w:ascii="Times New Roman" w:hAnsi="Times New Roman" w:cs="Times New Roman"/>
                <w:sz w:val="24"/>
                <w:szCs w:val="24"/>
                <w:lang w:val="ru-RU"/>
              </w:rPr>
              <w:t>интерес к искусству.</w:t>
            </w:r>
          </w:p>
        </w:tc>
      </w:tr>
      <w:tr w:rsidR="003B155C" w:rsidRPr="00EA2329" w:rsidTr="000D4A17">
        <w:trPr>
          <w:trHeight w:val="4208"/>
          <w:jc w:val="center"/>
        </w:trPr>
        <w:tc>
          <w:tcPr>
            <w:tcW w:w="2849" w:type="dxa"/>
            <w:hideMark/>
          </w:tcPr>
          <w:p w:rsidR="003B155C" w:rsidRDefault="003B155C" w:rsidP="00054505">
            <w:pPr>
              <w:jc w:val="center"/>
              <w:rPr>
                <w:rFonts w:ascii="Times New Roman" w:hAnsi="Times New Roman" w:cs="Times New Roman"/>
                <w:bCs/>
                <w:sz w:val="24"/>
                <w:szCs w:val="24"/>
                <w:lang w:val="ru-RU"/>
              </w:rPr>
            </w:pPr>
          </w:p>
          <w:p w:rsidR="003B155C" w:rsidRPr="00054505" w:rsidRDefault="003B155C" w:rsidP="003B155C">
            <w:pPr>
              <w:spacing w:line="276" w:lineRule="auto"/>
              <w:jc w:val="center"/>
              <w:rPr>
                <w:rFonts w:ascii="Times New Roman" w:hAnsi="Times New Roman" w:cs="Times New Roman"/>
                <w:sz w:val="24"/>
                <w:szCs w:val="24"/>
                <w:lang w:val="ru-RU"/>
              </w:rPr>
            </w:pPr>
            <w:r w:rsidRPr="00054505">
              <w:rPr>
                <w:rFonts w:ascii="Times New Roman" w:hAnsi="Times New Roman" w:cs="Times New Roman"/>
                <w:bCs/>
                <w:sz w:val="24"/>
                <w:szCs w:val="24"/>
                <w:lang w:val="ru-RU"/>
              </w:rPr>
              <w:t xml:space="preserve">Становление </w:t>
            </w:r>
            <w:proofErr w:type="gramStart"/>
            <w:r w:rsidRPr="00054505">
              <w:rPr>
                <w:rFonts w:ascii="Times New Roman" w:hAnsi="Times New Roman" w:cs="Times New Roman"/>
                <w:bCs/>
                <w:sz w:val="24"/>
                <w:szCs w:val="24"/>
                <w:lang w:val="ru-RU"/>
              </w:rPr>
              <w:t>эстетического</w:t>
            </w:r>
            <w:proofErr w:type="gramEnd"/>
          </w:p>
          <w:p w:rsidR="003B155C" w:rsidRPr="00054505" w:rsidRDefault="003B155C" w:rsidP="003B155C">
            <w:pPr>
              <w:spacing w:line="276" w:lineRule="auto"/>
              <w:jc w:val="center"/>
              <w:rPr>
                <w:rFonts w:ascii="Times New Roman" w:hAnsi="Times New Roman" w:cs="Times New Roman"/>
                <w:sz w:val="24"/>
                <w:szCs w:val="24"/>
                <w:lang w:val="ru-RU"/>
              </w:rPr>
            </w:pPr>
            <w:r w:rsidRPr="00054505">
              <w:rPr>
                <w:rFonts w:ascii="Times New Roman" w:hAnsi="Times New Roman" w:cs="Times New Roman"/>
                <w:bCs/>
                <w:sz w:val="24"/>
                <w:szCs w:val="24"/>
                <w:lang w:val="ru-RU"/>
              </w:rPr>
              <w:t>отношения к окружающему</w:t>
            </w:r>
          </w:p>
          <w:p w:rsidR="003B155C" w:rsidRPr="00054505" w:rsidRDefault="003B155C" w:rsidP="003B155C">
            <w:pPr>
              <w:spacing w:line="276" w:lineRule="auto"/>
              <w:jc w:val="center"/>
              <w:rPr>
                <w:rFonts w:ascii="Times New Roman" w:hAnsi="Times New Roman" w:cs="Times New Roman"/>
                <w:sz w:val="24"/>
                <w:szCs w:val="24"/>
                <w:lang w:val="ru-RU"/>
              </w:rPr>
            </w:pPr>
            <w:r w:rsidRPr="00054505">
              <w:rPr>
                <w:rFonts w:ascii="Times New Roman" w:hAnsi="Times New Roman" w:cs="Times New Roman"/>
                <w:bCs/>
                <w:sz w:val="24"/>
                <w:szCs w:val="24"/>
                <w:lang w:val="ru-RU"/>
              </w:rPr>
              <w:t>миру</w:t>
            </w:r>
          </w:p>
        </w:tc>
        <w:tc>
          <w:tcPr>
            <w:tcW w:w="3502" w:type="dxa"/>
            <w:hideMark/>
          </w:tcPr>
          <w:p w:rsidR="003B155C" w:rsidRDefault="003B155C" w:rsidP="003B155C">
            <w:pPr>
              <w:spacing w:line="276" w:lineRule="auto"/>
              <w:rPr>
                <w:rFonts w:ascii="Times New Roman" w:hAnsi="Times New Roman" w:cs="Times New Roman"/>
                <w:sz w:val="24"/>
                <w:szCs w:val="24"/>
                <w:lang w:val="ru-RU"/>
              </w:rPr>
            </w:pPr>
          </w:p>
          <w:p w:rsidR="003B155C" w:rsidRPr="003B155C" w:rsidRDefault="003B155C" w:rsidP="003B155C">
            <w:pPr>
              <w:spacing w:line="276" w:lineRule="auto"/>
              <w:rPr>
                <w:rFonts w:ascii="Times New Roman" w:hAnsi="Times New Roman" w:cs="Times New Roman"/>
                <w:sz w:val="24"/>
                <w:szCs w:val="24"/>
                <w:lang w:val="ru-RU"/>
              </w:rPr>
            </w:pPr>
            <w:r w:rsidRPr="003B155C">
              <w:rPr>
                <w:rFonts w:ascii="Times New Roman" w:hAnsi="Times New Roman" w:cs="Times New Roman"/>
                <w:sz w:val="24"/>
                <w:szCs w:val="24"/>
                <w:lang w:val="ru-RU"/>
              </w:rPr>
              <w:t xml:space="preserve">Развивать эмоциональность и образность в восприятии музыки через движения. </w:t>
            </w:r>
          </w:p>
          <w:p w:rsidR="003B155C" w:rsidRPr="00054505" w:rsidRDefault="003B155C" w:rsidP="003B155C">
            <w:pPr>
              <w:spacing w:before="240" w:line="276" w:lineRule="auto"/>
              <w:jc w:val="both"/>
              <w:rPr>
                <w:rFonts w:ascii="Times New Roman" w:hAnsi="Times New Roman" w:cs="Times New Roman"/>
                <w:sz w:val="24"/>
                <w:szCs w:val="24"/>
                <w:lang w:val="ru-RU"/>
              </w:rPr>
            </w:pPr>
            <w:r w:rsidRPr="003B155C">
              <w:rPr>
                <w:rFonts w:ascii="Times New Roman" w:hAnsi="Times New Roman" w:cs="Times New Roman"/>
                <w:sz w:val="24"/>
                <w:szCs w:val="24"/>
                <w:lang w:val="ru-RU"/>
              </w:rPr>
              <w:t xml:space="preserve">Продолжать формировать способность воспринимать и воспроизводить движения, показываемые взрослым (хлопать, притопывать ногой, </w:t>
            </w:r>
            <w:proofErr w:type="spellStart"/>
            <w:r w:rsidRPr="003B155C">
              <w:rPr>
                <w:rFonts w:ascii="Times New Roman" w:hAnsi="Times New Roman" w:cs="Times New Roman"/>
                <w:sz w:val="24"/>
                <w:szCs w:val="24"/>
                <w:lang w:val="ru-RU"/>
              </w:rPr>
              <w:t>полуприседать</w:t>
            </w:r>
            <w:proofErr w:type="spellEnd"/>
            <w:r w:rsidRPr="003B155C">
              <w:rPr>
                <w:rFonts w:ascii="Times New Roman" w:hAnsi="Times New Roman" w:cs="Times New Roman"/>
                <w:sz w:val="24"/>
                <w:szCs w:val="24"/>
                <w:lang w:val="ru-RU"/>
              </w:rPr>
              <w:t>, совершать поворот кистей рук и т.д.).</w:t>
            </w:r>
          </w:p>
        </w:tc>
        <w:tc>
          <w:tcPr>
            <w:tcW w:w="3686" w:type="dxa"/>
            <w:hideMark/>
          </w:tcPr>
          <w:p w:rsidR="003B155C" w:rsidRPr="00762252" w:rsidRDefault="003B155C" w:rsidP="003B155C">
            <w:pPr>
              <w:spacing w:before="240" w:line="276" w:lineRule="auto"/>
              <w:jc w:val="both"/>
              <w:textAlignment w:val="baseline"/>
              <w:rPr>
                <w:rFonts w:ascii="Arial" w:eastAsia="Times New Roman" w:hAnsi="Arial" w:cs="Arial"/>
                <w:sz w:val="24"/>
                <w:szCs w:val="24"/>
                <w:lang w:val="ru-RU" w:eastAsia="ru-RU"/>
              </w:rPr>
            </w:pPr>
            <w:r w:rsidRPr="00762252">
              <w:rPr>
                <w:rFonts w:ascii="Times New Roman" w:eastAsia="Times New Roman" w:hAnsi="Times New Roman" w:cs="Times New Roman"/>
                <w:b/>
                <w:bCs/>
                <w:color w:val="000000"/>
                <w:kern w:val="24"/>
                <w:sz w:val="24"/>
                <w:szCs w:val="24"/>
                <w:lang w:val="ru-RU" w:eastAsia="ru-RU"/>
              </w:rPr>
              <w:t>Музыка.</w:t>
            </w:r>
            <w:r w:rsidRPr="00762252">
              <w:rPr>
                <w:rFonts w:ascii="Times New Roman" w:eastAsia="Times New Roman" w:hAnsi="Times New Roman" w:cs="Times New Roman"/>
                <w:color w:val="000000"/>
                <w:kern w:val="24"/>
                <w:sz w:val="24"/>
                <w:szCs w:val="24"/>
                <w:lang w:val="ru-RU" w:eastAsia="ru-RU"/>
              </w:rPr>
              <w:t xml:space="preserve"> </w:t>
            </w:r>
          </w:p>
          <w:p w:rsidR="003B155C" w:rsidRPr="00762252" w:rsidRDefault="003B155C" w:rsidP="003B155C">
            <w:pPr>
              <w:spacing w:line="276" w:lineRule="auto"/>
              <w:jc w:val="both"/>
              <w:textAlignment w:val="baseline"/>
              <w:rPr>
                <w:rFonts w:ascii="Arial" w:eastAsia="Times New Roman" w:hAnsi="Arial" w:cs="Arial"/>
                <w:sz w:val="24"/>
                <w:szCs w:val="24"/>
                <w:lang w:val="ru-RU" w:eastAsia="ru-RU"/>
              </w:rPr>
            </w:pPr>
            <w:r w:rsidRPr="00762252">
              <w:rPr>
                <w:rFonts w:ascii="Times New Roman" w:eastAsia="Times New Roman" w:hAnsi="Times New Roman" w:cs="Times New Roman"/>
                <w:color w:val="000000"/>
                <w:kern w:val="24"/>
                <w:sz w:val="24"/>
                <w:szCs w:val="24"/>
                <w:lang w:val="ru-RU" w:eastAsia="ru-RU"/>
              </w:rPr>
              <w:t xml:space="preserve">Развивать эмоциональную отзывчивость </w:t>
            </w:r>
            <w:proofErr w:type="gramStart"/>
            <w:r w:rsidRPr="00762252">
              <w:rPr>
                <w:rFonts w:ascii="Times New Roman" w:eastAsia="Times New Roman" w:hAnsi="Times New Roman" w:cs="Times New Roman"/>
                <w:color w:val="000000"/>
                <w:kern w:val="24"/>
                <w:sz w:val="24"/>
                <w:szCs w:val="24"/>
                <w:lang w:val="ru-RU" w:eastAsia="ru-RU"/>
              </w:rPr>
              <w:t>на</w:t>
            </w:r>
            <w:proofErr w:type="gramEnd"/>
          </w:p>
          <w:p w:rsidR="003B155C" w:rsidRPr="00762252" w:rsidRDefault="003B155C" w:rsidP="003B155C">
            <w:pPr>
              <w:spacing w:after="200" w:line="276" w:lineRule="auto"/>
              <w:jc w:val="both"/>
              <w:textAlignment w:val="baseline"/>
              <w:rPr>
                <w:rFonts w:ascii="Arial" w:eastAsia="Times New Roman" w:hAnsi="Arial" w:cs="Arial"/>
                <w:sz w:val="24"/>
                <w:szCs w:val="24"/>
                <w:lang w:val="ru-RU" w:eastAsia="ru-RU"/>
              </w:rPr>
            </w:pPr>
            <w:r w:rsidRPr="00762252">
              <w:rPr>
                <w:rFonts w:ascii="Times New Roman" w:eastAsia="Times New Roman" w:hAnsi="Times New Roman" w:cs="Times New Roman"/>
                <w:color w:val="000000"/>
                <w:kern w:val="24"/>
                <w:sz w:val="24"/>
                <w:szCs w:val="24"/>
                <w:lang w:val="ru-RU" w:eastAsia="ru-RU"/>
              </w:rPr>
              <w:t>настроение и характер музыки.</w:t>
            </w:r>
          </w:p>
          <w:p w:rsidR="00D80A11" w:rsidRPr="00762252" w:rsidRDefault="003B155C" w:rsidP="003B155C">
            <w:pPr>
              <w:spacing w:line="276" w:lineRule="auto"/>
              <w:jc w:val="both"/>
              <w:textAlignment w:val="baseline"/>
              <w:rPr>
                <w:rFonts w:ascii="Arial" w:eastAsia="Times New Roman" w:hAnsi="Arial" w:cs="Arial"/>
                <w:sz w:val="24"/>
                <w:szCs w:val="24"/>
                <w:lang w:val="ru-RU" w:eastAsia="ru-RU"/>
              </w:rPr>
            </w:pPr>
            <w:r w:rsidRPr="00762252">
              <w:rPr>
                <w:rFonts w:ascii="Times New Roman" w:eastAsia="Times New Roman" w:hAnsi="Times New Roman" w:cs="Times New Roman"/>
                <w:color w:val="000000"/>
                <w:kern w:val="24"/>
                <w:sz w:val="24"/>
                <w:szCs w:val="24"/>
                <w:lang w:val="ru-RU" w:eastAsia="ru-RU"/>
              </w:rPr>
              <w:t>Способность понимать настроение образа.</w:t>
            </w:r>
          </w:p>
        </w:tc>
        <w:tc>
          <w:tcPr>
            <w:tcW w:w="3321" w:type="dxa"/>
            <w:hideMark/>
          </w:tcPr>
          <w:p w:rsidR="003B155C" w:rsidRPr="00762252" w:rsidRDefault="003B155C" w:rsidP="003B155C">
            <w:pPr>
              <w:spacing w:before="240" w:line="276" w:lineRule="auto"/>
              <w:jc w:val="both"/>
              <w:textAlignment w:val="baseline"/>
              <w:rPr>
                <w:rFonts w:ascii="Arial" w:eastAsia="Times New Roman" w:hAnsi="Arial" w:cs="Arial"/>
                <w:sz w:val="24"/>
                <w:szCs w:val="24"/>
                <w:lang w:val="ru-RU" w:eastAsia="ru-RU"/>
              </w:rPr>
            </w:pPr>
            <w:r w:rsidRPr="00762252">
              <w:rPr>
                <w:rFonts w:ascii="Times New Roman" w:eastAsia="Times New Roman" w:hAnsi="Times New Roman" w:cs="Times New Roman"/>
                <w:b/>
                <w:bCs/>
                <w:color w:val="000000"/>
                <w:kern w:val="24"/>
                <w:sz w:val="24"/>
                <w:szCs w:val="24"/>
                <w:lang w:val="ru-RU" w:eastAsia="ru-RU"/>
              </w:rPr>
              <w:t>Музыка.</w:t>
            </w:r>
            <w:r w:rsidRPr="00762252">
              <w:rPr>
                <w:rFonts w:ascii="Times New Roman" w:eastAsia="Times New Roman" w:hAnsi="Times New Roman" w:cs="Times New Roman"/>
                <w:color w:val="000000"/>
                <w:kern w:val="24"/>
                <w:sz w:val="24"/>
                <w:szCs w:val="24"/>
                <w:lang w:val="ru-RU" w:eastAsia="ru-RU"/>
              </w:rPr>
              <w:t xml:space="preserve"> </w:t>
            </w:r>
          </w:p>
          <w:p w:rsidR="00D80A11" w:rsidRPr="00762252" w:rsidRDefault="003B155C" w:rsidP="003B155C">
            <w:pPr>
              <w:spacing w:line="276" w:lineRule="auto"/>
              <w:jc w:val="both"/>
              <w:textAlignment w:val="baseline"/>
              <w:rPr>
                <w:rFonts w:ascii="Arial" w:eastAsia="Times New Roman" w:hAnsi="Arial" w:cs="Arial"/>
                <w:sz w:val="24"/>
                <w:szCs w:val="24"/>
                <w:lang w:val="ru-RU" w:eastAsia="ru-RU"/>
              </w:rPr>
            </w:pPr>
            <w:r w:rsidRPr="00762252">
              <w:rPr>
                <w:rFonts w:ascii="Times New Roman" w:eastAsia="Times New Roman" w:hAnsi="Times New Roman" w:cs="Times New Roman"/>
                <w:color w:val="000000"/>
                <w:kern w:val="24"/>
                <w:sz w:val="24"/>
                <w:szCs w:val="24"/>
                <w:lang w:val="ru-RU" w:eastAsia="ru-RU"/>
              </w:rPr>
              <w:t>Воспитывать художественный вкус к</w:t>
            </w:r>
            <w:r>
              <w:rPr>
                <w:rFonts w:ascii="Times New Roman" w:eastAsia="Times New Roman" w:hAnsi="Times New Roman" w:cs="Times New Roman"/>
                <w:color w:val="000000"/>
                <w:kern w:val="24"/>
                <w:sz w:val="24"/>
                <w:szCs w:val="24"/>
                <w:lang w:val="ru-RU" w:eastAsia="ru-RU"/>
              </w:rPr>
              <w:t xml:space="preserve"> </w:t>
            </w:r>
            <w:r w:rsidRPr="00762252">
              <w:rPr>
                <w:rFonts w:ascii="Times New Roman" w:eastAsia="Times New Roman" w:hAnsi="Times New Roman" w:cs="Times New Roman"/>
                <w:color w:val="000000"/>
                <w:kern w:val="24"/>
                <w:sz w:val="24"/>
                <w:szCs w:val="24"/>
                <w:lang w:val="ru-RU" w:eastAsia="ru-RU"/>
              </w:rPr>
              <w:t>музыкальным</w:t>
            </w:r>
            <w:r>
              <w:rPr>
                <w:rFonts w:ascii="Arial" w:eastAsia="Times New Roman" w:hAnsi="Arial" w:cs="Arial"/>
                <w:sz w:val="24"/>
                <w:szCs w:val="24"/>
                <w:lang w:val="ru-RU" w:eastAsia="ru-RU"/>
              </w:rPr>
              <w:t xml:space="preserve"> </w:t>
            </w:r>
            <w:r w:rsidRPr="00762252">
              <w:rPr>
                <w:rFonts w:ascii="Times New Roman" w:eastAsia="Times New Roman" w:hAnsi="Times New Roman" w:cs="Times New Roman"/>
                <w:color w:val="000000"/>
                <w:kern w:val="24"/>
                <w:sz w:val="24"/>
                <w:szCs w:val="24"/>
                <w:lang w:val="ru-RU" w:eastAsia="ru-RU"/>
              </w:rPr>
              <w:t>произведениям.</w:t>
            </w:r>
          </w:p>
        </w:tc>
      </w:tr>
      <w:tr w:rsidR="003B155C" w:rsidRPr="00EA2329" w:rsidTr="000D4A17">
        <w:trPr>
          <w:trHeight w:val="2832"/>
          <w:jc w:val="center"/>
        </w:trPr>
        <w:tc>
          <w:tcPr>
            <w:tcW w:w="2849" w:type="dxa"/>
            <w:hideMark/>
          </w:tcPr>
          <w:p w:rsidR="003B155C" w:rsidRPr="003B155C" w:rsidRDefault="003B155C" w:rsidP="003B155C">
            <w:pPr>
              <w:spacing w:before="240"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lastRenderedPageBreak/>
              <w:t>Восприятие музыки,</w:t>
            </w:r>
          </w:p>
          <w:p w:rsidR="003B155C" w:rsidRPr="003B155C" w:rsidRDefault="003B155C"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художественной</w:t>
            </w:r>
          </w:p>
          <w:p w:rsidR="003B155C" w:rsidRPr="003B155C" w:rsidRDefault="003B155C"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литературы, фольклора.</w:t>
            </w:r>
          </w:p>
          <w:p w:rsidR="003B155C" w:rsidRDefault="003B155C" w:rsidP="00054505">
            <w:pPr>
              <w:jc w:val="center"/>
              <w:rPr>
                <w:rFonts w:ascii="Times New Roman" w:hAnsi="Times New Roman" w:cs="Times New Roman"/>
                <w:bCs/>
                <w:sz w:val="24"/>
                <w:szCs w:val="24"/>
                <w:lang w:val="ru-RU"/>
              </w:rPr>
            </w:pPr>
          </w:p>
        </w:tc>
        <w:tc>
          <w:tcPr>
            <w:tcW w:w="3502" w:type="dxa"/>
            <w:hideMark/>
          </w:tcPr>
          <w:p w:rsidR="003B155C" w:rsidRDefault="003B155C" w:rsidP="003B155C">
            <w:pPr>
              <w:spacing w:line="276" w:lineRule="auto"/>
              <w:rPr>
                <w:rFonts w:ascii="Times New Roman" w:hAnsi="Times New Roman" w:cs="Times New Roman"/>
                <w:sz w:val="24"/>
                <w:szCs w:val="24"/>
                <w:lang w:val="ru-RU"/>
              </w:rPr>
            </w:pPr>
          </w:p>
          <w:p w:rsidR="003B155C" w:rsidRDefault="003B155C" w:rsidP="003B155C">
            <w:pPr>
              <w:rPr>
                <w:rFonts w:ascii="Times New Roman" w:hAnsi="Times New Roman" w:cs="Times New Roman"/>
                <w:sz w:val="24"/>
                <w:szCs w:val="24"/>
                <w:lang w:val="ru-RU"/>
              </w:rPr>
            </w:pPr>
          </w:p>
          <w:p w:rsidR="003B155C" w:rsidRPr="003B155C" w:rsidRDefault="003B155C" w:rsidP="003B155C">
            <w:pPr>
              <w:jc w:val="center"/>
              <w:rPr>
                <w:rFonts w:ascii="Times New Roman" w:hAnsi="Times New Roman" w:cs="Times New Roman"/>
                <w:sz w:val="24"/>
                <w:szCs w:val="24"/>
                <w:lang w:val="ru-RU"/>
              </w:rPr>
            </w:pPr>
            <w:r>
              <w:rPr>
                <w:rFonts w:ascii="Times New Roman" w:hAnsi="Times New Roman" w:cs="Times New Roman"/>
                <w:sz w:val="24"/>
                <w:szCs w:val="24"/>
                <w:lang w:val="ru-RU"/>
              </w:rPr>
              <w:t>____________</w:t>
            </w:r>
          </w:p>
        </w:tc>
        <w:tc>
          <w:tcPr>
            <w:tcW w:w="3686" w:type="dxa"/>
            <w:hideMark/>
          </w:tcPr>
          <w:p w:rsidR="003B155C" w:rsidRPr="003B155C" w:rsidRDefault="003B155C" w:rsidP="003B155C">
            <w:pPr>
              <w:pStyle w:val="a9"/>
              <w:spacing w:before="240" w:beforeAutospacing="0" w:after="0" w:line="276" w:lineRule="auto"/>
              <w:jc w:val="both"/>
              <w:textAlignment w:val="baseline"/>
              <w:rPr>
                <w:rFonts w:ascii="Arial" w:hAnsi="Arial" w:cs="Arial"/>
                <w:lang w:val="ru-RU"/>
              </w:rPr>
            </w:pPr>
            <w:r w:rsidRPr="003B155C">
              <w:rPr>
                <w:b/>
                <w:bCs/>
                <w:kern w:val="24"/>
                <w:lang w:val="ru-RU"/>
              </w:rPr>
              <w:t>Музыка.</w:t>
            </w:r>
            <w:r w:rsidRPr="003B155C">
              <w:rPr>
                <w:kern w:val="24"/>
                <w:lang w:val="ru-RU"/>
              </w:rPr>
              <w:t xml:space="preserve"> </w:t>
            </w:r>
          </w:p>
          <w:p w:rsidR="003B155C" w:rsidRPr="003B155C" w:rsidRDefault="003B155C" w:rsidP="003B155C">
            <w:pPr>
              <w:pStyle w:val="a9"/>
              <w:spacing w:before="0" w:beforeAutospacing="0" w:after="0" w:line="276" w:lineRule="auto"/>
              <w:jc w:val="both"/>
              <w:textAlignment w:val="baseline"/>
              <w:rPr>
                <w:rFonts w:ascii="Arial" w:hAnsi="Arial" w:cs="Arial"/>
                <w:lang w:val="ru-RU"/>
              </w:rPr>
            </w:pPr>
            <w:r w:rsidRPr="003B155C">
              <w:rPr>
                <w:kern w:val="24"/>
                <w:lang w:val="ru-RU"/>
              </w:rPr>
              <w:t>Продолжать учить различать жанры</w:t>
            </w:r>
          </w:p>
          <w:p w:rsidR="003B155C" w:rsidRPr="003B155C" w:rsidRDefault="003B155C" w:rsidP="003B155C">
            <w:pPr>
              <w:pStyle w:val="a9"/>
              <w:spacing w:before="0" w:beforeAutospacing="0" w:line="276" w:lineRule="auto"/>
              <w:jc w:val="both"/>
              <w:textAlignment w:val="baseline"/>
              <w:rPr>
                <w:rFonts w:ascii="Arial" w:hAnsi="Arial" w:cs="Arial"/>
                <w:lang w:val="ru-RU"/>
              </w:rPr>
            </w:pPr>
            <w:r w:rsidRPr="003B155C">
              <w:rPr>
                <w:kern w:val="24"/>
                <w:lang w:val="ru-RU"/>
              </w:rPr>
              <w:t>музыкальных произведений (марш, танец</w:t>
            </w:r>
            <w:r>
              <w:rPr>
                <w:kern w:val="24"/>
                <w:lang w:val="ru-RU"/>
              </w:rPr>
              <w:t xml:space="preserve">, </w:t>
            </w:r>
            <w:r w:rsidRPr="003B155C">
              <w:rPr>
                <w:kern w:val="24"/>
                <w:lang w:val="ru-RU"/>
              </w:rPr>
              <w:t>песня).</w:t>
            </w:r>
          </w:p>
          <w:p w:rsidR="003B155C" w:rsidRPr="003B155C" w:rsidRDefault="003B155C" w:rsidP="003B155C">
            <w:pPr>
              <w:pStyle w:val="a9"/>
              <w:spacing w:before="0" w:beforeAutospacing="0" w:after="0" w:line="276" w:lineRule="auto"/>
              <w:jc w:val="both"/>
              <w:textAlignment w:val="baseline"/>
              <w:rPr>
                <w:rFonts w:ascii="Arial" w:hAnsi="Arial" w:cs="Arial"/>
                <w:lang w:val="ru-RU"/>
              </w:rPr>
            </w:pPr>
            <w:r w:rsidRPr="003B155C">
              <w:rPr>
                <w:kern w:val="24"/>
                <w:lang w:val="ru-RU"/>
              </w:rPr>
              <w:t>Совершенствовать музыкальную память.</w:t>
            </w:r>
          </w:p>
        </w:tc>
        <w:tc>
          <w:tcPr>
            <w:tcW w:w="3321" w:type="dxa"/>
            <w:hideMark/>
          </w:tcPr>
          <w:p w:rsidR="003B155C" w:rsidRPr="003B155C" w:rsidRDefault="003B155C" w:rsidP="003B155C">
            <w:pPr>
              <w:pStyle w:val="a9"/>
              <w:spacing w:before="240" w:beforeAutospacing="0" w:after="0" w:line="276" w:lineRule="auto"/>
              <w:jc w:val="both"/>
              <w:textAlignment w:val="baseline"/>
              <w:rPr>
                <w:rFonts w:ascii="Arial" w:hAnsi="Arial" w:cs="Arial"/>
                <w:lang w:val="ru-RU"/>
              </w:rPr>
            </w:pPr>
            <w:r w:rsidRPr="003B155C">
              <w:rPr>
                <w:b/>
                <w:bCs/>
                <w:kern w:val="24"/>
                <w:lang w:val="ru-RU"/>
              </w:rPr>
              <w:t>Музыка.</w:t>
            </w:r>
            <w:r w:rsidRPr="003B155C">
              <w:rPr>
                <w:kern w:val="24"/>
                <w:lang w:val="ru-RU"/>
              </w:rPr>
              <w:t xml:space="preserve"> </w:t>
            </w:r>
          </w:p>
          <w:p w:rsidR="003B155C" w:rsidRPr="003B155C" w:rsidRDefault="003B155C" w:rsidP="003B155C">
            <w:pPr>
              <w:pStyle w:val="a9"/>
              <w:spacing w:before="0" w:beforeAutospacing="0" w:after="0" w:line="276" w:lineRule="auto"/>
              <w:jc w:val="both"/>
              <w:textAlignment w:val="baseline"/>
              <w:rPr>
                <w:rFonts w:ascii="Arial" w:hAnsi="Arial" w:cs="Arial"/>
                <w:lang w:val="ru-RU"/>
              </w:rPr>
            </w:pPr>
            <w:r w:rsidRPr="003B155C">
              <w:rPr>
                <w:kern w:val="24"/>
                <w:lang w:val="ru-RU"/>
              </w:rPr>
              <w:t>Продолжать развивать</w:t>
            </w:r>
            <w:r>
              <w:rPr>
                <w:rFonts w:ascii="Arial" w:hAnsi="Arial" w:cs="Arial"/>
                <w:lang w:val="ru-RU"/>
              </w:rPr>
              <w:t xml:space="preserve"> </w:t>
            </w:r>
            <w:r w:rsidRPr="003B155C">
              <w:rPr>
                <w:kern w:val="24"/>
                <w:lang w:val="ru-RU"/>
              </w:rPr>
              <w:t>навыки восприятия звуков</w:t>
            </w:r>
            <w:r>
              <w:rPr>
                <w:rFonts w:ascii="Arial" w:hAnsi="Arial" w:cs="Arial"/>
                <w:lang w:val="ru-RU"/>
              </w:rPr>
              <w:t xml:space="preserve"> </w:t>
            </w:r>
            <w:r w:rsidRPr="003B155C">
              <w:rPr>
                <w:kern w:val="24"/>
                <w:lang w:val="ru-RU"/>
              </w:rPr>
              <w:t>по высоте</w:t>
            </w:r>
            <w:proofErr w:type="gramStart"/>
            <w:r w:rsidRPr="003B155C">
              <w:rPr>
                <w:kern w:val="24"/>
                <w:lang w:val="ru-RU"/>
              </w:rPr>
              <w:t>.</w:t>
            </w:r>
            <w:proofErr w:type="gramEnd"/>
            <w:r w:rsidRPr="003B155C">
              <w:rPr>
                <w:kern w:val="24"/>
                <w:lang w:val="ru-RU"/>
              </w:rPr>
              <w:t xml:space="preserve"> </w:t>
            </w:r>
            <w:proofErr w:type="gramStart"/>
            <w:r w:rsidRPr="003B155C">
              <w:rPr>
                <w:kern w:val="24"/>
                <w:lang w:val="ru-RU"/>
              </w:rPr>
              <w:t>о</w:t>
            </w:r>
            <w:proofErr w:type="gramEnd"/>
            <w:r w:rsidRPr="003B155C">
              <w:rPr>
                <w:kern w:val="24"/>
                <w:lang w:val="ru-RU"/>
              </w:rPr>
              <w:t>богащать и</w:t>
            </w:r>
            <w:r>
              <w:rPr>
                <w:rFonts w:ascii="Arial" w:hAnsi="Arial" w:cs="Arial"/>
                <w:lang w:val="ru-RU"/>
              </w:rPr>
              <w:t xml:space="preserve"> </w:t>
            </w:r>
            <w:r w:rsidRPr="003B155C">
              <w:rPr>
                <w:kern w:val="24"/>
                <w:lang w:val="ru-RU"/>
              </w:rPr>
              <w:t>формировать музыкальный</w:t>
            </w:r>
            <w:r>
              <w:rPr>
                <w:rFonts w:ascii="Arial" w:hAnsi="Arial" w:cs="Arial"/>
                <w:lang w:val="ru-RU"/>
              </w:rPr>
              <w:t xml:space="preserve"> </w:t>
            </w:r>
            <w:r w:rsidRPr="003B155C">
              <w:rPr>
                <w:kern w:val="24"/>
                <w:lang w:val="ru-RU"/>
              </w:rPr>
              <w:t>вкус, развивать музыкальную</w:t>
            </w:r>
            <w:r>
              <w:rPr>
                <w:rFonts w:ascii="Arial" w:hAnsi="Arial" w:cs="Arial"/>
                <w:lang w:val="ru-RU"/>
              </w:rPr>
              <w:t xml:space="preserve"> </w:t>
            </w:r>
            <w:r w:rsidRPr="003B155C">
              <w:rPr>
                <w:kern w:val="24"/>
                <w:lang w:val="ru-RU"/>
              </w:rPr>
              <w:t>память.</w:t>
            </w:r>
          </w:p>
          <w:p w:rsidR="003B155C" w:rsidRPr="003B155C" w:rsidRDefault="003B155C" w:rsidP="003B155C">
            <w:pPr>
              <w:pStyle w:val="a9"/>
              <w:spacing w:before="0" w:beforeAutospacing="0" w:after="0" w:line="276" w:lineRule="auto"/>
              <w:jc w:val="both"/>
              <w:textAlignment w:val="baseline"/>
              <w:rPr>
                <w:rFonts w:ascii="Arial" w:hAnsi="Arial" w:cs="Arial"/>
                <w:lang w:val="ru-RU"/>
              </w:rPr>
            </w:pPr>
            <w:r w:rsidRPr="003B155C">
              <w:rPr>
                <w:b/>
                <w:bCs/>
                <w:kern w:val="24"/>
              </w:rPr>
              <w:t> </w:t>
            </w:r>
            <w:r w:rsidRPr="003B155C">
              <w:rPr>
                <w:kern w:val="24"/>
                <w:lang w:val="ru-RU"/>
              </w:rPr>
              <w:t xml:space="preserve"> </w:t>
            </w:r>
          </w:p>
        </w:tc>
      </w:tr>
      <w:tr w:rsidR="003B155C" w:rsidRPr="00EA2329" w:rsidTr="000D4A17">
        <w:trPr>
          <w:trHeight w:val="2832"/>
          <w:jc w:val="center"/>
        </w:trPr>
        <w:tc>
          <w:tcPr>
            <w:tcW w:w="2849" w:type="dxa"/>
            <w:hideMark/>
          </w:tcPr>
          <w:p w:rsidR="003B155C" w:rsidRDefault="003B155C" w:rsidP="003B155C">
            <w:pPr>
              <w:spacing w:line="276" w:lineRule="auto"/>
              <w:jc w:val="center"/>
              <w:rPr>
                <w:rFonts w:ascii="Times New Roman" w:hAnsi="Times New Roman" w:cs="Times New Roman"/>
                <w:bCs/>
                <w:sz w:val="24"/>
                <w:szCs w:val="24"/>
                <w:lang w:val="ru-RU"/>
              </w:rPr>
            </w:pPr>
          </w:p>
          <w:p w:rsidR="003B155C" w:rsidRPr="003B155C" w:rsidRDefault="003B155C"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Формирование</w:t>
            </w:r>
          </w:p>
          <w:p w:rsidR="003B155C" w:rsidRPr="003B155C" w:rsidRDefault="003B155C"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элементарных</w:t>
            </w:r>
          </w:p>
          <w:p w:rsidR="003B155C" w:rsidRPr="003B155C" w:rsidRDefault="003B155C"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представлений о видах</w:t>
            </w:r>
          </w:p>
          <w:p w:rsidR="003B155C" w:rsidRPr="003B155C" w:rsidRDefault="003B155C"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искусства.</w:t>
            </w:r>
          </w:p>
          <w:p w:rsidR="003B155C" w:rsidRPr="003B155C" w:rsidRDefault="003B155C" w:rsidP="003B155C">
            <w:pPr>
              <w:spacing w:line="276" w:lineRule="auto"/>
              <w:jc w:val="center"/>
              <w:rPr>
                <w:rFonts w:ascii="Times New Roman" w:hAnsi="Times New Roman" w:cs="Times New Roman"/>
                <w:bCs/>
                <w:sz w:val="24"/>
                <w:szCs w:val="24"/>
                <w:lang w:val="ru-RU"/>
              </w:rPr>
            </w:pPr>
          </w:p>
        </w:tc>
        <w:tc>
          <w:tcPr>
            <w:tcW w:w="3502" w:type="dxa"/>
            <w:hideMark/>
          </w:tcPr>
          <w:p w:rsidR="003B155C" w:rsidRDefault="003B155C" w:rsidP="003B155C">
            <w:pPr>
              <w:spacing w:line="276" w:lineRule="auto"/>
              <w:rPr>
                <w:rFonts w:ascii="Times New Roman" w:hAnsi="Times New Roman" w:cs="Times New Roman"/>
                <w:sz w:val="24"/>
                <w:szCs w:val="24"/>
                <w:lang w:val="ru-RU"/>
              </w:rPr>
            </w:pPr>
          </w:p>
          <w:p w:rsidR="003B155C" w:rsidRPr="003B155C" w:rsidRDefault="003B155C" w:rsidP="003B155C">
            <w:pPr>
              <w:spacing w:line="276" w:lineRule="auto"/>
              <w:jc w:val="both"/>
              <w:rPr>
                <w:rFonts w:ascii="Times New Roman" w:hAnsi="Times New Roman" w:cs="Times New Roman"/>
                <w:sz w:val="24"/>
                <w:szCs w:val="24"/>
                <w:lang w:val="ru-RU"/>
              </w:rPr>
            </w:pPr>
            <w:r w:rsidRPr="003B155C">
              <w:rPr>
                <w:rFonts w:ascii="Times New Roman" w:hAnsi="Times New Roman" w:cs="Times New Roman"/>
                <w:sz w:val="24"/>
                <w:szCs w:val="24"/>
                <w:lang w:val="ru-RU"/>
              </w:rPr>
              <w:t>Формировать у детей умения начинать с начала музыки и заканчивать ее с окончанием</w:t>
            </w:r>
          </w:p>
        </w:tc>
        <w:tc>
          <w:tcPr>
            <w:tcW w:w="3686" w:type="dxa"/>
            <w:hideMark/>
          </w:tcPr>
          <w:p w:rsidR="003B155C" w:rsidRPr="003B155C" w:rsidRDefault="003B155C" w:rsidP="003B155C">
            <w:pPr>
              <w:pStyle w:val="a9"/>
              <w:spacing w:before="240" w:beforeAutospacing="0" w:after="0" w:line="276" w:lineRule="auto"/>
              <w:jc w:val="both"/>
              <w:textAlignment w:val="baseline"/>
              <w:rPr>
                <w:rFonts w:ascii="Arial" w:hAnsi="Arial" w:cs="Arial"/>
                <w:lang w:val="ru-RU"/>
              </w:rPr>
            </w:pPr>
            <w:r w:rsidRPr="003B155C">
              <w:rPr>
                <w:b/>
                <w:bCs/>
                <w:kern w:val="24"/>
                <w:lang w:val="ru-RU"/>
              </w:rPr>
              <w:t>Музыка.</w:t>
            </w:r>
            <w:r w:rsidRPr="003B155C">
              <w:rPr>
                <w:kern w:val="24"/>
                <w:lang w:val="ru-RU"/>
              </w:rPr>
              <w:t xml:space="preserve"> </w:t>
            </w:r>
          </w:p>
          <w:p w:rsidR="003B155C" w:rsidRPr="00D80A11" w:rsidRDefault="003B155C" w:rsidP="003B155C">
            <w:pPr>
              <w:pStyle w:val="a9"/>
              <w:spacing w:before="0" w:beforeAutospacing="0" w:after="0" w:line="276" w:lineRule="auto"/>
              <w:jc w:val="both"/>
              <w:textAlignment w:val="baseline"/>
              <w:rPr>
                <w:rFonts w:ascii="Arial" w:hAnsi="Arial" w:cs="Arial"/>
                <w:lang w:val="ru-RU"/>
              </w:rPr>
            </w:pPr>
            <w:r w:rsidRPr="003B155C">
              <w:rPr>
                <w:kern w:val="24"/>
                <w:lang w:val="ru-RU"/>
              </w:rPr>
              <w:t>Формировать первичные представления о</w:t>
            </w:r>
            <w:r w:rsidR="00E70369">
              <w:rPr>
                <w:rFonts w:ascii="Arial" w:hAnsi="Arial" w:cs="Arial"/>
                <w:lang w:val="ru-RU"/>
              </w:rPr>
              <w:t xml:space="preserve"> </w:t>
            </w:r>
            <w:r>
              <w:rPr>
                <w:kern w:val="24"/>
                <w:lang w:val="ru-RU"/>
              </w:rPr>
              <w:t xml:space="preserve">выразительных </w:t>
            </w:r>
            <w:r w:rsidRPr="003B155C">
              <w:rPr>
                <w:kern w:val="24"/>
                <w:lang w:val="ru-RU"/>
              </w:rPr>
              <w:t>возможностях музыки,</w:t>
            </w:r>
            <w:r w:rsidR="00E70369">
              <w:rPr>
                <w:rFonts w:ascii="Arial" w:hAnsi="Arial" w:cs="Arial"/>
                <w:lang w:val="ru-RU"/>
              </w:rPr>
              <w:t xml:space="preserve"> </w:t>
            </w:r>
            <w:r w:rsidRPr="00D80A11">
              <w:rPr>
                <w:kern w:val="24"/>
                <w:lang w:val="ru-RU"/>
              </w:rPr>
              <w:t>богатстве музыкальных настроений.</w:t>
            </w:r>
          </w:p>
        </w:tc>
        <w:tc>
          <w:tcPr>
            <w:tcW w:w="3321" w:type="dxa"/>
            <w:hideMark/>
          </w:tcPr>
          <w:p w:rsidR="003B155C" w:rsidRPr="003B155C" w:rsidRDefault="003B155C" w:rsidP="003B155C">
            <w:pPr>
              <w:pStyle w:val="a9"/>
              <w:spacing w:before="240" w:beforeAutospacing="0" w:after="0" w:line="276" w:lineRule="auto"/>
              <w:jc w:val="both"/>
              <w:textAlignment w:val="baseline"/>
              <w:rPr>
                <w:rFonts w:ascii="Arial" w:hAnsi="Arial" w:cs="Arial"/>
                <w:lang w:val="ru-RU"/>
              </w:rPr>
            </w:pPr>
            <w:r w:rsidRPr="003B155C">
              <w:rPr>
                <w:b/>
                <w:bCs/>
                <w:kern w:val="24"/>
                <w:lang w:val="ru-RU"/>
              </w:rPr>
              <w:t>Музыка.</w:t>
            </w:r>
            <w:r w:rsidRPr="003B155C">
              <w:rPr>
                <w:kern w:val="24"/>
                <w:lang w:val="ru-RU"/>
              </w:rPr>
              <w:t xml:space="preserve"> </w:t>
            </w:r>
          </w:p>
          <w:p w:rsidR="003B155C" w:rsidRPr="003B155C" w:rsidRDefault="003B155C" w:rsidP="003B155C">
            <w:pPr>
              <w:pStyle w:val="a9"/>
              <w:spacing w:before="0" w:beforeAutospacing="0" w:after="0" w:line="276" w:lineRule="auto"/>
              <w:jc w:val="both"/>
              <w:textAlignment w:val="baseline"/>
              <w:rPr>
                <w:rFonts w:ascii="Arial" w:hAnsi="Arial" w:cs="Arial"/>
                <w:lang w:val="ru-RU"/>
              </w:rPr>
            </w:pPr>
            <w:r w:rsidRPr="003B155C">
              <w:rPr>
                <w:kern w:val="24"/>
                <w:lang w:val="ru-RU"/>
              </w:rPr>
              <w:t>Знакомить с элементарными</w:t>
            </w:r>
          </w:p>
          <w:p w:rsidR="003B155C" w:rsidRPr="003B155C" w:rsidRDefault="003B155C" w:rsidP="003B155C">
            <w:pPr>
              <w:pStyle w:val="a9"/>
              <w:spacing w:before="0" w:beforeAutospacing="0" w:after="0" w:line="276" w:lineRule="auto"/>
              <w:jc w:val="both"/>
              <w:textAlignment w:val="baseline"/>
              <w:rPr>
                <w:rFonts w:ascii="Arial" w:hAnsi="Arial" w:cs="Arial"/>
                <w:lang w:val="ru-RU"/>
              </w:rPr>
            </w:pPr>
            <w:r w:rsidRPr="003B155C">
              <w:rPr>
                <w:kern w:val="24"/>
                <w:lang w:val="ru-RU"/>
              </w:rPr>
              <w:t>музыкальными понятиями</w:t>
            </w:r>
          </w:p>
          <w:p w:rsidR="003B155C" w:rsidRPr="003B155C" w:rsidRDefault="003B155C" w:rsidP="003B155C">
            <w:pPr>
              <w:pStyle w:val="a9"/>
              <w:spacing w:before="0" w:beforeAutospacing="0" w:after="0" w:line="276" w:lineRule="auto"/>
              <w:jc w:val="both"/>
              <w:textAlignment w:val="baseline"/>
              <w:rPr>
                <w:rFonts w:ascii="Arial" w:hAnsi="Arial" w:cs="Arial"/>
                <w:lang w:val="ru-RU"/>
              </w:rPr>
            </w:pPr>
            <w:r w:rsidRPr="003B155C">
              <w:rPr>
                <w:kern w:val="24"/>
                <w:lang w:val="ru-RU"/>
              </w:rPr>
              <w:t>(темп, ритм, жанры,</w:t>
            </w:r>
            <w:r>
              <w:rPr>
                <w:rFonts w:ascii="Arial" w:hAnsi="Arial" w:cs="Arial"/>
                <w:lang w:val="ru-RU"/>
              </w:rPr>
              <w:t xml:space="preserve"> </w:t>
            </w:r>
            <w:r w:rsidRPr="003B155C">
              <w:rPr>
                <w:kern w:val="24"/>
                <w:lang w:val="ru-RU"/>
              </w:rPr>
              <w:t>творчество композиторов).</w:t>
            </w:r>
          </w:p>
        </w:tc>
      </w:tr>
      <w:tr w:rsidR="000D4A17" w:rsidRPr="00B95818" w:rsidTr="000D4A17">
        <w:trPr>
          <w:trHeight w:val="2832"/>
          <w:jc w:val="center"/>
        </w:trPr>
        <w:tc>
          <w:tcPr>
            <w:tcW w:w="2849" w:type="dxa"/>
            <w:hideMark/>
          </w:tcPr>
          <w:p w:rsidR="000D4A17" w:rsidRDefault="000D4A17" w:rsidP="003B155C">
            <w:pPr>
              <w:spacing w:line="276" w:lineRule="auto"/>
              <w:jc w:val="center"/>
              <w:rPr>
                <w:rFonts w:ascii="Times New Roman" w:hAnsi="Times New Roman" w:cs="Times New Roman"/>
                <w:bCs/>
                <w:sz w:val="24"/>
                <w:szCs w:val="24"/>
                <w:lang w:val="ru-RU"/>
              </w:rPr>
            </w:pPr>
          </w:p>
          <w:p w:rsidR="000D4A17" w:rsidRPr="003B155C" w:rsidRDefault="000D4A17"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Стимулирование</w:t>
            </w:r>
          </w:p>
          <w:p w:rsidR="000D4A17" w:rsidRPr="003B155C" w:rsidRDefault="000D4A17"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сопереживания персонажам</w:t>
            </w:r>
          </w:p>
          <w:p w:rsidR="000D4A17" w:rsidRPr="003B155C" w:rsidRDefault="000D4A17"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художественных</w:t>
            </w:r>
          </w:p>
          <w:p w:rsidR="000D4A17" w:rsidRPr="003B155C" w:rsidRDefault="000D4A17" w:rsidP="003B155C">
            <w:pPr>
              <w:spacing w:line="276" w:lineRule="auto"/>
              <w:jc w:val="center"/>
              <w:rPr>
                <w:rFonts w:ascii="Times New Roman" w:hAnsi="Times New Roman" w:cs="Times New Roman"/>
                <w:bCs/>
                <w:sz w:val="24"/>
                <w:szCs w:val="24"/>
                <w:lang w:val="ru-RU"/>
              </w:rPr>
            </w:pPr>
            <w:r w:rsidRPr="003B155C">
              <w:rPr>
                <w:rFonts w:ascii="Times New Roman" w:hAnsi="Times New Roman" w:cs="Times New Roman"/>
                <w:bCs/>
                <w:sz w:val="24"/>
                <w:szCs w:val="24"/>
                <w:lang w:val="ru-RU"/>
              </w:rPr>
              <w:t>произведений</w:t>
            </w:r>
          </w:p>
          <w:p w:rsidR="000D4A17" w:rsidRDefault="000D4A17" w:rsidP="003B155C">
            <w:pPr>
              <w:spacing w:line="276" w:lineRule="auto"/>
              <w:jc w:val="center"/>
              <w:rPr>
                <w:rFonts w:ascii="Times New Roman" w:hAnsi="Times New Roman" w:cs="Times New Roman"/>
                <w:bCs/>
                <w:sz w:val="24"/>
                <w:szCs w:val="24"/>
                <w:lang w:val="ru-RU"/>
              </w:rPr>
            </w:pPr>
          </w:p>
        </w:tc>
        <w:tc>
          <w:tcPr>
            <w:tcW w:w="3502" w:type="dxa"/>
            <w:hideMark/>
          </w:tcPr>
          <w:p w:rsidR="000D4A17" w:rsidRDefault="000D4A17" w:rsidP="003B155C">
            <w:pPr>
              <w:spacing w:line="276" w:lineRule="auto"/>
              <w:rPr>
                <w:rFonts w:ascii="Times New Roman" w:hAnsi="Times New Roman" w:cs="Times New Roman"/>
                <w:sz w:val="24"/>
                <w:szCs w:val="24"/>
                <w:lang w:val="ru-RU"/>
              </w:rPr>
            </w:pPr>
          </w:p>
          <w:p w:rsidR="000D4A17" w:rsidRPr="000D4A17" w:rsidRDefault="000D4A17" w:rsidP="000D4A17">
            <w:pPr>
              <w:spacing w:line="276" w:lineRule="auto"/>
              <w:jc w:val="both"/>
              <w:rPr>
                <w:rFonts w:ascii="Times New Roman" w:hAnsi="Times New Roman" w:cs="Times New Roman"/>
                <w:sz w:val="24"/>
                <w:szCs w:val="24"/>
                <w:lang w:val="ru-RU"/>
              </w:rPr>
            </w:pPr>
            <w:r w:rsidRPr="000D4A17">
              <w:rPr>
                <w:rFonts w:ascii="Times New Roman" w:hAnsi="Times New Roman" w:cs="Times New Roman"/>
                <w:sz w:val="24"/>
                <w:szCs w:val="24"/>
                <w:lang w:val="ru-RU"/>
              </w:rPr>
              <w:t>Передавать образы (птичка летает, зайка прыгает, мишка косолапый идет).</w:t>
            </w:r>
          </w:p>
          <w:p w:rsidR="000D4A17" w:rsidRPr="000D4A17" w:rsidRDefault="000D4A17" w:rsidP="000D4A17">
            <w:pPr>
              <w:spacing w:before="240" w:line="276" w:lineRule="auto"/>
              <w:jc w:val="both"/>
              <w:rPr>
                <w:rFonts w:ascii="Times New Roman" w:hAnsi="Times New Roman" w:cs="Times New Roman"/>
                <w:sz w:val="24"/>
                <w:szCs w:val="24"/>
                <w:lang w:val="ru-RU"/>
              </w:rPr>
            </w:pPr>
            <w:r w:rsidRPr="000D4A17">
              <w:rPr>
                <w:rFonts w:ascii="Times New Roman" w:hAnsi="Times New Roman" w:cs="Times New Roman"/>
                <w:sz w:val="24"/>
                <w:szCs w:val="24"/>
                <w:lang w:val="ru-RU"/>
              </w:rPr>
              <w:t>Совершенствовать умения ходить и бегать (на носках, тихо; высоко и низко поднимая ноги; прямым галопом), выполнять плясовые движения по кругу.</w:t>
            </w:r>
          </w:p>
          <w:p w:rsidR="000D4A17" w:rsidRPr="000D4A17" w:rsidRDefault="000D4A17" w:rsidP="000D4A17">
            <w:pPr>
              <w:rPr>
                <w:rFonts w:ascii="Times New Roman" w:hAnsi="Times New Roman" w:cs="Times New Roman"/>
                <w:sz w:val="24"/>
                <w:szCs w:val="24"/>
                <w:lang w:val="ru-RU"/>
              </w:rPr>
            </w:pPr>
          </w:p>
        </w:tc>
        <w:tc>
          <w:tcPr>
            <w:tcW w:w="3686" w:type="dxa"/>
            <w:hideMark/>
          </w:tcPr>
          <w:p w:rsidR="000D4A17" w:rsidRPr="000D4A17" w:rsidRDefault="000D4A17" w:rsidP="000D4A17">
            <w:pPr>
              <w:pStyle w:val="a9"/>
              <w:spacing w:before="240" w:beforeAutospacing="0" w:after="0" w:line="276" w:lineRule="auto"/>
              <w:jc w:val="both"/>
              <w:textAlignment w:val="baseline"/>
              <w:rPr>
                <w:rFonts w:ascii="Arial" w:hAnsi="Arial" w:cs="Arial"/>
                <w:lang w:val="ru-RU"/>
              </w:rPr>
            </w:pPr>
            <w:r w:rsidRPr="000D4A17">
              <w:rPr>
                <w:b/>
                <w:bCs/>
                <w:kern w:val="24"/>
                <w:lang w:val="ru-RU"/>
              </w:rPr>
              <w:t>Музыка.</w:t>
            </w:r>
            <w:r w:rsidRPr="000D4A17">
              <w:rPr>
                <w:kern w:val="24"/>
                <w:lang w:val="ru-RU"/>
              </w:rPr>
              <w:t xml:space="preserve"> </w:t>
            </w:r>
          </w:p>
          <w:p w:rsidR="000D4A17" w:rsidRPr="000D4A17" w:rsidRDefault="000D4A17" w:rsidP="000D4A17">
            <w:pPr>
              <w:pStyle w:val="a9"/>
              <w:spacing w:before="0" w:beforeAutospacing="0" w:after="0" w:line="276" w:lineRule="auto"/>
              <w:jc w:val="both"/>
              <w:textAlignment w:val="baseline"/>
              <w:rPr>
                <w:rFonts w:ascii="Arial" w:hAnsi="Arial" w:cs="Arial"/>
                <w:lang w:val="ru-RU"/>
              </w:rPr>
            </w:pPr>
            <w:r w:rsidRPr="000D4A17">
              <w:rPr>
                <w:kern w:val="24"/>
                <w:lang w:val="ru-RU"/>
              </w:rPr>
              <w:t>Учить импровизировать мелодию на</w:t>
            </w:r>
            <w:r>
              <w:rPr>
                <w:rFonts w:ascii="Arial" w:hAnsi="Arial" w:cs="Arial"/>
                <w:lang w:val="ru-RU"/>
              </w:rPr>
              <w:t xml:space="preserve"> </w:t>
            </w:r>
            <w:r w:rsidRPr="000D4A17">
              <w:rPr>
                <w:kern w:val="24"/>
                <w:lang w:val="ru-RU"/>
              </w:rPr>
              <w:t>заданный текст, сочинять мелодию</w:t>
            </w:r>
            <w:r>
              <w:rPr>
                <w:rFonts w:ascii="Arial" w:hAnsi="Arial" w:cs="Arial"/>
                <w:lang w:val="ru-RU"/>
              </w:rPr>
              <w:t xml:space="preserve"> </w:t>
            </w:r>
            <w:r w:rsidRPr="000D4A17">
              <w:rPr>
                <w:kern w:val="24"/>
                <w:lang w:val="ru-RU"/>
              </w:rPr>
              <w:t>различного характера (вальс, марш</w:t>
            </w:r>
            <w:r>
              <w:rPr>
                <w:kern w:val="24"/>
                <w:lang w:val="ru-RU"/>
              </w:rPr>
              <w:t>,</w:t>
            </w:r>
            <w:r>
              <w:rPr>
                <w:rFonts w:ascii="Arial" w:hAnsi="Arial" w:cs="Arial"/>
                <w:lang w:val="ru-RU"/>
              </w:rPr>
              <w:t xml:space="preserve"> </w:t>
            </w:r>
            <w:r w:rsidRPr="000D4A17">
              <w:rPr>
                <w:kern w:val="24"/>
                <w:lang w:val="ru-RU"/>
              </w:rPr>
              <w:t>колыбельная</w:t>
            </w:r>
            <w:r>
              <w:rPr>
                <w:kern w:val="24"/>
                <w:lang w:val="ru-RU"/>
              </w:rPr>
              <w:t>).</w:t>
            </w:r>
          </w:p>
        </w:tc>
        <w:tc>
          <w:tcPr>
            <w:tcW w:w="3321" w:type="dxa"/>
            <w:hideMark/>
          </w:tcPr>
          <w:p w:rsidR="000D4A17" w:rsidRPr="000D4A17" w:rsidRDefault="000D4A17" w:rsidP="000D4A17">
            <w:pPr>
              <w:pStyle w:val="a9"/>
              <w:spacing w:before="240" w:beforeAutospacing="0" w:after="0" w:line="276" w:lineRule="auto"/>
              <w:jc w:val="both"/>
              <w:textAlignment w:val="baseline"/>
              <w:rPr>
                <w:rFonts w:ascii="Arial" w:hAnsi="Arial" w:cs="Arial"/>
                <w:lang w:val="ru-RU"/>
              </w:rPr>
            </w:pPr>
            <w:r w:rsidRPr="000D4A17">
              <w:rPr>
                <w:b/>
                <w:bCs/>
                <w:kern w:val="24"/>
                <w:lang w:val="ru-RU"/>
              </w:rPr>
              <w:t>Музыка.</w:t>
            </w:r>
            <w:r w:rsidRPr="000D4A17">
              <w:rPr>
                <w:kern w:val="24"/>
                <w:lang w:val="ru-RU"/>
              </w:rPr>
              <w:t xml:space="preserve"> </w:t>
            </w:r>
          </w:p>
          <w:p w:rsidR="000D4A17" w:rsidRPr="000D4A17" w:rsidRDefault="000D4A17" w:rsidP="000D4A17">
            <w:pPr>
              <w:pStyle w:val="a9"/>
              <w:spacing w:before="0" w:beforeAutospacing="0" w:after="0" w:line="276" w:lineRule="auto"/>
              <w:jc w:val="both"/>
              <w:textAlignment w:val="baseline"/>
              <w:rPr>
                <w:rFonts w:ascii="Arial" w:hAnsi="Arial" w:cs="Arial"/>
                <w:lang w:val="ru-RU"/>
              </w:rPr>
            </w:pPr>
            <w:r w:rsidRPr="000D4A17">
              <w:rPr>
                <w:kern w:val="24"/>
                <w:lang w:val="ru-RU"/>
              </w:rPr>
              <w:t>Вызывать яркий</w:t>
            </w:r>
            <w:r>
              <w:rPr>
                <w:rFonts w:ascii="Arial" w:hAnsi="Arial" w:cs="Arial"/>
                <w:lang w:val="ru-RU"/>
              </w:rPr>
              <w:t xml:space="preserve"> </w:t>
            </w:r>
            <w:r w:rsidRPr="000D4A17">
              <w:rPr>
                <w:kern w:val="24"/>
                <w:lang w:val="ru-RU"/>
              </w:rPr>
              <w:t xml:space="preserve">эмоциональный отклик </w:t>
            </w:r>
            <w:proofErr w:type="gramStart"/>
            <w:r w:rsidRPr="000D4A17">
              <w:rPr>
                <w:kern w:val="24"/>
                <w:lang w:val="ru-RU"/>
              </w:rPr>
              <w:t>при</w:t>
            </w:r>
            <w:proofErr w:type="gramEnd"/>
          </w:p>
          <w:p w:rsidR="000D4A17" w:rsidRPr="000D4A17" w:rsidRDefault="000D4A17" w:rsidP="000D4A17">
            <w:pPr>
              <w:pStyle w:val="a9"/>
              <w:spacing w:before="0" w:beforeAutospacing="0" w:after="0" w:line="276" w:lineRule="auto"/>
              <w:jc w:val="both"/>
              <w:textAlignment w:val="baseline"/>
              <w:rPr>
                <w:rFonts w:ascii="Arial" w:hAnsi="Arial" w:cs="Arial"/>
                <w:lang w:val="ru-RU"/>
              </w:rPr>
            </w:pPr>
            <w:r w:rsidRPr="000D4A17">
              <w:rPr>
                <w:kern w:val="24"/>
                <w:lang w:val="ru-RU"/>
              </w:rPr>
              <w:t xml:space="preserve">восприятии музыки </w:t>
            </w:r>
            <w:proofErr w:type="gramStart"/>
            <w:r w:rsidRPr="000D4A17">
              <w:rPr>
                <w:kern w:val="24"/>
                <w:lang w:val="ru-RU"/>
              </w:rPr>
              <w:t>разного</w:t>
            </w:r>
            <w:proofErr w:type="gramEnd"/>
          </w:p>
          <w:p w:rsidR="000D4A17" w:rsidRPr="000D4A17" w:rsidRDefault="000D4A17" w:rsidP="000D4A17">
            <w:pPr>
              <w:pStyle w:val="a9"/>
              <w:spacing w:before="0" w:beforeAutospacing="0" w:after="0" w:line="276" w:lineRule="auto"/>
              <w:jc w:val="both"/>
              <w:textAlignment w:val="baseline"/>
              <w:rPr>
                <w:rFonts w:ascii="Arial" w:hAnsi="Arial" w:cs="Arial"/>
                <w:lang w:val="ru-RU"/>
              </w:rPr>
            </w:pPr>
            <w:r w:rsidRPr="000D4A17">
              <w:rPr>
                <w:kern w:val="24"/>
                <w:lang w:val="ru-RU"/>
              </w:rPr>
              <w:t>характера.</w:t>
            </w:r>
          </w:p>
          <w:p w:rsidR="000D4A17" w:rsidRPr="000D4A17" w:rsidRDefault="000D4A17" w:rsidP="000D4A17">
            <w:pPr>
              <w:pStyle w:val="a9"/>
              <w:spacing w:before="240" w:beforeAutospacing="0" w:after="0" w:line="276" w:lineRule="auto"/>
              <w:jc w:val="both"/>
              <w:textAlignment w:val="baseline"/>
              <w:rPr>
                <w:rFonts w:ascii="Arial" w:hAnsi="Arial" w:cs="Arial"/>
                <w:lang w:val="ru-RU"/>
              </w:rPr>
            </w:pPr>
            <w:r w:rsidRPr="000D4A17">
              <w:rPr>
                <w:kern w:val="24"/>
                <w:lang w:val="ru-RU"/>
              </w:rPr>
              <w:t>Познакомить с мелодией</w:t>
            </w:r>
          </w:p>
          <w:p w:rsidR="000D4A17" w:rsidRPr="00D80A11" w:rsidRDefault="000D4A17" w:rsidP="000D4A17">
            <w:pPr>
              <w:pStyle w:val="a9"/>
              <w:spacing w:before="0" w:beforeAutospacing="0" w:after="0" w:line="276" w:lineRule="auto"/>
              <w:jc w:val="both"/>
              <w:textAlignment w:val="baseline"/>
              <w:rPr>
                <w:rFonts w:ascii="Arial" w:hAnsi="Arial" w:cs="Arial"/>
                <w:lang w:val="ru-RU"/>
              </w:rPr>
            </w:pPr>
            <w:r w:rsidRPr="00D80A11">
              <w:rPr>
                <w:kern w:val="24"/>
                <w:lang w:val="ru-RU"/>
              </w:rPr>
              <w:t>Гимна Российской Федерации.</w:t>
            </w:r>
          </w:p>
        </w:tc>
      </w:tr>
      <w:tr w:rsidR="000D4A17" w:rsidRPr="00EA2329" w:rsidTr="000D4A17">
        <w:trPr>
          <w:trHeight w:val="2832"/>
          <w:jc w:val="center"/>
        </w:trPr>
        <w:tc>
          <w:tcPr>
            <w:tcW w:w="2849" w:type="dxa"/>
            <w:hideMark/>
          </w:tcPr>
          <w:p w:rsidR="000D4A17" w:rsidRDefault="000D4A17" w:rsidP="000D4A17">
            <w:pPr>
              <w:spacing w:line="276" w:lineRule="auto"/>
              <w:jc w:val="center"/>
              <w:rPr>
                <w:rFonts w:ascii="Times New Roman" w:hAnsi="Times New Roman" w:cs="Times New Roman"/>
                <w:bCs/>
                <w:sz w:val="24"/>
                <w:szCs w:val="24"/>
                <w:lang w:val="ru-RU"/>
              </w:rPr>
            </w:pPr>
          </w:p>
          <w:p w:rsidR="000D4A17" w:rsidRPr="000D4A17" w:rsidRDefault="000D4A17" w:rsidP="000D4A17">
            <w:pPr>
              <w:spacing w:line="276" w:lineRule="auto"/>
              <w:jc w:val="center"/>
              <w:rPr>
                <w:rFonts w:ascii="Times New Roman" w:hAnsi="Times New Roman" w:cs="Times New Roman"/>
                <w:bCs/>
                <w:sz w:val="24"/>
                <w:szCs w:val="24"/>
                <w:lang w:val="ru-RU"/>
              </w:rPr>
            </w:pPr>
            <w:r w:rsidRPr="000D4A17">
              <w:rPr>
                <w:rFonts w:ascii="Times New Roman" w:hAnsi="Times New Roman" w:cs="Times New Roman"/>
                <w:bCs/>
                <w:sz w:val="24"/>
                <w:szCs w:val="24"/>
                <w:lang w:val="ru-RU"/>
              </w:rPr>
              <w:t>Реализация</w:t>
            </w:r>
          </w:p>
          <w:p w:rsidR="000D4A17" w:rsidRPr="000D4A17" w:rsidRDefault="000D4A17" w:rsidP="000D4A17">
            <w:pPr>
              <w:spacing w:line="276" w:lineRule="auto"/>
              <w:jc w:val="center"/>
              <w:rPr>
                <w:rFonts w:ascii="Times New Roman" w:hAnsi="Times New Roman" w:cs="Times New Roman"/>
                <w:bCs/>
                <w:sz w:val="24"/>
                <w:szCs w:val="24"/>
                <w:lang w:val="ru-RU"/>
              </w:rPr>
            </w:pPr>
            <w:r w:rsidRPr="000D4A17">
              <w:rPr>
                <w:rFonts w:ascii="Times New Roman" w:hAnsi="Times New Roman" w:cs="Times New Roman"/>
                <w:bCs/>
                <w:sz w:val="24"/>
                <w:szCs w:val="24"/>
                <w:lang w:val="ru-RU"/>
              </w:rPr>
              <w:t>самостоятельной</w:t>
            </w:r>
          </w:p>
          <w:p w:rsidR="000D4A17" w:rsidRPr="000D4A17" w:rsidRDefault="000D4A17" w:rsidP="000D4A17">
            <w:pPr>
              <w:spacing w:line="276" w:lineRule="auto"/>
              <w:jc w:val="center"/>
              <w:rPr>
                <w:rFonts w:ascii="Times New Roman" w:hAnsi="Times New Roman" w:cs="Times New Roman"/>
                <w:bCs/>
                <w:sz w:val="24"/>
                <w:szCs w:val="24"/>
                <w:lang w:val="ru-RU"/>
              </w:rPr>
            </w:pPr>
            <w:r w:rsidRPr="000D4A17">
              <w:rPr>
                <w:rFonts w:ascii="Times New Roman" w:hAnsi="Times New Roman" w:cs="Times New Roman"/>
                <w:bCs/>
                <w:sz w:val="24"/>
                <w:szCs w:val="24"/>
                <w:lang w:val="ru-RU"/>
              </w:rPr>
              <w:t>творческой деятельности</w:t>
            </w:r>
          </w:p>
          <w:p w:rsidR="000D4A17" w:rsidRPr="000D4A17" w:rsidRDefault="000D4A17" w:rsidP="000D4A17">
            <w:pPr>
              <w:spacing w:line="276" w:lineRule="auto"/>
              <w:jc w:val="center"/>
              <w:rPr>
                <w:rFonts w:ascii="Times New Roman" w:hAnsi="Times New Roman" w:cs="Times New Roman"/>
                <w:bCs/>
                <w:sz w:val="24"/>
                <w:szCs w:val="24"/>
                <w:lang w:val="ru-RU"/>
              </w:rPr>
            </w:pPr>
            <w:r>
              <w:rPr>
                <w:rFonts w:ascii="Times New Roman" w:hAnsi="Times New Roman" w:cs="Times New Roman"/>
                <w:bCs/>
                <w:sz w:val="24"/>
                <w:szCs w:val="24"/>
                <w:lang w:val="ru-RU"/>
              </w:rPr>
              <w:t>детей</w:t>
            </w:r>
          </w:p>
          <w:p w:rsidR="000D4A17" w:rsidRDefault="000D4A17" w:rsidP="003B155C">
            <w:pPr>
              <w:spacing w:line="276" w:lineRule="auto"/>
              <w:jc w:val="center"/>
              <w:rPr>
                <w:rFonts w:ascii="Times New Roman" w:hAnsi="Times New Roman" w:cs="Times New Roman"/>
                <w:bCs/>
                <w:sz w:val="24"/>
                <w:szCs w:val="24"/>
                <w:lang w:val="ru-RU"/>
              </w:rPr>
            </w:pPr>
          </w:p>
        </w:tc>
        <w:tc>
          <w:tcPr>
            <w:tcW w:w="3502" w:type="dxa"/>
            <w:hideMark/>
          </w:tcPr>
          <w:p w:rsidR="000D4A17" w:rsidRDefault="000D4A17" w:rsidP="003B155C">
            <w:pPr>
              <w:spacing w:line="276" w:lineRule="auto"/>
              <w:rPr>
                <w:rFonts w:ascii="Times New Roman" w:hAnsi="Times New Roman" w:cs="Times New Roman"/>
                <w:sz w:val="24"/>
                <w:szCs w:val="24"/>
                <w:lang w:val="ru-RU"/>
              </w:rPr>
            </w:pPr>
          </w:p>
          <w:p w:rsidR="000D4A17" w:rsidRPr="000D4A17" w:rsidRDefault="000D4A17" w:rsidP="000D4A17">
            <w:pPr>
              <w:spacing w:line="276" w:lineRule="auto"/>
              <w:jc w:val="both"/>
              <w:rPr>
                <w:rFonts w:ascii="Times New Roman" w:hAnsi="Times New Roman" w:cs="Times New Roman"/>
                <w:sz w:val="24"/>
                <w:szCs w:val="24"/>
                <w:lang w:val="ru-RU"/>
              </w:rPr>
            </w:pPr>
            <w:r w:rsidRPr="000D4A17">
              <w:rPr>
                <w:rFonts w:ascii="Times New Roman" w:hAnsi="Times New Roman" w:cs="Times New Roman"/>
                <w:sz w:val="24"/>
                <w:szCs w:val="24"/>
                <w:lang w:val="ru-RU"/>
              </w:rPr>
              <w:t xml:space="preserve">Развивать умение выполнять плясовые движения в </w:t>
            </w:r>
            <w:proofErr w:type="gramStart"/>
            <w:r w:rsidRPr="000D4A17">
              <w:rPr>
                <w:rFonts w:ascii="Times New Roman" w:hAnsi="Times New Roman" w:cs="Times New Roman"/>
                <w:sz w:val="24"/>
                <w:szCs w:val="24"/>
                <w:lang w:val="ru-RU"/>
              </w:rPr>
              <w:t>рассыпную</w:t>
            </w:r>
            <w:proofErr w:type="gramEnd"/>
            <w:r w:rsidRPr="000D4A17">
              <w:rPr>
                <w:rFonts w:ascii="Times New Roman" w:hAnsi="Times New Roman" w:cs="Times New Roman"/>
                <w:sz w:val="24"/>
                <w:szCs w:val="24"/>
                <w:lang w:val="ru-RU"/>
              </w:rPr>
              <w:t xml:space="preserve">, менять движения с изменением характером музыки или содержания песни. </w:t>
            </w:r>
          </w:p>
          <w:p w:rsidR="000D4A17" w:rsidRPr="000D4A17" w:rsidRDefault="000D4A17" w:rsidP="000D4A17">
            <w:pPr>
              <w:rPr>
                <w:rFonts w:ascii="Times New Roman" w:hAnsi="Times New Roman" w:cs="Times New Roman"/>
                <w:sz w:val="24"/>
                <w:szCs w:val="24"/>
                <w:lang w:val="ru-RU"/>
              </w:rPr>
            </w:pPr>
          </w:p>
        </w:tc>
        <w:tc>
          <w:tcPr>
            <w:tcW w:w="3686" w:type="dxa"/>
            <w:hideMark/>
          </w:tcPr>
          <w:p w:rsidR="000D4A17" w:rsidRPr="000D4A17" w:rsidRDefault="000D4A17" w:rsidP="000D4A17">
            <w:pPr>
              <w:pStyle w:val="a9"/>
              <w:spacing w:before="240" w:beforeAutospacing="0" w:line="276" w:lineRule="auto"/>
              <w:jc w:val="both"/>
              <w:rPr>
                <w:b/>
                <w:bCs/>
                <w:kern w:val="24"/>
                <w:lang w:val="ru-RU"/>
              </w:rPr>
            </w:pPr>
            <w:r w:rsidRPr="000D4A17">
              <w:rPr>
                <w:b/>
                <w:bCs/>
                <w:kern w:val="24"/>
                <w:lang w:val="ru-RU"/>
              </w:rPr>
              <w:t xml:space="preserve">Музыка. </w:t>
            </w:r>
          </w:p>
          <w:p w:rsidR="000D4A17" w:rsidRPr="000D4A17" w:rsidRDefault="000D4A17" w:rsidP="000D4A17">
            <w:pPr>
              <w:pStyle w:val="a9"/>
              <w:spacing w:before="0" w:beforeAutospacing="0" w:line="276" w:lineRule="auto"/>
              <w:jc w:val="both"/>
              <w:rPr>
                <w:bCs/>
                <w:kern w:val="24"/>
                <w:lang w:val="ru-RU"/>
              </w:rPr>
            </w:pPr>
            <w:r w:rsidRPr="000D4A17">
              <w:rPr>
                <w:bCs/>
                <w:kern w:val="24"/>
                <w:lang w:val="ru-RU"/>
              </w:rPr>
              <w:t>Развитие творчества у детей. Побуждать к</w:t>
            </w:r>
            <w:r>
              <w:rPr>
                <w:bCs/>
                <w:kern w:val="24"/>
                <w:lang w:val="ru-RU"/>
              </w:rPr>
              <w:t xml:space="preserve"> </w:t>
            </w:r>
            <w:r w:rsidRPr="000D4A17">
              <w:rPr>
                <w:bCs/>
                <w:kern w:val="24"/>
                <w:lang w:val="ru-RU"/>
              </w:rPr>
              <w:t>активным самостоятельным действиям.</w:t>
            </w:r>
          </w:p>
          <w:p w:rsidR="000D4A17" w:rsidRPr="000D4A17" w:rsidRDefault="000D4A17" w:rsidP="000D4A17">
            <w:pPr>
              <w:pStyle w:val="a9"/>
              <w:spacing w:before="0" w:beforeAutospacing="0" w:line="276" w:lineRule="auto"/>
              <w:jc w:val="both"/>
              <w:rPr>
                <w:bCs/>
                <w:kern w:val="24"/>
                <w:lang w:val="ru-RU"/>
              </w:rPr>
            </w:pPr>
            <w:r w:rsidRPr="000D4A17">
              <w:rPr>
                <w:bCs/>
                <w:kern w:val="24"/>
                <w:lang w:val="ru-RU"/>
              </w:rPr>
              <w:t xml:space="preserve">Побуждать к </w:t>
            </w:r>
            <w:proofErr w:type="spellStart"/>
            <w:r w:rsidRPr="000D4A17">
              <w:rPr>
                <w:bCs/>
                <w:kern w:val="24"/>
                <w:lang w:val="ru-RU"/>
              </w:rPr>
              <w:t>инсценированию</w:t>
            </w:r>
            <w:proofErr w:type="spellEnd"/>
            <w:r w:rsidRPr="000D4A17">
              <w:rPr>
                <w:bCs/>
                <w:kern w:val="24"/>
                <w:lang w:val="ru-RU"/>
              </w:rPr>
              <w:t xml:space="preserve"> песен, хороводов. Самостоятельно придумывать</w:t>
            </w:r>
          </w:p>
          <w:p w:rsidR="000D4A17" w:rsidRPr="000D4A17" w:rsidRDefault="000D4A17" w:rsidP="000D4A17">
            <w:pPr>
              <w:pStyle w:val="a9"/>
              <w:spacing w:before="0" w:beforeAutospacing="0" w:after="0" w:line="276" w:lineRule="auto"/>
              <w:jc w:val="both"/>
              <w:rPr>
                <w:bCs/>
                <w:kern w:val="24"/>
                <w:lang w:val="ru-RU"/>
              </w:rPr>
            </w:pPr>
            <w:r w:rsidRPr="000D4A17">
              <w:rPr>
                <w:bCs/>
                <w:kern w:val="24"/>
                <w:lang w:val="ru-RU"/>
              </w:rPr>
              <w:t>движения, отражающие содержание.</w:t>
            </w:r>
          </w:p>
          <w:p w:rsidR="000D4A17" w:rsidRPr="000D4A17" w:rsidRDefault="000D4A17" w:rsidP="000D4A17">
            <w:pPr>
              <w:pStyle w:val="a9"/>
              <w:spacing w:before="0" w:beforeAutospacing="0" w:after="0" w:line="276" w:lineRule="auto"/>
              <w:jc w:val="both"/>
              <w:textAlignment w:val="baseline"/>
              <w:rPr>
                <w:b/>
                <w:bCs/>
                <w:kern w:val="24"/>
                <w:lang w:val="ru-RU"/>
              </w:rPr>
            </w:pPr>
          </w:p>
        </w:tc>
        <w:tc>
          <w:tcPr>
            <w:tcW w:w="3321" w:type="dxa"/>
            <w:hideMark/>
          </w:tcPr>
          <w:p w:rsidR="000D4A17" w:rsidRPr="000D4A17" w:rsidRDefault="000D4A17" w:rsidP="000D4A17">
            <w:pPr>
              <w:pStyle w:val="a9"/>
              <w:spacing w:before="240" w:beforeAutospacing="0" w:line="276" w:lineRule="auto"/>
              <w:jc w:val="both"/>
              <w:rPr>
                <w:b/>
                <w:bCs/>
                <w:kern w:val="24"/>
                <w:lang w:val="ru-RU"/>
              </w:rPr>
            </w:pPr>
            <w:r w:rsidRPr="000D4A17">
              <w:rPr>
                <w:b/>
                <w:bCs/>
                <w:kern w:val="24"/>
                <w:lang w:val="ru-RU"/>
              </w:rPr>
              <w:t xml:space="preserve">Музыка. </w:t>
            </w:r>
          </w:p>
          <w:p w:rsidR="000D4A17" w:rsidRPr="000D4A17" w:rsidRDefault="000D4A17" w:rsidP="000D4A17">
            <w:pPr>
              <w:pStyle w:val="a9"/>
              <w:spacing w:before="0" w:beforeAutospacing="0" w:line="276" w:lineRule="auto"/>
              <w:jc w:val="both"/>
              <w:rPr>
                <w:bCs/>
                <w:kern w:val="24"/>
                <w:lang w:val="ru-RU"/>
              </w:rPr>
            </w:pPr>
            <w:r w:rsidRPr="000D4A17">
              <w:rPr>
                <w:bCs/>
                <w:kern w:val="24"/>
                <w:lang w:val="ru-RU"/>
              </w:rPr>
              <w:t>Закреплять практические</w:t>
            </w:r>
            <w:r>
              <w:rPr>
                <w:bCs/>
                <w:kern w:val="24"/>
                <w:lang w:val="ru-RU"/>
              </w:rPr>
              <w:t xml:space="preserve"> </w:t>
            </w:r>
            <w:r w:rsidRPr="000D4A17">
              <w:rPr>
                <w:bCs/>
                <w:kern w:val="24"/>
                <w:lang w:val="ru-RU"/>
              </w:rPr>
              <w:t>навыки выразительного</w:t>
            </w:r>
            <w:r>
              <w:rPr>
                <w:bCs/>
                <w:kern w:val="24"/>
                <w:lang w:val="ru-RU"/>
              </w:rPr>
              <w:t xml:space="preserve"> </w:t>
            </w:r>
            <w:r w:rsidRPr="000D4A17">
              <w:rPr>
                <w:bCs/>
                <w:kern w:val="24"/>
                <w:lang w:val="ru-RU"/>
              </w:rPr>
              <w:t>исполнения.</w:t>
            </w:r>
          </w:p>
          <w:p w:rsidR="000D4A17" w:rsidRPr="000D4A17" w:rsidRDefault="000D4A17" w:rsidP="000D4A17">
            <w:pPr>
              <w:pStyle w:val="a9"/>
              <w:spacing w:before="0" w:beforeAutospacing="0" w:line="276" w:lineRule="auto"/>
              <w:jc w:val="both"/>
              <w:rPr>
                <w:bCs/>
                <w:kern w:val="24"/>
                <w:lang w:val="ru-RU"/>
              </w:rPr>
            </w:pPr>
            <w:r w:rsidRPr="000D4A17">
              <w:rPr>
                <w:bCs/>
                <w:kern w:val="24"/>
                <w:lang w:val="ru-RU"/>
              </w:rPr>
              <w:t xml:space="preserve">Учить </w:t>
            </w:r>
            <w:proofErr w:type="gramStart"/>
            <w:r w:rsidRPr="000D4A17">
              <w:rPr>
                <w:bCs/>
                <w:kern w:val="24"/>
                <w:lang w:val="ru-RU"/>
              </w:rPr>
              <w:t>самостоятельно</w:t>
            </w:r>
            <w:proofErr w:type="gramEnd"/>
            <w:r w:rsidRPr="000D4A17">
              <w:rPr>
                <w:bCs/>
                <w:kern w:val="24"/>
                <w:lang w:val="ru-RU"/>
              </w:rPr>
              <w:t xml:space="preserve"> придумывать мелодии,</w:t>
            </w:r>
            <w:r>
              <w:rPr>
                <w:bCs/>
                <w:kern w:val="24"/>
                <w:lang w:val="ru-RU"/>
              </w:rPr>
              <w:t xml:space="preserve"> </w:t>
            </w:r>
            <w:r w:rsidRPr="000D4A17">
              <w:rPr>
                <w:bCs/>
                <w:kern w:val="24"/>
                <w:lang w:val="ru-RU"/>
              </w:rPr>
              <w:t>импровизировать на</w:t>
            </w:r>
            <w:r>
              <w:rPr>
                <w:bCs/>
                <w:kern w:val="24"/>
                <w:lang w:val="ru-RU"/>
              </w:rPr>
              <w:t xml:space="preserve"> з</w:t>
            </w:r>
            <w:r w:rsidRPr="000D4A17">
              <w:rPr>
                <w:bCs/>
                <w:kern w:val="24"/>
                <w:lang w:val="ru-RU"/>
              </w:rPr>
              <w:t>аданную тему по образцу и без, используя знакомые песни, музыкальные пьесы,</w:t>
            </w:r>
            <w:r>
              <w:rPr>
                <w:bCs/>
                <w:kern w:val="24"/>
                <w:lang w:val="ru-RU"/>
              </w:rPr>
              <w:t xml:space="preserve"> </w:t>
            </w:r>
            <w:r w:rsidRPr="000D4A17">
              <w:rPr>
                <w:bCs/>
                <w:kern w:val="24"/>
                <w:lang w:val="ru-RU"/>
              </w:rPr>
              <w:t>танцы.</w:t>
            </w:r>
          </w:p>
          <w:p w:rsidR="000D4A17" w:rsidRPr="000D4A17" w:rsidRDefault="000D4A17" w:rsidP="000D4A17">
            <w:pPr>
              <w:pStyle w:val="a9"/>
              <w:spacing w:before="0" w:beforeAutospacing="0" w:line="276" w:lineRule="auto"/>
              <w:jc w:val="both"/>
              <w:rPr>
                <w:bCs/>
                <w:kern w:val="24"/>
                <w:lang w:val="ru-RU"/>
              </w:rPr>
            </w:pPr>
            <w:r w:rsidRPr="000D4A17">
              <w:rPr>
                <w:bCs/>
                <w:kern w:val="24"/>
                <w:lang w:val="ru-RU"/>
              </w:rPr>
              <w:t xml:space="preserve">Способствовать творческой активности в доступных видах музыкальной </w:t>
            </w:r>
            <w:r w:rsidR="00E70369">
              <w:rPr>
                <w:bCs/>
                <w:kern w:val="24"/>
                <w:lang w:val="ru-RU"/>
              </w:rPr>
              <w:t xml:space="preserve">исполнительской </w:t>
            </w:r>
            <w:r w:rsidRPr="000D4A17">
              <w:rPr>
                <w:bCs/>
                <w:kern w:val="24"/>
                <w:lang w:val="ru-RU"/>
              </w:rPr>
              <w:t>деятельности</w:t>
            </w:r>
            <w:r>
              <w:rPr>
                <w:bCs/>
                <w:kern w:val="24"/>
                <w:lang w:val="ru-RU"/>
              </w:rPr>
              <w:t xml:space="preserve"> </w:t>
            </w:r>
            <w:r w:rsidRPr="000D4A17">
              <w:rPr>
                <w:bCs/>
                <w:kern w:val="24"/>
                <w:lang w:val="ru-RU"/>
              </w:rPr>
              <w:t>(игра в оркестре, пение,</w:t>
            </w:r>
            <w:r>
              <w:rPr>
                <w:bCs/>
                <w:kern w:val="24"/>
                <w:lang w:val="ru-RU"/>
              </w:rPr>
              <w:t xml:space="preserve"> т</w:t>
            </w:r>
            <w:r w:rsidRPr="000D4A17">
              <w:rPr>
                <w:bCs/>
                <w:kern w:val="24"/>
                <w:lang w:val="ru-RU"/>
              </w:rPr>
              <w:t>анцевальные движения).</w:t>
            </w:r>
          </w:p>
          <w:p w:rsidR="000D4A17" w:rsidRPr="000D4A17" w:rsidRDefault="000D4A17" w:rsidP="000D4A17">
            <w:pPr>
              <w:pStyle w:val="a9"/>
              <w:spacing w:before="0" w:beforeAutospacing="0" w:after="0" w:line="276" w:lineRule="auto"/>
              <w:jc w:val="both"/>
              <w:textAlignment w:val="baseline"/>
              <w:rPr>
                <w:b/>
                <w:bCs/>
                <w:kern w:val="24"/>
                <w:lang w:val="ru-RU"/>
              </w:rPr>
            </w:pPr>
          </w:p>
        </w:tc>
      </w:tr>
    </w:tbl>
    <w:p w:rsidR="00560C31" w:rsidRDefault="00560C31" w:rsidP="00851988">
      <w:pPr>
        <w:spacing w:after="0" w:line="360" w:lineRule="auto"/>
        <w:jc w:val="both"/>
        <w:rPr>
          <w:rFonts w:ascii="Times New Roman" w:hAnsi="Times New Roman" w:cs="Times New Roman"/>
          <w:b/>
          <w:sz w:val="24"/>
          <w:szCs w:val="24"/>
          <w:lang w:val="ru-RU"/>
        </w:rPr>
      </w:pPr>
    </w:p>
    <w:p w:rsidR="00E70369" w:rsidRDefault="00E70369" w:rsidP="00851988">
      <w:pPr>
        <w:spacing w:after="0" w:line="360" w:lineRule="auto"/>
        <w:jc w:val="both"/>
        <w:rPr>
          <w:rFonts w:ascii="Times New Roman" w:hAnsi="Times New Roman" w:cs="Times New Roman"/>
          <w:b/>
          <w:sz w:val="24"/>
          <w:szCs w:val="24"/>
          <w:lang w:val="ru-RU"/>
        </w:rPr>
      </w:pPr>
    </w:p>
    <w:p w:rsidR="00E70369" w:rsidRDefault="00E70369" w:rsidP="00851988">
      <w:pPr>
        <w:spacing w:after="0" w:line="360" w:lineRule="auto"/>
        <w:jc w:val="both"/>
        <w:rPr>
          <w:rFonts w:ascii="Times New Roman" w:hAnsi="Times New Roman" w:cs="Times New Roman"/>
          <w:b/>
          <w:sz w:val="24"/>
          <w:szCs w:val="24"/>
          <w:lang w:val="ru-RU"/>
        </w:rPr>
      </w:pPr>
    </w:p>
    <w:p w:rsidR="00E70369" w:rsidRDefault="00E70369" w:rsidP="00851988">
      <w:pPr>
        <w:spacing w:after="0" w:line="360" w:lineRule="auto"/>
        <w:jc w:val="both"/>
        <w:rPr>
          <w:rFonts w:ascii="Times New Roman" w:hAnsi="Times New Roman" w:cs="Times New Roman"/>
          <w:b/>
          <w:sz w:val="24"/>
          <w:szCs w:val="24"/>
          <w:lang w:val="ru-RU"/>
        </w:rPr>
      </w:pPr>
    </w:p>
    <w:p w:rsidR="00E70369" w:rsidRDefault="00E70369" w:rsidP="00851988">
      <w:pPr>
        <w:spacing w:after="0" w:line="360" w:lineRule="auto"/>
        <w:jc w:val="both"/>
        <w:rPr>
          <w:rFonts w:ascii="Times New Roman" w:hAnsi="Times New Roman" w:cs="Times New Roman"/>
          <w:b/>
          <w:sz w:val="24"/>
          <w:szCs w:val="24"/>
          <w:lang w:val="ru-RU"/>
        </w:rPr>
      </w:pPr>
    </w:p>
    <w:p w:rsidR="00E70369" w:rsidRDefault="00E70369" w:rsidP="00851988">
      <w:pPr>
        <w:spacing w:after="0" w:line="360" w:lineRule="auto"/>
        <w:jc w:val="both"/>
        <w:rPr>
          <w:rFonts w:ascii="Times New Roman" w:hAnsi="Times New Roman" w:cs="Times New Roman"/>
          <w:b/>
          <w:sz w:val="24"/>
          <w:szCs w:val="24"/>
          <w:lang w:val="ru-RU"/>
        </w:rPr>
      </w:pPr>
    </w:p>
    <w:p w:rsidR="00E70369" w:rsidRDefault="00E70369" w:rsidP="00851988">
      <w:pPr>
        <w:spacing w:after="0" w:line="360" w:lineRule="auto"/>
        <w:jc w:val="both"/>
        <w:rPr>
          <w:rFonts w:ascii="Times New Roman" w:hAnsi="Times New Roman" w:cs="Times New Roman"/>
          <w:b/>
          <w:sz w:val="24"/>
          <w:szCs w:val="24"/>
          <w:lang w:val="ru-RU"/>
        </w:rPr>
      </w:pPr>
    </w:p>
    <w:p w:rsidR="00B95818" w:rsidRDefault="00B95818" w:rsidP="00851988">
      <w:pPr>
        <w:spacing w:after="0" w:line="360" w:lineRule="auto"/>
        <w:jc w:val="both"/>
        <w:rPr>
          <w:rFonts w:ascii="Times New Roman" w:hAnsi="Times New Roman" w:cs="Times New Roman"/>
          <w:b/>
          <w:sz w:val="24"/>
          <w:szCs w:val="24"/>
          <w:lang w:val="ru-RU"/>
        </w:rPr>
      </w:pPr>
    </w:p>
    <w:p w:rsidR="00E70369" w:rsidRPr="005D2AD1" w:rsidRDefault="00E70369" w:rsidP="00851988">
      <w:pPr>
        <w:spacing w:after="0" w:line="360" w:lineRule="auto"/>
        <w:jc w:val="both"/>
        <w:rPr>
          <w:rFonts w:ascii="Times New Roman" w:hAnsi="Times New Roman" w:cs="Times New Roman"/>
          <w:b/>
          <w:sz w:val="24"/>
          <w:szCs w:val="24"/>
          <w:lang w:val="ru-RU"/>
        </w:rPr>
      </w:pPr>
    </w:p>
    <w:p w:rsidR="002C549A" w:rsidRPr="005D2AD1" w:rsidRDefault="002C549A" w:rsidP="007D7F0A">
      <w:pPr>
        <w:pStyle w:val="a6"/>
        <w:numPr>
          <w:ilvl w:val="0"/>
          <w:numId w:val="65"/>
        </w:numPr>
        <w:spacing w:after="0" w:line="276" w:lineRule="auto"/>
        <w:rPr>
          <w:rFonts w:ascii="Times New Roman" w:hAnsi="Times New Roman" w:cs="Times New Roman"/>
          <w:b/>
          <w:sz w:val="24"/>
          <w:szCs w:val="24"/>
          <w:lang w:val="ru-RU"/>
        </w:rPr>
      </w:pPr>
      <w:r w:rsidRPr="005D2AD1">
        <w:rPr>
          <w:rFonts w:ascii="Times New Roman" w:hAnsi="Times New Roman" w:cs="Times New Roman"/>
          <w:b/>
          <w:sz w:val="24"/>
          <w:szCs w:val="24"/>
          <w:lang w:val="ru-RU"/>
        </w:rPr>
        <w:lastRenderedPageBreak/>
        <w:t>Способы и направлени</w:t>
      </w:r>
      <w:r w:rsidR="00E70369">
        <w:rPr>
          <w:rFonts w:ascii="Times New Roman" w:hAnsi="Times New Roman" w:cs="Times New Roman"/>
          <w:b/>
          <w:sz w:val="24"/>
          <w:szCs w:val="24"/>
          <w:lang w:val="ru-RU"/>
        </w:rPr>
        <w:t xml:space="preserve">я поддержки </w:t>
      </w:r>
      <w:r w:rsidR="005D2AD1">
        <w:rPr>
          <w:rFonts w:ascii="Times New Roman" w:hAnsi="Times New Roman" w:cs="Times New Roman"/>
          <w:b/>
          <w:sz w:val="24"/>
          <w:szCs w:val="24"/>
          <w:lang w:val="ru-RU"/>
        </w:rPr>
        <w:t>детской инициативы</w:t>
      </w:r>
    </w:p>
    <w:p w:rsidR="002C549A" w:rsidRPr="007E70F0" w:rsidRDefault="002C549A" w:rsidP="00D00F0D">
      <w:pPr>
        <w:pStyle w:val="a6"/>
        <w:spacing w:after="0" w:line="276" w:lineRule="auto"/>
        <w:ind w:left="0"/>
        <w:rPr>
          <w:rFonts w:ascii="Times New Roman" w:hAnsi="Times New Roman" w:cs="Times New Roman"/>
          <w:b/>
          <w:sz w:val="28"/>
          <w:szCs w:val="28"/>
          <w:lang w:val="ru-RU"/>
        </w:rPr>
      </w:pPr>
    </w:p>
    <w:tbl>
      <w:tblPr>
        <w:tblW w:w="11075" w:type="dxa"/>
        <w:jc w:val="center"/>
        <w:tblInd w:w="-1098" w:type="dxa"/>
        <w:shd w:val="clear" w:color="auto" w:fill="FFFFFF" w:themeFill="background1"/>
        <w:tblCellMar>
          <w:left w:w="0" w:type="dxa"/>
          <w:right w:w="0" w:type="dxa"/>
        </w:tblCellMar>
        <w:tblLook w:val="04A0"/>
      </w:tblPr>
      <w:tblGrid>
        <w:gridCol w:w="8218"/>
        <w:gridCol w:w="1420"/>
        <w:gridCol w:w="1437"/>
      </w:tblGrid>
      <w:tr w:rsidR="005D2AD1" w:rsidRPr="00DE07AB" w:rsidTr="00355FE1">
        <w:trPr>
          <w:trHeight w:val="538"/>
          <w:jc w:val="center"/>
        </w:trPr>
        <w:tc>
          <w:tcPr>
            <w:tcW w:w="8218" w:type="dxa"/>
            <w:vMerge w:val="restart"/>
            <w:tcBorders>
              <w:top w:val="single" w:sz="8" w:space="0" w:color="000000"/>
              <w:left w:val="single" w:sz="8" w:space="0" w:color="000000"/>
              <w:bottom w:val="single" w:sz="8" w:space="0" w:color="000000"/>
              <w:right w:val="single" w:sz="8" w:space="0" w:color="000000"/>
            </w:tcBorders>
            <w:shd w:val="clear" w:color="auto" w:fill="FFCC99"/>
            <w:tcMar>
              <w:top w:w="15" w:type="dxa"/>
              <w:left w:w="84" w:type="dxa"/>
              <w:bottom w:w="0" w:type="dxa"/>
              <w:right w:w="84" w:type="dxa"/>
            </w:tcMar>
            <w:hideMark/>
          </w:tcPr>
          <w:p w:rsidR="005D2AD1" w:rsidRPr="00DE07AB" w:rsidRDefault="005D2AD1"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bCs/>
                <w:sz w:val="24"/>
                <w:szCs w:val="24"/>
                <w:lang w:val="ru-RU"/>
              </w:rPr>
              <w:t xml:space="preserve">Способы поддержки детской инициативе </w:t>
            </w:r>
          </w:p>
        </w:tc>
        <w:tc>
          <w:tcPr>
            <w:tcW w:w="2857" w:type="dxa"/>
            <w:gridSpan w:val="2"/>
            <w:tcBorders>
              <w:top w:val="single" w:sz="4" w:space="0" w:color="auto"/>
              <w:bottom w:val="single" w:sz="4" w:space="0" w:color="auto"/>
              <w:right w:val="single" w:sz="4" w:space="0" w:color="auto"/>
            </w:tcBorders>
            <w:shd w:val="clear" w:color="auto" w:fill="FFCC99"/>
          </w:tcPr>
          <w:p w:rsidR="005D2AD1" w:rsidRPr="00DE07AB" w:rsidRDefault="00DE07AB"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Возраст</w:t>
            </w:r>
          </w:p>
        </w:tc>
      </w:tr>
      <w:tr w:rsidR="005D2AD1" w:rsidRPr="00DE07AB" w:rsidTr="00355FE1">
        <w:trPr>
          <w:trHeight w:val="266"/>
          <w:jc w:val="center"/>
        </w:trPr>
        <w:tc>
          <w:tcPr>
            <w:tcW w:w="8218" w:type="dxa"/>
            <w:vMerge/>
            <w:tcBorders>
              <w:top w:val="single" w:sz="8" w:space="0" w:color="000000"/>
              <w:left w:val="single" w:sz="8" w:space="0" w:color="000000"/>
              <w:bottom w:val="single" w:sz="8" w:space="0" w:color="000000"/>
              <w:right w:val="single" w:sz="8" w:space="0" w:color="000000"/>
            </w:tcBorders>
            <w:shd w:val="clear" w:color="auto" w:fill="FFCC99"/>
            <w:vAlign w:val="center"/>
            <w:hideMark/>
          </w:tcPr>
          <w:p w:rsidR="005D2AD1" w:rsidRPr="00DE07AB" w:rsidRDefault="005D2AD1" w:rsidP="00DE07AB">
            <w:pPr>
              <w:spacing w:after="0" w:line="276" w:lineRule="auto"/>
              <w:jc w:val="center"/>
              <w:rPr>
                <w:rFonts w:ascii="Times New Roman" w:hAnsi="Times New Roman" w:cs="Times New Roman"/>
                <w:b/>
                <w:sz w:val="24"/>
                <w:szCs w:val="24"/>
                <w:lang w:val="ru-RU"/>
              </w:rPr>
            </w:pPr>
          </w:p>
        </w:tc>
        <w:tc>
          <w:tcPr>
            <w:tcW w:w="1420" w:type="dxa"/>
            <w:tcBorders>
              <w:top w:val="single" w:sz="8" w:space="0" w:color="000000"/>
              <w:left w:val="single" w:sz="8" w:space="0" w:color="000000"/>
              <w:bottom w:val="single" w:sz="8" w:space="0" w:color="000000"/>
              <w:right w:val="single" w:sz="8" w:space="0" w:color="000000"/>
            </w:tcBorders>
            <w:shd w:val="clear" w:color="auto" w:fill="FFCC99"/>
            <w:tcMar>
              <w:top w:w="15" w:type="dxa"/>
              <w:left w:w="84" w:type="dxa"/>
              <w:bottom w:w="0" w:type="dxa"/>
              <w:right w:w="84" w:type="dxa"/>
            </w:tcMar>
            <w:hideMark/>
          </w:tcPr>
          <w:p w:rsidR="005D2AD1" w:rsidRPr="00DE07AB" w:rsidRDefault="00C21882" w:rsidP="00C21882">
            <w:pPr>
              <w:spacing w:after="0" w:line="276" w:lineRule="auto"/>
              <w:jc w:val="center"/>
              <w:rPr>
                <w:rFonts w:ascii="Times New Roman" w:hAnsi="Times New Roman" w:cs="Times New Roman"/>
                <w:b/>
                <w:sz w:val="24"/>
                <w:szCs w:val="24"/>
                <w:lang w:val="ru-RU"/>
              </w:rPr>
            </w:pPr>
            <w:r>
              <w:rPr>
                <w:rFonts w:ascii="Times New Roman" w:hAnsi="Times New Roman" w:cs="Times New Roman"/>
                <w:b/>
                <w:bCs/>
                <w:sz w:val="24"/>
                <w:szCs w:val="24"/>
                <w:lang w:val="ru-RU"/>
              </w:rPr>
              <w:t>5</w:t>
            </w:r>
            <w:r w:rsidR="005D2AD1" w:rsidRPr="00DE07AB">
              <w:rPr>
                <w:rFonts w:ascii="Times New Roman" w:hAnsi="Times New Roman" w:cs="Times New Roman"/>
                <w:b/>
                <w:bCs/>
                <w:sz w:val="24"/>
                <w:szCs w:val="24"/>
                <w:lang w:val="ru-RU"/>
              </w:rPr>
              <w:t>-</w:t>
            </w:r>
            <w:r>
              <w:rPr>
                <w:rFonts w:ascii="Times New Roman" w:hAnsi="Times New Roman" w:cs="Times New Roman"/>
                <w:b/>
                <w:bCs/>
                <w:sz w:val="24"/>
                <w:szCs w:val="24"/>
                <w:lang w:val="ru-RU"/>
              </w:rPr>
              <w:t>6</w:t>
            </w:r>
            <w:r w:rsidR="005D2AD1" w:rsidRPr="00DE07AB">
              <w:rPr>
                <w:rFonts w:ascii="Times New Roman" w:hAnsi="Times New Roman" w:cs="Times New Roman"/>
                <w:b/>
                <w:bCs/>
                <w:sz w:val="24"/>
                <w:szCs w:val="24"/>
                <w:lang w:val="ru-RU"/>
              </w:rPr>
              <w:t xml:space="preserve"> года </w:t>
            </w:r>
          </w:p>
        </w:tc>
        <w:tc>
          <w:tcPr>
            <w:tcW w:w="1437" w:type="dxa"/>
            <w:tcBorders>
              <w:top w:val="single" w:sz="8" w:space="0" w:color="000000"/>
              <w:left w:val="single" w:sz="8" w:space="0" w:color="000000"/>
              <w:bottom w:val="single" w:sz="8" w:space="0" w:color="000000"/>
              <w:right w:val="single" w:sz="8" w:space="0" w:color="000000"/>
            </w:tcBorders>
            <w:shd w:val="clear" w:color="auto" w:fill="FFCC99"/>
            <w:tcMar>
              <w:top w:w="15" w:type="dxa"/>
              <w:left w:w="84" w:type="dxa"/>
              <w:bottom w:w="0" w:type="dxa"/>
              <w:right w:w="84" w:type="dxa"/>
            </w:tcMar>
            <w:hideMark/>
          </w:tcPr>
          <w:p w:rsidR="005D2AD1" w:rsidRPr="00DE07AB" w:rsidRDefault="005D2AD1"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bCs/>
                <w:sz w:val="24"/>
                <w:szCs w:val="24"/>
                <w:lang w:val="ru-RU"/>
              </w:rPr>
              <w:t xml:space="preserve">6-7 лет </w:t>
            </w:r>
          </w:p>
        </w:tc>
      </w:tr>
      <w:tr w:rsidR="00C21882" w:rsidRPr="00DE07AB" w:rsidTr="00C21882">
        <w:trPr>
          <w:trHeight w:val="266"/>
          <w:jc w:val="center"/>
        </w:trPr>
        <w:tc>
          <w:tcPr>
            <w:tcW w:w="82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C21882" w:rsidRDefault="00C21882" w:rsidP="007D7F0A">
            <w:pPr>
              <w:numPr>
                <w:ilvl w:val="0"/>
                <w:numId w:val="69"/>
              </w:numPr>
              <w:spacing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Оснащение РППС по направлению </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80A11">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c>
          <w:tcPr>
            <w:tcW w:w="14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r>
      <w:tr w:rsidR="00C21882" w:rsidRPr="00DE07AB" w:rsidTr="00E70369">
        <w:trPr>
          <w:trHeight w:val="740"/>
          <w:jc w:val="center"/>
        </w:trPr>
        <w:tc>
          <w:tcPr>
            <w:tcW w:w="82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C21882" w:rsidRDefault="00C21882" w:rsidP="007D7F0A">
            <w:pPr>
              <w:numPr>
                <w:ilvl w:val="0"/>
                <w:numId w:val="70"/>
              </w:num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Использование интегративных форм организации ОП: творческий клуб и т.д. </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80A11">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c>
          <w:tcPr>
            <w:tcW w:w="14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r>
      <w:tr w:rsidR="00C21882" w:rsidRPr="00DE07AB" w:rsidTr="00C21882">
        <w:trPr>
          <w:trHeight w:val="1064"/>
          <w:jc w:val="center"/>
        </w:trPr>
        <w:tc>
          <w:tcPr>
            <w:tcW w:w="82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C21882" w:rsidRDefault="00C21882" w:rsidP="007D7F0A">
            <w:pPr>
              <w:numPr>
                <w:ilvl w:val="0"/>
                <w:numId w:val="71"/>
              </w:num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Использование современных методов и приемов музыкального развития: </w:t>
            </w:r>
          </w:p>
          <w:p w:rsidR="00C21882" w:rsidRPr="00C21882" w:rsidRDefault="00C21882" w:rsidP="00E70369">
            <w:pPr>
              <w:spacing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игры на выделение и сопоставление средств  выразительности, различных видов  иску</w:t>
            </w:r>
            <w:proofErr w:type="gramStart"/>
            <w:r w:rsidRPr="00C21882">
              <w:rPr>
                <w:rFonts w:ascii="Times New Roman" w:hAnsi="Times New Roman" w:cs="Times New Roman"/>
                <w:sz w:val="24"/>
                <w:szCs w:val="24"/>
                <w:lang w:val="ru-RU"/>
              </w:rPr>
              <w:t>сств дл</w:t>
            </w:r>
            <w:proofErr w:type="gramEnd"/>
            <w:r w:rsidRPr="00C21882">
              <w:rPr>
                <w:rFonts w:ascii="Times New Roman" w:hAnsi="Times New Roman" w:cs="Times New Roman"/>
                <w:sz w:val="24"/>
                <w:szCs w:val="24"/>
                <w:lang w:val="ru-RU"/>
              </w:rPr>
              <w:t xml:space="preserve">я музыкального произведения </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80A11">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c>
          <w:tcPr>
            <w:tcW w:w="14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r>
      <w:tr w:rsidR="00C21882" w:rsidRPr="00DE07AB" w:rsidTr="00C21882">
        <w:trPr>
          <w:trHeight w:val="798"/>
          <w:jc w:val="center"/>
        </w:trPr>
        <w:tc>
          <w:tcPr>
            <w:tcW w:w="82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C21882" w:rsidRDefault="00C21882" w:rsidP="007D7F0A">
            <w:pPr>
              <w:numPr>
                <w:ilvl w:val="0"/>
                <w:numId w:val="72"/>
              </w:numPr>
              <w:spacing w:after="0" w:line="276" w:lineRule="auto"/>
              <w:jc w:val="both"/>
              <w:rPr>
                <w:rFonts w:ascii="Times New Roman" w:hAnsi="Times New Roman" w:cs="Times New Roman"/>
                <w:sz w:val="24"/>
                <w:szCs w:val="24"/>
                <w:lang w:val="ru-RU"/>
              </w:rPr>
            </w:pPr>
            <w:proofErr w:type="gramStart"/>
            <w:r w:rsidRPr="00C21882">
              <w:rPr>
                <w:rFonts w:ascii="Times New Roman" w:hAnsi="Times New Roman" w:cs="Times New Roman"/>
                <w:sz w:val="24"/>
                <w:szCs w:val="24"/>
                <w:lang w:val="ru-RU"/>
              </w:rPr>
              <w:t>Контрастное сопоставление произведений  (вокальное  уподобление, тактильное уподобление и др.</w:t>
            </w:r>
            <w:proofErr w:type="gramEnd"/>
          </w:p>
          <w:p w:rsidR="00C21882" w:rsidRPr="00C21882" w:rsidRDefault="00C21882" w:rsidP="00E70369">
            <w:pPr>
              <w:spacing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Уподобление характеру музыки (сравнение) </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80A11">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c>
          <w:tcPr>
            <w:tcW w:w="14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r>
      <w:tr w:rsidR="00C21882" w:rsidRPr="00DE07AB" w:rsidTr="00C21882">
        <w:trPr>
          <w:trHeight w:val="2128"/>
          <w:jc w:val="center"/>
        </w:trPr>
        <w:tc>
          <w:tcPr>
            <w:tcW w:w="82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C21882" w:rsidRDefault="00C21882" w:rsidP="007D7F0A">
            <w:pPr>
              <w:numPr>
                <w:ilvl w:val="0"/>
                <w:numId w:val="73"/>
              </w:num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Индивидуальные занятия в рамках образовательной деятельности</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 музыкальные конкурсы </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мастер-классы,</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-развлечения  </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-музыкальные викторины</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                - музыка в режиме дня</w:t>
            </w:r>
          </w:p>
          <w:p w:rsidR="00C21882" w:rsidRPr="00C21882" w:rsidRDefault="00C21882" w:rsidP="00C21882">
            <w:pPr>
              <w:spacing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                -праздники </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80A11">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c>
          <w:tcPr>
            <w:tcW w:w="14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r>
      <w:tr w:rsidR="00C21882" w:rsidRPr="00DE07AB" w:rsidTr="00C21882">
        <w:trPr>
          <w:trHeight w:val="1596"/>
          <w:jc w:val="center"/>
        </w:trPr>
        <w:tc>
          <w:tcPr>
            <w:tcW w:w="82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C21882" w:rsidRDefault="00C21882" w:rsidP="007D7F0A">
            <w:pPr>
              <w:numPr>
                <w:ilvl w:val="0"/>
                <w:numId w:val="74"/>
              </w:num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Игровая деятельность</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театрализованные игры</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музыкальные игры</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музыкально-дидактические игры</w:t>
            </w:r>
          </w:p>
          <w:p w:rsidR="00C21882" w:rsidRPr="00C21882" w:rsidRDefault="00C21882" w:rsidP="00C21882">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игры с пением</w:t>
            </w:r>
          </w:p>
          <w:p w:rsidR="00C21882" w:rsidRPr="00C21882" w:rsidRDefault="00C21882" w:rsidP="00E70369">
            <w:pPr>
              <w:spacing w:after="0" w:line="276" w:lineRule="auto"/>
              <w:jc w:val="both"/>
              <w:rPr>
                <w:rFonts w:ascii="Times New Roman" w:hAnsi="Times New Roman" w:cs="Times New Roman"/>
                <w:sz w:val="24"/>
                <w:szCs w:val="24"/>
                <w:lang w:val="ru-RU"/>
              </w:rPr>
            </w:pPr>
            <w:r w:rsidRPr="00C21882">
              <w:rPr>
                <w:rFonts w:ascii="Times New Roman" w:hAnsi="Times New Roman" w:cs="Times New Roman"/>
                <w:sz w:val="24"/>
                <w:szCs w:val="24"/>
                <w:lang w:val="ru-RU"/>
              </w:rPr>
              <w:t xml:space="preserve">- игры с пением </w:t>
            </w:r>
          </w:p>
        </w:tc>
        <w:tc>
          <w:tcPr>
            <w:tcW w:w="142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80A11">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c>
          <w:tcPr>
            <w:tcW w:w="14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4" w:type="dxa"/>
              <w:bottom w:w="0" w:type="dxa"/>
              <w:right w:w="84" w:type="dxa"/>
            </w:tcMar>
            <w:hideMark/>
          </w:tcPr>
          <w:p w:rsidR="00C21882" w:rsidRPr="00DE07AB" w:rsidRDefault="00C21882" w:rsidP="00DE07AB">
            <w:pPr>
              <w:spacing w:after="0" w:line="276" w:lineRule="auto"/>
              <w:jc w:val="center"/>
              <w:rPr>
                <w:rFonts w:ascii="Times New Roman" w:hAnsi="Times New Roman" w:cs="Times New Roman"/>
                <w:b/>
                <w:sz w:val="24"/>
                <w:szCs w:val="24"/>
                <w:lang w:val="ru-RU"/>
              </w:rPr>
            </w:pPr>
            <w:r w:rsidRPr="00DE07AB">
              <w:rPr>
                <w:rFonts w:ascii="Times New Roman" w:hAnsi="Times New Roman" w:cs="Times New Roman"/>
                <w:b/>
                <w:sz w:val="24"/>
                <w:szCs w:val="24"/>
                <w:lang w:val="ru-RU"/>
              </w:rPr>
              <w:t xml:space="preserve">+ </w:t>
            </w:r>
          </w:p>
        </w:tc>
      </w:tr>
    </w:tbl>
    <w:p w:rsidR="004D7FCF" w:rsidRDefault="004D7FCF" w:rsidP="00DE07AB">
      <w:pPr>
        <w:spacing w:after="0"/>
        <w:jc w:val="center"/>
        <w:rPr>
          <w:rFonts w:ascii="Times New Roman" w:hAnsi="Times New Roman" w:cs="Times New Roman"/>
          <w:b/>
          <w:sz w:val="28"/>
          <w:szCs w:val="28"/>
          <w:lang w:val="ru-RU"/>
        </w:rPr>
      </w:pPr>
    </w:p>
    <w:p w:rsidR="00C21882" w:rsidRPr="00723A1F" w:rsidRDefault="00C21882" w:rsidP="00C21882">
      <w:pPr>
        <w:spacing w:line="276" w:lineRule="auto"/>
        <w:jc w:val="both"/>
        <w:rPr>
          <w:rFonts w:ascii="Times New Roman" w:hAnsi="Times New Roman" w:cs="Times New Roman"/>
          <w:b/>
          <w:bCs/>
          <w:iCs/>
          <w:sz w:val="28"/>
          <w:szCs w:val="28"/>
          <w:lang w:val="ru-RU"/>
        </w:rPr>
      </w:pPr>
      <w:r>
        <w:rPr>
          <w:rFonts w:ascii="Times New Roman" w:hAnsi="Times New Roman" w:cs="Times New Roman"/>
          <w:b/>
          <w:sz w:val="28"/>
          <w:szCs w:val="28"/>
          <w:lang w:val="ru-RU"/>
        </w:rPr>
        <w:tab/>
      </w:r>
      <w:r w:rsidRPr="00723A1F">
        <w:rPr>
          <w:rFonts w:ascii="Times New Roman" w:hAnsi="Times New Roman" w:cs="Times New Roman"/>
          <w:b/>
          <w:bCs/>
          <w:iCs/>
          <w:sz w:val="28"/>
          <w:szCs w:val="28"/>
          <w:lang w:val="ru-RU"/>
        </w:rPr>
        <w:t>2.2.</w:t>
      </w:r>
      <w:r w:rsidRPr="00723A1F">
        <w:rPr>
          <w:rFonts w:ascii="Times New Roman" w:hAnsi="Times New Roman" w:cs="Times New Roman"/>
          <w:b/>
          <w:bCs/>
          <w:iCs/>
          <w:sz w:val="28"/>
          <w:szCs w:val="28"/>
          <w:lang w:val="ru-RU"/>
        </w:rPr>
        <w:tab/>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4D7FCF" w:rsidRDefault="00F90E58" w:rsidP="00D06E67">
      <w:pPr>
        <w:tabs>
          <w:tab w:val="left" w:pos="390"/>
        </w:tabs>
        <w:spacing w:after="0"/>
        <w:jc w:val="center"/>
        <w:rPr>
          <w:rFonts w:ascii="Times New Roman" w:hAnsi="Times New Roman" w:cs="Times New Roman"/>
          <w:b/>
          <w:sz w:val="28"/>
          <w:szCs w:val="28"/>
          <w:lang w:val="ru-RU"/>
        </w:rPr>
      </w:pPr>
      <w:r w:rsidRPr="00F90E58">
        <w:rPr>
          <w:rFonts w:ascii="Times New Roman" w:hAnsi="Times New Roman" w:cs="Times New Roman"/>
          <w:b/>
          <w:noProof/>
          <w:sz w:val="28"/>
          <w:szCs w:val="28"/>
          <w:lang w:val="ru-RU" w:eastAsia="ru-RU" w:bidi="ar-SA"/>
        </w:rPr>
        <w:drawing>
          <wp:inline distT="0" distB="0" distL="0" distR="0">
            <wp:extent cx="8010525" cy="5353050"/>
            <wp:effectExtent l="19050" t="0" r="9525" b="0"/>
            <wp:docPr id="3" name="Рисунок 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srcRect/>
                    <a:stretch>
                      <a:fillRect/>
                    </a:stretch>
                  </pic:blipFill>
                  <pic:spPr bwMode="auto">
                    <a:xfrm>
                      <a:off x="0" y="0"/>
                      <a:ext cx="8010525" cy="5353050"/>
                    </a:xfrm>
                    <a:prstGeom prst="rect">
                      <a:avLst/>
                    </a:prstGeom>
                    <a:noFill/>
                    <a:ln w="9525">
                      <a:noFill/>
                      <a:miter lim="800000"/>
                      <a:headEnd/>
                      <a:tailEnd/>
                    </a:ln>
                  </pic:spPr>
                </pic:pic>
              </a:graphicData>
            </a:graphic>
          </wp:inline>
        </w:drawing>
      </w:r>
    </w:p>
    <w:p w:rsidR="00D06E67" w:rsidRDefault="00D06E67" w:rsidP="00D06E67">
      <w:pPr>
        <w:spacing w:after="0"/>
        <w:jc w:val="both"/>
        <w:rPr>
          <w:rFonts w:ascii="Times New Roman" w:hAnsi="Times New Roman" w:cs="Times New Roman"/>
          <w:b/>
          <w:sz w:val="28"/>
          <w:szCs w:val="28"/>
          <w:lang w:val="ru-RU"/>
        </w:rPr>
      </w:pPr>
    </w:p>
    <w:p w:rsidR="00B95818" w:rsidRDefault="00B95818" w:rsidP="00D06E67">
      <w:pPr>
        <w:spacing w:after="0"/>
        <w:jc w:val="both"/>
        <w:rPr>
          <w:rFonts w:ascii="Times New Roman" w:hAnsi="Times New Roman" w:cs="Times New Roman"/>
          <w:b/>
          <w:sz w:val="28"/>
          <w:szCs w:val="28"/>
          <w:lang w:val="ru-RU"/>
        </w:rPr>
      </w:pPr>
    </w:p>
    <w:p w:rsidR="00F90E58" w:rsidRPr="00F90E58" w:rsidRDefault="00F90E58" w:rsidP="00D06E67">
      <w:pPr>
        <w:ind w:firstLine="709"/>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lastRenderedPageBreak/>
        <w:t xml:space="preserve">При реализации образовательной Программы педагог: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продумывает содержание и организацию совместного образа жизни детей, условия эмоционального благополучия и развития каждого ребенка;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сочетает совместную с ребенком деятельность (игры, труд, наблюдения и пр.) и самостоятельную деятельность детей;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создает развивающую предметно-пространственную среду; </w:t>
      </w:r>
    </w:p>
    <w:p w:rsidR="00F90E58" w:rsidRP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наблюдает, как развиваются самостоятельность каждого ребенка и взаимоотношения детей; </w:t>
      </w:r>
    </w:p>
    <w:p w:rsidR="00F90E58" w:rsidRDefault="00F90E58" w:rsidP="00F90E58">
      <w:pPr>
        <w:spacing w:after="0" w:line="276" w:lineRule="auto"/>
        <w:jc w:val="both"/>
        <w:rPr>
          <w:rFonts w:ascii="Times New Roman" w:hAnsi="Times New Roman" w:cs="Times New Roman"/>
          <w:sz w:val="24"/>
          <w:szCs w:val="24"/>
          <w:lang w:val="ru-RU"/>
        </w:rPr>
      </w:pPr>
      <w:r w:rsidRPr="00F90E58">
        <w:rPr>
          <w:rFonts w:ascii="Times New Roman" w:hAnsi="Times New Roman" w:cs="Times New Roman"/>
          <w:sz w:val="24"/>
          <w:szCs w:val="24"/>
          <w:lang w:val="ru-RU"/>
        </w:rPr>
        <w:t xml:space="preserve">- сотрудничает с родителями, совместно с ними решая задачи воспитания и развития малышей.  </w:t>
      </w:r>
    </w:p>
    <w:p w:rsidR="00F90E58" w:rsidRDefault="00F90E58" w:rsidP="00F90E58">
      <w:pPr>
        <w:spacing w:after="0"/>
        <w:jc w:val="both"/>
        <w:rPr>
          <w:rFonts w:ascii="Times New Roman" w:hAnsi="Times New Roman" w:cs="Times New Roman"/>
          <w:sz w:val="24"/>
          <w:szCs w:val="24"/>
          <w:lang w:val="ru-RU"/>
        </w:rPr>
      </w:pPr>
    </w:p>
    <w:p w:rsidR="00F90E58" w:rsidRPr="00F90E58" w:rsidRDefault="00F90E58" w:rsidP="007D7F0A">
      <w:pPr>
        <w:pStyle w:val="a6"/>
        <w:numPr>
          <w:ilvl w:val="0"/>
          <w:numId w:val="79"/>
        </w:numPr>
        <w:spacing w:line="240" w:lineRule="auto"/>
        <w:ind w:left="284" w:hanging="284"/>
        <w:contextualSpacing w:val="0"/>
        <w:rPr>
          <w:lang w:val="ru-RU"/>
        </w:rPr>
      </w:pPr>
      <w:r w:rsidRPr="00F90E58">
        <w:rPr>
          <w:b/>
          <w:bCs/>
          <w:i/>
          <w:lang w:val="ru-RU"/>
        </w:rPr>
        <w:t>Ранний возраст</w:t>
      </w:r>
      <w:r w:rsidRPr="00F90E58">
        <w:rPr>
          <w:bCs/>
          <w:lang w:val="ru-RU"/>
        </w:rPr>
        <w:t xml:space="preserve"> (от 2 до 3 лет)</w:t>
      </w:r>
    </w:p>
    <w:tbl>
      <w:tblPr>
        <w:tblStyle w:val="12"/>
        <w:tblW w:w="15028" w:type="dxa"/>
        <w:tblLook w:val="04A0"/>
      </w:tblPr>
      <w:tblGrid>
        <w:gridCol w:w="3860"/>
        <w:gridCol w:w="4222"/>
        <w:gridCol w:w="3544"/>
        <w:gridCol w:w="3402"/>
      </w:tblGrid>
      <w:tr w:rsidR="00F90E58" w:rsidRPr="00973CD1" w:rsidTr="00F90E58">
        <w:trPr>
          <w:trHeight w:val="329"/>
        </w:trPr>
        <w:tc>
          <w:tcPr>
            <w:tcW w:w="3860" w:type="dxa"/>
            <w:shd w:val="clear" w:color="auto" w:fill="FFFFCC"/>
            <w:hideMark/>
          </w:tcPr>
          <w:p w:rsidR="00F90E58" w:rsidRPr="00F90E58" w:rsidRDefault="00F90E58" w:rsidP="004C5F4A">
            <w:pPr>
              <w:jc w:val="center"/>
              <w:rPr>
                <w:rFonts w:ascii="Times New Roman" w:hAnsi="Times New Roman" w:cs="Times New Roman"/>
                <w:sz w:val="24"/>
                <w:szCs w:val="24"/>
              </w:rPr>
            </w:pPr>
            <w:proofErr w:type="spellStart"/>
            <w:r w:rsidRPr="00F90E58">
              <w:rPr>
                <w:rFonts w:ascii="Times New Roman" w:hAnsi="Times New Roman" w:cs="Times New Roman"/>
                <w:b/>
                <w:bCs/>
                <w:sz w:val="24"/>
                <w:szCs w:val="24"/>
              </w:rPr>
              <w:t>Вид</w:t>
            </w:r>
            <w:proofErr w:type="spellEnd"/>
            <w:r w:rsidRPr="00F90E58">
              <w:rPr>
                <w:rFonts w:ascii="Times New Roman" w:hAnsi="Times New Roman" w:cs="Times New Roman"/>
                <w:b/>
                <w:bCs/>
                <w:sz w:val="24"/>
                <w:szCs w:val="24"/>
              </w:rPr>
              <w:t xml:space="preserve"> </w:t>
            </w:r>
            <w:proofErr w:type="spellStart"/>
            <w:r w:rsidRPr="00F90E58">
              <w:rPr>
                <w:rFonts w:ascii="Times New Roman" w:hAnsi="Times New Roman" w:cs="Times New Roman"/>
                <w:b/>
                <w:bCs/>
                <w:sz w:val="24"/>
                <w:szCs w:val="24"/>
              </w:rPr>
              <w:t>детской</w:t>
            </w:r>
            <w:proofErr w:type="spellEnd"/>
            <w:r w:rsidRPr="00F90E58">
              <w:rPr>
                <w:rFonts w:ascii="Times New Roman" w:hAnsi="Times New Roman" w:cs="Times New Roman"/>
                <w:b/>
                <w:bCs/>
                <w:sz w:val="24"/>
                <w:szCs w:val="24"/>
              </w:rPr>
              <w:t xml:space="preserve"> </w:t>
            </w:r>
            <w:proofErr w:type="spellStart"/>
            <w:r w:rsidRPr="00F90E58">
              <w:rPr>
                <w:rFonts w:ascii="Times New Roman" w:hAnsi="Times New Roman" w:cs="Times New Roman"/>
                <w:b/>
                <w:bCs/>
                <w:sz w:val="24"/>
                <w:szCs w:val="24"/>
              </w:rPr>
              <w:t>деятельности</w:t>
            </w:r>
            <w:proofErr w:type="spellEnd"/>
          </w:p>
        </w:tc>
        <w:tc>
          <w:tcPr>
            <w:tcW w:w="4222" w:type="dxa"/>
            <w:shd w:val="clear" w:color="auto" w:fill="FFFFCC"/>
            <w:hideMark/>
          </w:tcPr>
          <w:p w:rsidR="00F90E58" w:rsidRPr="00F90E58" w:rsidRDefault="00F90E58" w:rsidP="004C5F4A">
            <w:pPr>
              <w:jc w:val="center"/>
              <w:rPr>
                <w:rFonts w:ascii="Times New Roman" w:hAnsi="Times New Roman" w:cs="Times New Roman"/>
                <w:sz w:val="24"/>
                <w:szCs w:val="24"/>
              </w:rPr>
            </w:pPr>
            <w:proofErr w:type="spellStart"/>
            <w:r w:rsidRPr="00F90E58">
              <w:rPr>
                <w:rFonts w:ascii="Times New Roman" w:hAnsi="Times New Roman" w:cs="Times New Roman"/>
                <w:b/>
                <w:bCs/>
                <w:sz w:val="24"/>
                <w:szCs w:val="24"/>
              </w:rPr>
              <w:t>Формы</w:t>
            </w:r>
            <w:proofErr w:type="spellEnd"/>
            <w:r w:rsidRPr="00F90E58">
              <w:rPr>
                <w:rFonts w:ascii="Times New Roman" w:hAnsi="Times New Roman" w:cs="Times New Roman"/>
                <w:b/>
                <w:bCs/>
                <w:sz w:val="24"/>
                <w:szCs w:val="24"/>
              </w:rPr>
              <w:t xml:space="preserve"> </w:t>
            </w:r>
            <w:proofErr w:type="spellStart"/>
            <w:r w:rsidRPr="00F90E58">
              <w:rPr>
                <w:rFonts w:ascii="Times New Roman" w:hAnsi="Times New Roman" w:cs="Times New Roman"/>
                <w:b/>
                <w:bCs/>
                <w:sz w:val="24"/>
                <w:szCs w:val="24"/>
              </w:rPr>
              <w:t>организации</w:t>
            </w:r>
            <w:proofErr w:type="spellEnd"/>
          </w:p>
        </w:tc>
        <w:tc>
          <w:tcPr>
            <w:tcW w:w="3544" w:type="dxa"/>
            <w:shd w:val="clear" w:color="auto" w:fill="FFFFCC"/>
            <w:hideMark/>
          </w:tcPr>
          <w:p w:rsidR="00F90E58" w:rsidRPr="00F90E58" w:rsidRDefault="00F90E58" w:rsidP="004C5F4A">
            <w:pPr>
              <w:jc w:val="center"/>
              <w:rPr>
                <w:rFonts w:ascii="Times New Roman" w:hAnsi="Times New Roman" w:cs="Times New Roman"/>
                <w:sz w:val="24"/>
                <w:szCs w:val="24"/>
              </w:rPr>
            </w:pPr>
            <w:proofErr w:type="spellStart"/>
            <w:r w:rsidRPr="00F90E58">
              <w:rPr>
                <w:rFonts w:ascii="Times New Roman" w:hAnsi="Times New Roman" w:cs="Times New Roman"/>
                <w:b/>
                <w:bCs/>
                <w:sz w:val="24"/>
                <w:szCs w:val="24"/>
              </w:rPr>
              <w:t>Способы</w:t>
            </w:r>
            <w:proofErr w:type="spellEnd"/>
            <w:r w:rsidRPr="00F90E58">
              <w:rPr>
                <w:rFonts w:ascii="Times New Roman" w:hAnsi="Times New Roman" w:cs="Times New Roman"/>
                <w:b/>
                <w:bCs/>
                <w:sz w:val="24"/>
                <w:szCs w:val="24"/>
              </w:rPr>
              <w:t xml:space="preserve">, </w:t>
            </w:r>
            <w:proofErr w:type="spellStart"/>
            <w:r w:rsidRPr="00F90E58">
              <w:rPr>
                <w:rFonts w:ascii="Times New Roman" w:hAnsi="Times New Roman" w:cs="Times New Roman"/>
                <w:b/>
                <w:bCs/>
                <w:sz w:val="24"/>
                <w:szCs w:val="24"/>
              </w:rPr>
              <w:t>методы</w:t>
            </w:r>
            <w:proofErr w:type="spellEnd"/>
          </w:p>
        </w:tc>
        <w:tc>
          <w:tcPr>
            <w:tcW w:w="3402" w:type="dxa"/>
            <w:shd w:val="clear" w:color="auto" w:fill="FFFFCC"/>
            <w:hideMark/>
          </w:tcPr>
          <w:p w:rsidR="00F90E58" w:rsidRDefault="00F90E58" w:rsidP="004C5F4A">
            <w:pPr>
              <w:ind w:right="140"/>
              <w:jc w:val="center"/>
              <w:rPr>
                <w:rFonts w:ascii="Times New Roman" w:hAnsi="Times New Roman" w:cs="Times New Roman"/>
                <w:b/>
                <w:bCs/>
                <w:sz w:val="24"/>
                <w:szCs w:val="24"/>
                <w:lang w:val="ru-RU"/>
              </w:rPr>
            </w:pPr>
            <w:proofErr w:type="spellStart"/>
            <w:r w:rsidRPr="00F90E58">
              <w:rPr>
                <w:rFonts w:ascii="Times New Roman" w:hAnsi="Times New Roman" w:cs="Times New Roman"/>
                <w:b/>
                <w:bCs/>
                <w:sz w:val="24"/>
                <w:szCs w:val="24"/>
              </w:rPr>
              <w:t>Средства</w:t>
            </w:r>
            <w:proofErr w:type="spellEnd"/>
          </w:p>
          <w:p w:rsidR="00F90E58" w:rsidRPr="00F90E58" w:rsidRDefault="00F90E58" w:rsidP="004C5F4A">
            <w:pPr>
              <w:ind w:right="140"/>
              <w:jc w:val="center"/>
              <w:rPr>
                <w:rFonts w:ascii="Times New Roman" w:hAnsi="Times New Roman" w:cs="Times New Roman"/>
                <w:sz w:val="24"/>
                <w:szCs w:val="24"/>
                <w:lang w:val="ru-RU"/>
              </w:rPr>
            </w:pPr>
          </w:p>
        </w:tc>
      </w:tr>
      <w:tr w:rsidR="00F90E58" w:rsidRPr="00973CD1" w:rsidTr="00F90E58">
        <w:trPr>
          <w:trHeight w:val="690"/>
        </w:trPr>
        <w:tc>
          <w:tcPr>
            <w:tcW w:w="3860" w:type="dxa"/>
            <w:hideMark/>
          </w:tcPr>
          <w:p w:rsidR="00F90E58" w:rsidRPr="00F90E58" w:rsidRDefault="00F90E58" w:rsidP="007D7F0A">
            <w:pPr>
              <w:pStyle w:val="a6"/>
              <w:numPr>
                <w:ilvl w:val="0"/>
                <w:numId w:val="80"/>
              </w:numPr>
              <w:ind w:left="0" w:firstLine="142"/>
              <w:contextualSpacing w:val="0"/>
              <w:jc w:val="both"/>
              <w:rPr>
                <w:rFonts w:ascii="Times New Roman" w:hAnsi="Times New Roman" w:cs="Times New Roman"/>
                <w:sz w:val="24"/>
                <w:szCs w:val="24"/>
              </w:rPr>
            </w:pPr>
            <w:proofErr w:type="spellStart"/>
            <w:r w:rsidRPr="00F90E58">
              <w:rPr>
                <w:rFonts w:ascii="Times New Roman" w:hAnsi="Times New Roman" w:cs="Times New Roman"/>
                <w:sz w:val="24"/>
                <w:szCs w:val="24"/>
              </w:rPr>
              <w:t>Восприятие</w:t>
            </w:r>
            <w:proofErr w:type="spellEnd"/>
            <w:r w:rsidRPr="00F90E58">
              <w:rPr>
                <w:rFonts w:ascii="Times New Roman" w:hAnsi="Times New Roman" w:cs="Times New Roman"/>
                <w:sz w:val="24"/>
                <w:szCs w:val="24"/>
              </w:rPr>
              <w:t xml:space="preserve"> </w:t>
            </w:r>
            <w:proofErr w:type="spellStart"/>
            <w:r w:rsidRPr="00F90E58">
              <w:rPr>
                <w:rFonts w:ascii="Times New Roman" w:hAnsi="Times New Roman" w:cs="Times New Roman"/>
                <w:sz w:val="24"/>
                <w:szCs w:val="24"/>
              </w:rPr>
              <w:t>смысла</w:t>
            </w:r>
            <w:proofErr w:type="spellEnd"/>
            <w:r w:rsidRPr="00F90E58">
              <w:rPr>
                <w:rFonts w:ascii="Times New Roman" w:hAnsi="Times New Roman" w:cs="Times New Roman"/>
                <w:sz w:val="24"/>
                <w:szCs w:val="24"/>
              </w:rPr>
              <w:t xml:space="preserve"> </w:t>
            </w:r>
            <w:proofErr w:type="spellStart"/>
            <w:r w:rsidRPr="00F90E58">
              <w:rPr>
                <w:rFonts w:ascii="Times New Roman" w:hAnsi="Times New Roman" w:cs="Times New Roman"/>
                <w:sz w:val="24"/>
                <w:szCs w:val="24"/>
              </w:rPr>
              <w:t>музыки</w:t>
            </w:r>
            <w:proofErr w:type="spellEnd"/>
          </w:p>
        </w:tc>
        <w:tc>
          <w:tcPr>
            <w:tcW w:w="4222" w:type="dxa"/>
            <w:hideMark/>
          </w:tcPr>
          <w:p w:rsidR="00F90E58" w:rsidRPr="00F90E58" w:rsidRDefault="00F90E58" w:rsidP="00D06E67">
            <w:pPr>
              <w:tabs>
                <w:tab w:val="left" w:pos="0"/>
              </w:tabs>
              <w:spacing w:line="276" w:lineRule="auto"/>
              <w:ind w:left="284" w:hanging="284"/>
              <w:rPr>
                <w:rFonts w:ascii="Times New Roman" w:hAnsi="Times New Roman" w:cs="Times New Roman"/>
                <w:sz w:val="24"/>
                <w:szCs w:val="24"/>
              </w:rPr>
            </w:pPr>
            <w:proofErr w:type="spellStart"/>
            <w:r w:rsidRPr="00F90E58">
              <w:rPr>
                <w:rFonts w:ascii="Times New Roman" w:hAnsi="Times New Roman" w:cs="Times New Roman"/>
                <w:sz w:val="24"/>
                <w:szCs w:val="24"/>
              </w:rPr>
              <w:t>Слушание</w:t>
            </w:r>
            <w:proofErr w:type="spellEnd"/>
            <w:r w:rsidRPr="00F90E58">
              <w:rPr>
                <w:rFonts w:ascii="Times New Roman" w:hAnsi="Times New Roman" w:cs="Times New Roman"/>
                <w:sz w:val="24"/>
                <w:szCs w:val="24"/>
              </w:rPr>
              <w:t xml:space="preserve"> </w:t>
            </w:r>
            <w:proofErr w:type="spellStart"/>
            <w:r w:rsidRPr="00F90E58">
              <w:rPr>
                <w:rFonts w:ascii="Times New Roman" w:hAnsi="Times New Roman" w:cs="Times New Roman"/>
                <w:sz w:val="24"/>
                <w:szCs w:val="24"/>
              </w:rPr>
              <w:t>музыки</w:t>
            </w:r>
            <w:proofErr w:type="spellEnd"/>
          </w:p>
          <w:p w:rsidR="00F90E58" w:rsidRPr="00F90E58" w:rsidRDefault="00F90E58" w:rsidP="00D06E67">
            <w:pPr>
              <w:spacing w:line="276" w:lineRule="auto"/>
              <w:rPr>
                <w:rFonts w:ascii="Times New Roman" w:hAnsi="Times New Roman" w:cs="Times New Roman"/>
                <w:sz w:val="24"/>
                <w:szCs w:val="24"/>
              </w:rPr>
            </w:pPr>
            <w:proofErr w:type="spellStart"/>
            <w:r w:rsidRPr="00F90E58">
              <w:rPr>
                <w:rFonts w:ascii="Times New Roman" w:hAnsi="Times New Roman" w:cs="Times New Roman"/>
                <w:sz w:val="24"/>
                <w:szCs w:val="24"/>
              </w:rPr>
              <w:t>Совместная</w:t>
            </w:r>
            <w:proofErr w:type="spellEnd"/>
            <w:r w:rsidRPr="00F90E58">
              <w:rPr>
                <w:rFonts w:ascii="Times New Roman" w:hAnsi="Times New Roman" w:cs="Times New Roman"/>
                <w:sz w:val="24"/>
                <w:szCs w:val="24"/>
              </w:rPr>
              <w:t xml:space="preserve"> </w:t>
            </w:r>
            <w:proofErr w:type="spellStart"/>
            <w:r w:rsidRPr="00F90E58">
              <w:rPr>
                <w:rFonts w:ascii="Times New Roman" w:hAnsi="Times New Roman" w:cs="Times New Roman"/>
                <w:sz w:val="24"/>
                <w:szCs w:val="24"/>
              </w:rPr>
              <w:t>деятельность</w:t>
            </w:r>
            <w:proofErr w:type="spellEnd"/>
            <w:r w:rsidRPr="00F90E58">
              <w:rPr>
                <w:rFonts w:ascii="Times New Roman" w:hAnsi="Times New Roman" w:cs="Times New Roman"/>
                <w:sz w:val="24"/>
                <w:szCs w:val="24"/>
              </w:rPr>
              <w:t xml:space="preserve"> </w:t>
            </w:r>
            <w:proofErr w:type="spellStart"/>
            <w:r w:rsidRPr="00F90E58">
              <w:rPr>
                <w:rFonts w:ascii="Times New Roman" w:hAnsi="Times New Roman" w:cs="Times New Roman"/>
                <w:sz w:val="24"/>
                <w:szCs w:val="24"/>
              </w:rPr>
              <w:t>воспитателя</w:t>
            </w:r>
            <w:proofErr w:type="spellEnd"/>
            <w:r w:rsidRPr="00F90E58">
              <w:rPr>
                <w:rFonts w:ascii="Times New Roman" w:hAnsi="Times New Roman" w:cs="Times New Roman"/>
                <w:sz w:val="24"/>
                <w:szCs w:val="24"/>
              </w:rPr>
              <w:t xml:space="preserve"> с </w:t>
            </w:r>
            <w:proofErr w:type="spellStart"/>
            <w:r w:rsidRPr="00F90E58">
              <w:rPr>
                <w:rFonts w:ascii="Times New Roman" w:hAnsi="Times New Roman" w:cs="Times New Roman"/>
                <w:sz w:val="24"/>
                <w:szCs w:val="24"/>
              </w:rPr>
              <w:t>детьми</w:t>
            </w:r>
            <w:proofErr w:type="spellEnd"/>
          </w:p>
          <w:p w:rsidR="00F90E58" w:rsidRPr="00F90E58" w:rsidRDefault="00F90E58" w:rsidP="00D06E67">
            <w:pPr>
              <w:spacing w:line="276" w:lineRule="auto"/>
              <w:rPr>
                <w:rFonts w:ascii="Times New Roman" w:hAnsi="Times New Roman" w:cs="Times New Roman"/>
                <w:sz w:val="24"/>
                <w:szCs w:val="24"/>
              </w:rPr>
            </w:pPr>
            <w:proofErr w:type="spellStart"/>
            <w:r w:rsidRPr="00F90E58">
              <w:rPr>
                <w:rFonts w:ascii="Times New Roman" w:hAnsi="Times New Roman" w:cs="Times New Roman"/>
                <w:sz w:val="24"/>
                <w:szCs w:val="24"/>
              </w:rPr>
              <w:t>Развлечения</w:t>
            </w:r>
            <w:proofErr w:type="spellEnd"/>
            <w:r w:rsidRPr="00F90E58">
              <w:rPr>
                <w:rFonts w:ascii="Times New Roman" w:hAnsi="Times New Roman" w:cs="Times New Roman"/>
                <w:sz w:val="24"/>
                <w:szCs w:val="24"/>
              </w:rPr>
              <w:t xml:space="preserve"> и </w:t>
            </w:r>
            <w:proofErr w:type="spellStart"/>
            <w:r w:rsidRPr="00F90E58">
              <w:rPr>
                <w:rFonts w:ascii="Times New Roman" w:hAnsi="Times New Roman" w:cs="Times New Roman"/>
                <w:sz w:val="24"/>
                <w:szCs w:val="24"/>
              </w:rPr>
              <w:t>праздники</w:t>
            </w:r>
            <w:proofErr w:type="spellEnd"/>
          </w:p>
        </w:tc>
        <w:tc>
          <w:tcPr>
            <w:tcW w:w="3544" w:type="dxa"/>
            <w:hideMark/>
          </w:tcPr>
          <w:p w:rsidR="00F90E58" w:rsidRDefault="00F90E58" w:rsidP="00D06E67">
            <w:pPr>
              <w:spacing w:line="276" w:lineRule="auto"/>
              <w:jc w:val="both"/>
              <w:rPr>
                <w:rFonts w:ascii="Times New Roman" w:hAnsi="Times New Roman" w:cs="Times New Roman"/>
                <w:sz w:val="24"/>
                <w:szCs w:val="24"/>
                <w:lang w:val="ru-RU"/>
              </w:rPr>
            </w:pPr>
            <w:r w:rsidRPr="00F90E58">
              <w:rPr>
                <w:rFonts w:ascii="Times New Roman" w:hAnsi="Times New Roman" w:cs="Times New Roman"/>
                <w:b/>
                <w:i/>
                <w:sz w:val="24"/>
                <w:szCs w:val="24"/>
                <w:lang w:val="ru-RU"/>
              </w:rPr>
              <w:t>Информационно-рецептивный метод</w:t>
            </w:r>
            <w:r w:rsidRPr="00F90E58">
              <w:rPr>
                <w:rFonts w:ascii="Times New Roman" w:hAnsi="Times New Roman" w:cs="Times New Roman"/>
                <w:sz w:val="24"/>
                <w:szCs w:val="24"/>
                <w:lang w:val="ru-RU"/>
              </w:rPr>
              <w:t xml:space="preserve"> — предъявление информации, организация действий ребёнка с объектом изучения</w:t>
            </w:r>
          </w:p>
          <w:p w:rsidR="00F90E58" w:rsidRPr="00F90E58" w:rsidRDefault="00F90E58" w:rsidP="00D06E67">
            <w:pPr>
              <w:spacing w:line="276" w:lineRule="auto"/>
              <w:jc w:val="both"/>
              <w:rPr>
                <w:rFonts w:ascii="Times New Roman" w:hAnsi="Times New Roman" w:cs="Times New Roman"/>
                <w:sz w:val="24"/>
                <w:szCs w:val="24"/>
                <w:lang w:val="ru-RU"/>
              </w:rPr>
            </w:pPr>
          </w:p>
        </w:tc>
        <w:tc>
          <w:tcPr>
            <w:tcW w:w="3402" w:type="dxa"/>
            <w:hideMark/>
          </w:tcPr>
          <w:p w:rsidR="00F90E58" w:rsidRPr="00F90E58" w:rsidRDefault="00F90E58" w:rsidP="00D06E67">
            <w:pPr>
              <w:spacing w:line="276" w:lineRule="auto"/>
              <w:jc w:val="both"/>
              <w:rPr>
                <w:rFonts w:ascii="Times New Roman" w:hAnsi="Times New Roman" w:cs="Times New Roman"/>
                <w:sz w:val="24"/>
                <w:szCs w:val="24"/>
              </w:rPr>
            </w:pPr>
            <w:proofErr w:type="spellStart"/>
            <w:r w:rsidRPr="00F90E58">
              <w:rPr>
                <w:rFonts w:ascii="Times New Roman" w:hAnsi="Times New Roman" w:cs="Times New Roman"/>
                <w:sz w:val="24"/>
                <w:szCs w:val="24"/>
              </w:rPr>
              <w:t>Музыкальные</w:t>
            </w:r>
            <w:proofErr w:type="spellEnd"/>
            <w:r w:rsidRPr="00F90E58">
              <w:rPr>
                <w:rFonts w:ascii="Times New Roman" w:hAnsi="Times New Roman" w:cs="Times New Roman"/>
                <w:sz w:val="24"/>
                <w:szCs w:val="24"/>
              </w:rPr>
              <w:t xml:space="preserve"> </w:t>
            </w:r>
            <w:proofErr w:type="spellStart"/>
            <w:r w:rsidRPr="00F90E58">
              <w:rPr>
                <w:rFonts w:ascii="Times New Roman" w:hAnsi="Times New Roman" w:cs="Times New Roman"/>
                <w:sz w:val="24"/>
                <w:szCs w:val="24"/>
              </w:rPr>
              <w:t>инструменты</w:t>
            </w:r>
            <w:proofErr w:type="spellEnd"/>
          </w:p>
          <w:p w:rsidR="00F90E58" w:rsidRPr="00F90E58" w:rsidRDefault="00F90E58" w:rsidP="00D06E67">
            <w:pPr>
              <w:spacing w:line="276" w:lineRule="auto"/>
              <w:jc w:val="both"/>
              <w:rPr>
                <w:rFonts w:ascii="Times New Roman" w:hAnsi="Times New Roman" w:cs="Times New Roman"/>
                <w:sz w:val="24"/>
                <w:szCs w:val="24"/>
              </w:rPr>
            </w:pPr>
            <w:r w:rsidRPr="00F90E58">
              <w:rPr>
                <w:rFonts w:ascii="Times New Roman" w:hAnsi="Times New Roman" w:cs="Times New Roman"/>
                <w:sz w:val="24"/>
                <w:szCs w:val="24"/>
              </w:rPr>
              <w:t>ТСО</w:t>
            </w:r>
          </w:p>
        </w:tc>
      </w:tr>
    </w:tbl>
    <w:p w:rsidR="00F90E58" w:rsidRDefault="00F90E58" w:rsidP="00F90E58">
      <w:pPr>
        <w:jc w:val="both"/>
        <w:rPr>
          <w:rFonts w:ascii="Times New Roman" w:hAnsi="Times New Roman" w:cs="Times New Roman"/>
          <w:sz w:val="24"/>
          <w:szCs w:val="24"/>
          <w:lang w:val="ru-RU"/>
        </w:rPr>
      </w:pPr>
    </w:p>
    <w:p w:rsidR="00F90E58" w:rsidRDefault="00F90E58" w:rsidP="00F90E58">
      <w:pPr>
        <w:jc w:val="both"/>
        <w:rPr>
          <w:rFonts w:ascii="Times New Roman" w:hAnsi="Times New Roman" w:cs="Times New Roman"/>
          <w:sz w:val="24"/>
          <w:szCs w:val="24"/>
          <w:lang w:val="ru-RU"/>
        </w:rPr>
      </w:pPr>
    </w:p>
    <w:p w:rsidR="00F90E58" w:rsidRDefault="00F90E58" w:rsidP="00F90E58">
      <w:pPr>
        <w:jc w:val="both"/>
        <w:rPr>
          <w:rFonts w:ascii="Times New Roman" w:hAnsi="Times New Roman" w:cs="Times New Roman"/>
          <w:sz w:val="24"/>
          <w:szCs w:val="24"/>
          <w:lang w:val="ru-RU"/>
        </w:rPr>
      </w:pPr>
    </w:p>
    <w:p w:rsidR="00F90E58" w:rsidRDefault="00F90E58" w:rsidP="00F90E58">
      <w:pPr>
        <w:jc w:val="both"/>
        <w:rPr>
          <w:rFonts w:ascii="Times New Roman" w:hAnsi="Times New Roman" w:cs="Times New Roman"/>
          <w:sz w:val="24"/>
          <w:szCs w:val="24"/>
          <w:lang w:val="ru-RU"/>
        </w:rPr>
      </w:pPr>
    </w:p>
    <w:p w:rsidR="00021342" w:rsidRDefault="00021342" w:rsidP="00F90E58">
      <w:pPr>
        <w:jc w:val="both"/>
        <w:rPr>
          <w:rFonts w:ascii="Times New Roman" w:hAnsi="Times New Roman" w:cs="Times New Roman"/>
          <w:sz w:val="24"/>
          <w:szCs w:val="24"/>
          <w:lang w:val="ru-RU"/>
        </w:rPr>
      </w:pPr>
    </w:p>
    <w:p w:rsidR="00D06E67" w:rsidRDefault="00D06E67" w:rsidP="00F90E58">
      <w:pPr>
        <w:jc w:val="both"/>
        <w:rPr>
          <w:rFonts w:ascii="Times New Roman" w:hAnsi="Times New Roman" w:cs="Times New Roman"/>
          <w:sz w:val="24"/>
          <w:szCs w:val="24"/>
          <w:lang w:val="ru-RU"/>
        </w:rPr>
      </w:pPr>
    </w:p>
    <w:p w:rsidR="00021342" w:rsidRDefault="00021342" w:rsidP="00D06E67">
      <w:pPr>
        <w:spacing w:after="0"/>
        <w:jc w:val="both"/>
        <w:rPr>
          <w:rFonts w:ascii="Times New Roman" w:hAnsi="Times New Roman" w:cs="Times New Roman"/>
          <w:sz w:val="24"/>
          <w:szCs w:val="24"/>
          <w:lang w:val="ru-RU"/>
        </w:rPr>
      </w:pPr>
    </w:p>
    <w:p w:rsidR="00F90E58" w:rsidRPr="00021342" w:rsidRDefault="00021342" w:rsidP="007D7F0A">
      <w:pPr>
        <w:pStyle w:val="a6"/>
        <w:numPr>
          <w:ilvl w:val="0"/>
          <w:numId w:val="79"/>
        </w:numPr>
        <w:spacing w:after="240" w:line="240" w:lineRule="auto"/>
        <w:ind w:left="284" w:hanging="284"/>
        <w:contextualSpacing w:val="0"/>
        <w:rPr>
          <w:lang w:val="ru-RU"/>
        </w:rPr>
      </w:pPr>
      <w:r w:rsidRPr="00021342">
        <w:rPr>
          <w:b/>
          <w:i/>
          <w:lang w:val="ru-RU"/>
        </w:rPr>
        <w:t>Дошкольный возраст</w:t>
      </w:r>
      <w:r w:rsidRPr="00021342">
        <w:rPr>
          <w:lang w:val="ru-RU"/>
        </w:rPr>
        <w:t xml:space="preserve"> (с 5 до 6 лет)</w:t>
      </w:r>
    </w:p>
    <w:tbl>
      <w:tblPr>
        <w:tblStyle w:val="12"/>
        <w:tblW w:w="15028" w:type="dxa"/>
        <w:tblLook w:val="04A0"/>
      </w:tblPr>
      <w:tblGrid>
        <w:gridCol w:w="3830"/>
        <w:gridCol w:w="4252"/>
        <w:gridCol w:w="3544"/>
        <w:gridCol w:w="3402"/>
      </w:tblGrid>
      <w:tr w:rsidR="00021342" w:rsidRPr="00021342" w:rsidTr="00021342">
        <w:trPr>
          <w:trHeight w:val="611"/>
        </w:trPr>
        <w:tc>
          <w:tcPr>
            <w:tcW w:w="3830" w:type="dxa"/>
            <w:shd w:val="clear" w:color="auto" w:fill="FFFFCC"/>
            <w:hideMark/>
          </w:tcPr>
          <w:p w:rsidR="00021342" w:rsidRPr="00021342" w:rsidRDefault="00021342" w:rsidP="004C5F4A">
            <w:pPr>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Вид</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детской</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деятельности</w:t>
            </w:r>
            <w:proofErr w:type="spellEnd"/>
          </w:p>
        </w:tc>
        <w:tc>
          <w:tcPr>
            <w:tcW w:w="4252" w:type="dxa"/>
            <w:shd w:val="clear" w:color="auto" w:fill="FFFFCC"/>
            <w:hideMark/>
          </w:tcPr>
          <w:p w:rsidR="00021342" w:rsidRPr="00021342" w:rsidRDefault="00021342" w:rsidP="004C5F4A">
            <w:pPr>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Формы</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организации</w:t>
            </w:r>
            <w:proofErr w:type="spellEnd"/>
          </w:p>
        </w:tc>
        <w:tc>
          <w:tcPr>
            <w:tcW w:w="3544" w:type="dxa"/>
            <w:shd w:val="clear" w:color="auto" w:fill="FFFFCC"/>
            <w:hideMark/>
          </w:tcPr>
          <w:p w:rsidR="00021342" w:rsidRPr="00021342" w:rsidRDefault="00021342" w:rsidP="004C5F4A">
            <w:pPr>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Способы</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методы</w:t>
            </w:r>
            <w:proofErr w:type="spellEnd"/>
          </w:p>
        </w:tc>
        <w:tc>
          <w:tcPr>
            <w:tcW w:w="3402" w:type="dxa"/>
            <w:shd w:val="clear" w:color="auto" w:fill="FFFFCC"/>
            <w:hideMark/>
          </w:tcPr>
          <w:p w:rsidR="00021342" w:rsidRPr="00021342" w:rsidRDefault="00021342" w:rsidP="004C5F4A">
            <w:pPr>
              <w:ind w:right="140"/>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Средства</w:t>
            </w:r>
            <w:proofErr w:type="spellEnd"/>
          </w:p>
        </w:tc>
      </w:tr>
      <w:tr w:rsidR="00021342" w:rsidRPr="00EA2329" w:rsidTr="00021342">
        <w:trPr>
          <w:trHeight w:val="1055"/>
        </w:trPr>
        <w:tc>
          <w:tcPr>
            <w:tcW w:w="3830" w:type="dxa"/>
            <w:hideMark/>
          </w:tcPr>
          <w:p w:rsidR="00021342" w:rsidRPr="00021342" w:rsidRDefault="00021342" w:rsidP="007D7F0A">
            <w:pPr>
              <w:pStyle w:val="a6"/>
              <w:numPr>
                <w:ilvl w:val="0"/>
                <w:numId w:val="81"/>
              </w:numPr>
              <w:ind w:left="0" w:firstLine="142"/>
              <w:contextualSpacing w:val="0"/>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Музыкальная деятельность (восприятие и понимание смысла музыкальных произведений, </w:t>
            </w:r>
            <w:proofErr w:type="spellStart"/>
            <w:r w:rsidRPr="00021342">
              <w:rPr>
                <w:rFonts w:ascii="Times New Roman" w:hAnsi="Times New Roman" w:cs="Times New Roman"/>
                <w:sz w:val="24"/>
                <w:szCs w:val="24"/>
                <w:lang w:val="ru-RU"/>
              </w:rPr>
              <w:t>пение</w:t>
            </w:r>
            <w:proofErr w:type="gramStart"/>
            <w:r w:rsidRPr="00021342">
              <w:rPr>
                <w:rFonts w:ascii="Times New Roman" w:hAnsi="Times New Roman" w:cs="Times New Roman"/>
                <w:sz w:val="24"/>
                <w:szCs w:val="24"/>
                <w:lang w:val="ru-RU"/>
              </w:rPr>
              <w:t>,м</w:t>
            </w:r>
            <w:proofErr w:type="gramEnd"/>
            <w:r w:rsidRPr="00021342">
              <w:rPr>
                <w:rFonts w:ascii="Times New Roman" w:hAnsi="Times New Roman" w:cs="Times New Roman"/>
                <w:sz w:val="24"/>
                <w:szCs w:val="24"/>
                <w:lang w:val="ru-RU"/>
              </w:rPr>
              <w:t>узыкально-ритмические</w:t>
            </w:r>
            <w:proofErr w:type="spellEnd"/>
            <w:r w:rsidRPr="00021342">
              <w:rPr>
                <w:rFonts w:ascii="Times New Roman" w:hAnsi="Times New Roman" w:cs="Times New Roman"/>
                <w:sz w:val="24"/>
                <w:szCs w:val="24"/>
                <w:lang w:val="ru-RU"/>
              </w:rPr>
              <w:t xml:space="preserve"> движения, игры на детских музыкальных инструментах).</w:t>
            </w:r>
          </w:p>
        </w:tc>
        <w:tc>
          <w:tcPr>
            <w:tcW w:w="4252" w:type="dxa"/>
            <w:hideMark/>
          </w:tcPr>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Индивидуальная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Подгрупповая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Фронтальная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НОД</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Совместная деятельность воспитателя с детьми</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Самостоятельная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b/>
                <w:i/>
                <w:sz w:val="24"/>
                <w:szCs w:val="24"/>
                <w:lang w:val="ru-RU"/>
              </w:rPr>
              <w:t>Формы организации одновозрастного взаимодействия</w:t>
            </w:r>
            <w:r w:rsidRPr="00021342">
              <w:rPr>
                <w:rFonts w:ascii="Times New Roman" w:hAnsi="Times New Roman" w:cs="Times New Roman"/>
                <w:sz w:val="24"/>
                <w:szCs w:val="24"/>
                <w:lang w:val="ru-RU"/>
              </w:rPr>
              <w:t xml:space="preserve"> (</w:t>
            </w:r>
            <w:proofErr w:type="gramStart"/>
            <w:r w:rsidRPr="00021342">
              <w:rPr>
                <w:rFonts w:ascii="Times New Roman" w:hAnsi="Times New Roman" w:cs="Times New Roman"/>
                <w:sz w:val="24"/>
                <w:szCs w:val="24"/>
                <w:lang w:val="ru-RU"/>
              </w:rPr>
              <w:t>совместное</w:t>
            </w:r>
            <w:proofErr w:type="gramEnd"/>
            <w:r w:rsidRPr="00021342">
              <w:rPr>
                <w:rFonts w:ascii="Times New Roman" w:hAnsi="Times New Roman" w:cs="Times New Roman"/>
                <w:sz w:val="24"/>
                <w:szCs w:val="24"/>
                <w:lang w:val="ru-RU"/>
              </w:rPr>
              <w:t xml:space="preserve"> </w:t>
            </w:r>
            <w:proofErr w:type="spellStart"/>
            <w:r w:rsidRPr="00021342">
              <w:rPr>
                <w:rFonts w:ascii="Times New Roman" w:hAnsi="Times New Roman" w:cs="Times New Roman"/>
                <w:sz w:val="24"/>
                <w:szCs w:val="24"/>
                <w:lang w:val="ru-RU"/>
              </w:rPr>
              <w:t>музицирование</w:t>
            </w:r>
            <w:proofErr w:type="spellEnd"/>
            <w:r w:rsidRPr="00021342">
              <w:rPr>
                <w:rFonts w:ascii="Times New Roman" w:hAnsi="Times New Roman" w:cs="Times New Roman"/>
                <w:sz w:val="24"/>
                <w:szCs w:val="24"/>
                <w:lang w:val="ru-RU"/>
              </w:rPr>
              <w:t xml:space="preserve"> творческих детских коллективов (ансамбли, дуэты, оркестровки), музыкальные игры - импровизации и пр.).</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b/>
                <w:i/>
                <w:sz w:val="24"/>
                <w:szCs w:val="24"/>
                <w:lang w:val="ru-RU"/>
              </w:rPr>
              <w:t>Формы организации разновозрастного взаимодействия</w:t>
            </w:r>
            <w:r w:rsidRPr="00021342">
              <w:rPr>
                <w:rFonts w:ascii="Times New Roman" w:hAnsi="Times New Roman" w:cs="Times New Roman"/>
                <w:sz w:val="24"/>
                <w:szCs w:val="24"/>
                <w:lang w:val="ru-RU"/>
              </w:rPr>
              <w:t xml:space="preserve"> (тематические дни, показ детских концертов, спектаклей младшим детям; совместные занятия, досуги) </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Игровая деятельность (театрализованные музыкальные игры, музыкально-дидактические игры, игры с пением, ритмические игры)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Интегрированные формы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Конкурсы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Музыкальные викторины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Музыкально-художественные мастерские</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Мастер-классы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Музыка в режиме дня</w:t>
            </w:r>
          </w:p>
          <w:p w:rsidR="00021342" w:rsidRDefault="00021342" w:rsidP="004C5F4A">
            <w:pPr>
              <w:jc w:val="both"/>
              <w:rPr>
                <w:rFonts w:ascii="Times New Roman" w:hAnsi="Times New Roman" w:cs="Times New Roman"/>
                <w:sz w:val="24"/>
                <w:szCs w:val="24"/>
                <w:lang w:val="ru-RU"/>
              </w:rPr>
            </w:pPr>
            <w:proofErr w:type="spellStart"/>
            <w:r w:rsidRPr="00021342">
              <w:rPr>
                <w:rFonts w:ascii="Times New Roman" w:hAnsi="Times New Roman" w:cs="Times New Roman"/>
                <w:sz w:val="24"/>
                <w:szCs w:val="24"/>
              </w:rPr>
              <w:t>Праздники</w:t>
            </w:r>
            <w:proofErr w:type="spellEnd"/>
            <w:r w:rsidRPr="00021342">
              <w:rPr>
                <w:rFonts w:ascii="Times New Roman" w:hAnsi="Times New Roman" w:cs="Times New Roman"/>
                <w:sz w:val="24"/>
                <w:szCs w:val="24"/>
              </w:rPr>
              <w:t xml:space="preserve"> и </w:t>
            </w:r>
            <w:proofErr w:type="spellStart"/>
            <w:r w:rsidRPr="00021342">
              <w:rPr>
                <w:rFonts w:ascii="Times New Roman" w:hAnsi="Times New Roman" w:cs="Times New Roman"/>
                <w:sz w:val="24"/>
                <w:szCs w:val="24"/>
              </w:rPr>
              <w:t>развлечения</w:t>
            </w:r>
            <w:proofErr w:type="spellEnd"/>
          </w:p>
          <w:p w:rsidR="00021342" w:rsidRPr="00021342" w:rsidRDefault="00021342" w:rsidP="004C5F4A">
            <w:pPr>
              <w:jc w:val="both"/>
              <w:rPr>
                <w:rFonts w:ascii="Times New Roman" w:hAnsi="Times New Roman" w:cs="Times New Roman"/>
                <w:sz w:val="24"/>
                <w:szCs w:val="24"/>
                <w:lang w:val="ru-RU"/>
              </w:rPr>
            </w:pPr>
          </w:p>
        </w:tc>
        <w:tc>
          <w:tcPr>
            <w:tcW w:w="3544" w:type="dxa"/>
            <w:hideMark/>
          </w:tcPr>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Наглядно-слуховой</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Наглядно-зрительный</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Проблемные ситуации</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Беседа</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Рассказ</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Определение характера музыки, жанра</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Действия по образцу</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Творческие действия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Игры - импровизации</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Игровой</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Подвижные игры (с музыкальным сопровождением) </w:t>
            </w:r>
          </w:p>
          <w:p w:rsidR="00021342" w:rsidRPr="00021342" w:rsidRDefault="00021342" w:rsidP="004C5F4A">
            <w:pPr>
              <w:jc w:val="both"/>
              <w:rPr>
                <w:rFonts w:ascii="Times New Roman" w:hAnsi="Times New Roman" w:cs="Times New Roman"/>
                <w:sz w:val="24"/>
                <w:szCs w:val="24"/>
              </w:rPr>
            </w:pPr>
            <w:proofErr w:type="spellStart"/>
            <w:r w:rsidRPr="00021342">
              <w:rPr>
                <w:rFonts w:ascii="Times New Roman" w:hAnsi="Times New Roman" w:cs="Times New Roman"/>
                <w:sz w:val="24"/>
                <w:szCs w:val="24"/>
              </w:rPr>
              <w:t>Музыкально-дидактические</w:t>
            </w:r>
            <w:proofErr w:type="spellEnd"/>
            <w:r w:rsidRPr="00021342">
              <w:rPr>
                <w:rFonts w:ascii="Times New Roman" w:hAnsi="Times New Roman" w:cs="Times New Roman"/>
                <w:sz w:val="24"/>
                <w:szCs w:val="24"/>
              </w:rPr>
              <w:t xml:space="preserve"> </w:t>
            </w:r>
            <w:proofErr w:type="spellStart"/>
            <w:r w:rsidRPr="00021342">
              <w:rPr>
                <w:rFonts w:ascii="Times New Roman" w:hAnsi="Times New Roman" w:cs="Times New Roman"/>
                <w:sz w:val="24"/>
                <w:szCs w:val="24"/>
              </w:rPr>
              <w:t>игры</w:t>
            </w:r>
            <w:proofErr w:type="spellEnd"/>
          </w:p>
        </w:tc>
        <w:tc>
          <w:tcPr>
            <w:tcW w:w="3402" w:type="dxa"/>
            <w:hideMark/>
          </w:tcPr>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Технология организации восприятия музыки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(О.П. </w:t>
            </w:r>
            <w:proofErr w:type="spellStart"/>
            <w:r w:rsidRPr="00021342">
              <w:rPr>
                <w:rFonts w:ascii="Times New Roman" w:hAnsi="Times New Roman" w:cs="Times New Roman"/>
                <w:sz w:val="24"/>
                <w:szCs w:val="24"/>
                <w:lang w:val="ru-RU"/>
              </w:rPr>
              <w:t>Радынова</w:t>
            </w:r>
            <w:proofErr w:type="spellEnd"/>
            <w:r w:rsidRPr="00021342">
              <w:rPr>
                <w:rFonts w:ascii="Times New Roman" w:hAnsi="Times New Roman" w:cs="Times New Roman"/>
                <w:sz w:val="24"/>
                <w:szCs w:val="24"/>
                <w:lang w:val="ru-RU"/>
              </w:rPr>
              <w:t>)</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 Игровая технология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музыкальная игра)</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-Технология организации исполнительской деятельности</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w:t>
            </w:r>
            <w:proofErr w:type="spellStart"/>
            <w:r w:rsidRPr="00021342">
              <w:rPr>
                <w:rFonts w:ascii="Times New Roman" w:hAnsi="Times New Roman" w:cs="Times New Roman"/>
                <w:sz w:val="24"/>
                <w:szCs w:val="24"/>
                <w:lang w:val="ru-RU"/>
              </w:rPr>
              <w:t>Т.Э.Тютюнникова</w:t>
            </w:r>
            <w:proofErr w:type="spellEnd"/>
            <w:r w:rsidRPr="00021342">
              <w:rPr>
                <w:rFonts w:ascii="Times New Roman" w:hAnsi="Times New Roman" w:cs="Times New Roman"/>
                <w:sz w:val="24"/>
                <w:szCs w:val="24"/>
                <w:lang w:val="ru-RU"/>
              </w:rPr>
              <w:t>)</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-Технология организации творческой деятельности</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(И.В. Груздова)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 Создание </w:t>
            </w:r>
          </w:p>
          <w:p w:rsidR="00021342" w:rsidRPr="00021342" w:rsidRDefault="00021342" w:rsidP="00021342">
            <w:pPr>
              <w:jc w:val="both"/>
              <w:rPr>
                <w:rFonts w:ascii="Times New Roman" w:hAnsi="Times New Roman" w:cs="Times New Roman"/>
                <w:sz w:val="24"/>
                <w:szCs w:val="24"/>
                <w:lang w:val="ru-RU"/>
              </w:rPr>
            </w:pPr>
            <w:proofErr w:type="spellStart"/>
            <w:r w:rsidRPr="00021342">
              <w:rPr>
                <w:rFonts w:ascii="Times New Roman" w:hAnsi="Times New Roman" w:cs="Times New Roman"/>
                <w:sz w:val="24"/>
                <w:szCs w:val="24"/>
                <w:lang w:val="ru-RU"/>
              </w:rPr>
              <w:t>автодидактической</w:t>
            </w:r>
            <w:proofErr w:type="spellEnd"/>
            <w:r w:rsidRPr="00021342">
              <w:rPr>
                <w:rFonts w:ascii="Times New Roman" w:hAnsi="Times New Roman" w:cs="Times New Roman"/>
                <w:sz w:val="24"/>
                <w:szCs w:val="24"/>
                <w:lang w:val="ru-RU"/>
              </w:rPr>
              <w:t>, художественно-ценной предметно-развивающей среды.</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-Взаимодействие с семьей.</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907809"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Взаимодействие с культурными организациями.</w:t>
            </w:r>
          </w:p>
        </w:tc>
      </w:tr>
    </w:tbl>
    <w:p w:rsidR="00880A9D" w:rsidRDefault="00880A9D" w:rsidP="00D06E67">
      <w:pPr>
        <w:spacing w:after="0"/>
        <w:jc w:val="both"/>
        <w:rPr>
          <w:rFonts w:ascii="Times New Roman" w:hAnsi="Times New Roman" w:cs="Times New Roman"/>
          <w:sz w:val="24"/>
          <w:szCs w:val="24"/>
          <w:lang w:val="ru-RU"/>
        </w:rPr>
      </w:pPr>
    </w:p>
    <w:p w:rsidR="00F90E58" w:rsidRPr="00021342" w:rsidRDefault="00021342" w:rsidP="007D7F0A">
      <w:pPr>
        <w:pStyle w:val="a6"/>
        <w:numPr>
          <w:ilvl w:val="0"/>
          <w:numId w:val="79"/>
        </w:numPr>
        <w:spacing w:after="240" w:line="240" w:lineRule="auto"/>
        <w:ind w:left="284" w:hanging="284"/>
        <w:contextualSpacing w:val="0"/>
        <w:rPr>
          <w:lang w:val="ru-RU"/>
        </w:rPr>
      </w:pPr>
      <w:r w:rsidRPr="00021342">
        <w:rPr>
          <w:b/>
          <w:i/>
          <w:lang w:val="ru-RU"/>
        </w:rPr>
        <w:lastRenderedPageBreak/>
        <w:t>Дошкольный возраст</w:t>
      </w:r>
      <w:r w:rsidRPr="00021342">
        <w:rPr>
          <w:lang w:val="ru-RU"/>
        </w:rPr>
        <w:t xml:space="preserve"> (с </w:t>
      </w:r>
      <w:r>
        <w:rPr>
          <w:lang w:val="ru-RU"/>
        </w:rPr>
        <w:t>6</w:t>
      </w:r>
      <w:r w:rsidRPr="00021342">
        <w:rPr>
          <w:lang w:val="ru-RU"/>
        </w:rPr>
        <w:t xml:space="preserve"> до </w:t>
      </w:r>
      <w:r>
        <w:rPr>
          <w:lang w:val="ru-RU"/>
        </w:rPr>
        <w:t>7</w:t>
      </w:r>
      <w:r w:rsidRPr="00021342">
        <w:rPr>
          <w:lang w:val="ru-RU"/>
        </w:rPr>
        <w:t xml:space="preserve"> лет)</w:t>
      </w:r>
    </w:p>
    <w:tbl>
      <w:tblPr>
        <w:tblStyle w:val="12"/>
        <w:tblW w:w="15028" w:type="dxa"/>
        <w:tblLook w:val="04A0"/>
      </w:tblPr>
      <w:tblGrid>
        <w:gridCol w:w="3830"/>
        <w:gridCol w:w="4252"/>
        <w:gridCol w:w="3544"/>
        <w:gridCol w:w="3402"/>
      </w:tblGrid>
      <w:tr w:rsidR="00021342" w:rsidRPr="00021342" w:rsidTr="004C5F4A">
        <w:trPr>
          <w:trHeight w:val="611"/>
        </w:trPr>
        <w:tc>
          <w:tcPr>
            <w:tcW w:w="3830" w:type="dxa"/>
            <w:shd w:val="clear" w:color="auto" w:fill="FFFFCC"/>
            <w:hideMark/>
          </w:tcPr>
          <w:p w:rsidR="00021342" w:rsidRPr="00021342" w:rsidRDefault="00021342" w:rsidP="004C5F4A">
            <w:pPr>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Вид</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детской</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деятельности</w:t>
            </w:r>
            <w:proofErr w:type="spellEnd"/>
          </w:p>
        </w:tc>
        <w:tc>
          <w:tcPr>
            <w:tcW w:w="4252" w:type="dxa"/>
            <w:shd w:val="clear" w:color="auto" w:fill="FFFFCC"/>
            <w:hideMark/>
          </w:tcPr>
          <w:p w:rsidR="00021342" w:rsidRPr="00021342" w:rsidRDefault="00021342" w:rsidP="004C5F4A">
            <w:pPr>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Формы</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организации</w:t>
            </w:r>
            <w:proofErr w:type="spellEnd"/>
          </w:p>
        </w:tc>
        <w:tc>
          <w:tcPr>
            <w:tcW w:w="3544" w:type="dxa"/>
            <w:shd w:val="clear" w:color="auto" w:fill="FFFFCC"/>
            <w:hideMark/>
          </w:tcPr>
          <w:p w:rsidR="00021342" w:rsidRPr="00021342" w:rsidRDefault="00021342" w:rsidP="004C5F4A">
            <w:pPr>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Способы</w:t>
            </w:r>
            <w:proofErr w:type="spellEnd"/>
            <w:r w:rsidRPr="00021342">
              <w:rPr>
                <w:rFonts w:ascii="Times New Roman" w:hAnsi="Times New Roman" w:cs="Times New Roman"/>
                <w:b/>
                <w:bCs/>
                <w:sz w:val="24"/>
                <w:szCs w:val="24"/>
              </w:rPr>
              <w:t xml:space="preserve">, </w:t>
            </w:r>
            <w:proofErr w:type="spellStart"/>
            <w:r w:rsidRPr="00021342">
              <w:rPr>
                <w:rFonts w:ascii="Times New Roman" w:hAnsi="Times New Roman" w:cs="Times New Roman"/>
                <w:b/>
                <w:bCs/>
                <w:sz w:val="24"/>
                <w:szCs w:val="24"/>
              </w:rPr>
              <w:t>методы</w:t>
            </w:r>
            <w:proofErr w:type="spellEnd"/>
          </w:p>
        </w:tc>
        <w:tc>
          <w:tcPr>
            <w:tcW w:w="3402" w:type="dxa"/>
            <w:shd w:val="clear" w:color="auto" w:fill="FFFFCC"/>
            <w:hideMark/>
          </w:tcPr>
          <w:p w:rsidR="00021342" w:rsidRPr="00021342" w:rsidRDefault="00021342" w:rsidP="004C5F4A">
            <w:pPr>
              <w:ind w:right="140"/>
              <w:jc w:val="center"/>
              <w:rPr>
                <w:rFonts w:ascii="Times New Roman" w:hAnsi="Times New Roman" w:cs="Times New Roman"/>
                <w:sz w:val="24"/>
                <w:szCs w:val="24"/>
              </w:rPr>
            </w:pPr>
            <w:proofErr w:type="spellStart"/>
            <w:r w:rsidRPr="00021342">
              <w:rPr>
                <w:rFonts w:ascii="Times New Roman" w:hAnsi="Times New Roman" w:cs="Times New Roman"/>
                <w:b/>
                <w:bCs/>
                <w:sz w:val="24"/>
                <w:szCs w:val="24"/>
              </w:rPr>
              <w:t>Средства</w:t>
            </w:r>
            <w:proofErr w:type="spellEnd"/>
          </w:p>
        </w:tc>
      </w:tr>
      <w:tr w:rsidR="00021342" w:rsidRPr="00EA2329" w:rsidTr="004C5F4A">
        <w:trPr>
          <w:trHeight w:val="1055"/>
        </w:trPr>
        <w:tc>
          <w:tcPr>
            <w:tcW w:w="3830" w:type="dxa"/>
            <w:hideMark/>
          </w:tcPr>
          <w:p w:rsidR="00021342" w:rsidRPr="00021342" w:rsidRDefault="00021342" w:rsidP="007D7F0A">
            <w:pPr>
              <w:pStyle w:val="a6"/>
              <w:numPr>
                <w:ilvl w:val="0"/>
                <w:numId w:val="81"/>
              </w:numPr>
              <w:ind w:left="0" w:firstLine="142"/>
              <w:contextualSpacing w:val="0"/>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Музыкальная деятельность (восприятие и понимание смысла музыкальных произведений, </w:t>
            </w:r>
            <w:proofErr w:type="spellStart"/>
            <w:r w:rsidRPr="00021342">
              <w:rPr>
                <w:rFonts w:ascii="Times New Roman" w:hAnsi="Times New Roman" w:cs="Times New Roman"/>
                <w:sz w:val="24"/>
                <w:szCs w:val="24"/>
                <w:lang w:val="ru-RU"/>
              </w:rPr>
              <w:t>пение</w:t>
            </w:r>
            <w:proofErr w:type="gramStart"/>
            <w:r w:rsidRPr="00021342">
              <w:rPr>
                <w:rFonts w:ascii="Times New Roman" w:hAnsi="Times New Roman" w:cs="Times New Roman"/>
                <w:sz w:val="24"/>
                <w:szCs w:val="24"/>
                <w:lang w:val="ru-RU"/>
              </w:rPr>
              <w:t>,м</w:t>
            </w:r>
            <w:proofErr w:type="gramEnd"/>
            <w:r w:rsidRPr="00021342">
              <w:rPr>
                <w:rFonts w:ascii="Times New Roman" w:hAnsi="Times New Roman" w:cs="Times New Roman"/>
                <w:sz w:val="24"/>
                <w:szCs w:val="24"/>
                <w:lang w:val="ru-RU"/>
              </w:rPr>
              <w:t>узыкально-ритмические</w:t>
            </w:r>
            <w:proofErr w:type="spellEnd"/>
            <w:r w:rsidRPr="00021342">
              <w:rPr>
                <w:rFonts w:ascii="Times New Roman" w:hAnsi="Times New Roman" w:cs="Times New Roman"/>
                <w:sz w:val="24"/>
                <w:szCs w:val="24"/>
                <w:lang w:val="ru-RU"/>
              </w:rPr>
              <w:t xml:space="preserve"> движения, игры на детских музыкальных инструментах).</w:t>
            </w:r>
          </w:p>
        </w:tc>
        <w:tc>
          <w:tcPr>
            <w:tcW w:w="4252" w:type="dxa"/>
            <w:hideMark/>
          </w:tcPr>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Индивидуальная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Подгрупповая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Фронтальная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НОД</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Совместная деятельность воспитателя с детьми</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Самостоятельная</w:t>
            </w:r>
          </w:p>
          <w:p w:rsidR="00021342" w:rsidRPr="00021342" w:rsidRDefault="00021342" w:rsidP="004C5F4A">
            <w:pPr>
              <w:jc w:val="both"/>
              <w:rPr>
                <w:rFonts w:ascii="Times New Roman" w:hAnsi="Times New Roman" w:cs="Times New Roman"/>
                <w:sz w:val="24"/>
                <w:szCs w:val="24"/>
                <w:lang w:val="ru-RU"/>
              </w:rPr>
            </w:pPr>
            <w:proofErr w:type="gramStart"/>
            <w:r w:rsidRPr="00021342">
              <w:rPr>
                <w:rFonts w:ascii="Times New Roman" w:hAnsi="Times New Roman" w:cs="Times New Roman"/>
                <w:i/>
                <w:sz w:val="24"/>
                <w:szCs w:val="24"/>
                <w:lang w:val="ru-RU"/>
              </w:rPr>
              <w:t>Формы организации одновозрастного взаимодействия</w:t>
            </w:r>
            <w:r w:rsidRPr="00021342">
              <w:rPr>
                <w:rFonts w:ascii="Times New Roman" w:hAnsi="Times New Roman" w:cs="Times New Roman"/>
                <w:sz w:val="24"/>
                <w:szCs w:val="24"/>
                <w:lang w:val="ru-RU"/>
              </w:rPr>
              <w:t xml:space="preserve"> (совместное </w:t>
            </w:r>
            <w:proofErr w:type="spellStart"/>
            <w:r w:rsidRPr="00021342">
              <w:rPr>
                <w:rFonts w:ascii="Times New Roman" w:hAnsi="Times New Roman" w:cs="Times New Roman"/>
                <w:sz w:val="24"/>
                <w:szCs w:val="24"/>
                <w:lang w:val="ru-RU"/>
              </w:rPr>
              <w:t>музицирование</w:t>
            </w:r>
            <w:proofErr w:type="spellEnd"/>
            <w:r w:rsidRPr="00021342">
              <w:rPr>
                <w:rFonts w:ascii="Times New Roman" w:hAnsi="Times New Roman" w:cs="Times New Roman"/>
                <w:sz w:val="24"/>
                <w:szCs w:val="24"/>
                <w:lang w:val="ru-RU"/>
              </w:rPr>
              <w:t xml:space="preserve"> творческих детских коллективов (ансамбли, дуэты, оркестровки, музыкальные игры - импровизации и пр.).</w:t>
            </w:r>
            <w:proofErr w:type="gramEnd"/>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i/>
                <w:sz w:val="24"/>
                <w:szCs w:val="24"/>
                <w:lang w:val="ru-RU"/>
              </w:rPr>
              <w:t>Формы организации разновозрастного взаимодействия</w:t>
            </w:r>
            <w:r w:rsidRPr="00021342">
              <w:rPr>
                <w:rFonts w:ascii="Times New Roman" w:hAnsi="Times New Roman" w:cs="Times New Roman"/>
                <w:sz w:val="24"/>
                <w:szCs w:val="24"/>
                <w:lang w:val="ru-RU"/>
              </w:rPr>
              <w:t xml:space="preserve"> (тематические дни, показ детских концертов, спектаклей младшим детям; совместные занятия, досуги) </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Игровая деятельность (театрализованные музыкальные игры, музыкально-дидактические игры, игры с пением, ритмические игры)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Интегрированные формы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Конкурсы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Музыкальные викторины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Музыкально-художественные мастерские</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Мастер-классы</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Музыка в режиме дня</w:t>
            </w:r>
          </w:p>
          <w:p w:rsidR="00021342" w:rsidRDefault="00021342" w:rsidP="004C5F4A">
            <w:pPr>
              <w:jc w:val="both"/>
              <w:rPr>
                <w:rFonts w:ascii="Times New Roman" w:hAnsi="Times New Roman" w:cs="Times New Roman"/>
                <w:sz w:val="24"/>
                <w:szCs w:val="24"/>
                <w:lang w:val="ru-RU"/>
              </w:rPr>
            </w:pPr>
            <w:proofErr w:type="spellStart"/>
            <w:r w:rsidRPr="00021342">
              <w:rPr>
                <w:rFonts w:ascii="Times New Roman" w:hAnsi="Times New Roman" w:cs="Times New Roman"/>
                <w:sz w:val="24"/>
                <w:szCs w:val="24"/>
              </w:rPr>
              <w:t>Праздники</w:t>
            </w:r>
            <w:proofErr w:type="spellEnd"/>
            <w:r w:rsidRPr="00021342">
              <w:rPr>
                <w:rFonts w:ascii="Times New Roman" w:hAnsi="Times New Roman" w:cs="Times New Roman"/>
                <w:sz w:val="24"/>
                <w:szCs w:val="24"/>
              </w:rPr>
              <w:t xml:space="preserve"> и </w:t>
            </w:r>
            <w:proofErr w:type="spellStart"/>
            <w:r w:rsidRPr="00021342">
              <w:rPr>
                <w:rFonts w:ascii="Times New Roman" w:hAnsi="Times New Roman" w:cs="Times New Roman"/>
                <w:sz w:val="24"/>
                <w:szCs w:val="24"/>
              </w:rPr>
              <w:t>развлечения</w:t>
            </w:r>
            <w:proofErr w:type="spellEnd"/>
          </w:p>
          <w:p w:rsidR="00D06E67" w:rsidRPr="00D06E67" w:rsidRDefault="00D06E67" w:rsidP="004C5F4A">
            <w:pPr>
              <w:jc w:val="both"/>
              <w:rPr>
                <w:rFonts w:ascii="Times New Roman" w:hAnsi="Times New Roman" w:cs="Times New Roman"/>
                <w:sz w:val="24"/>
                <w:szCs w:val="24"/>
                <w:lang w:val="ru-RU"/>
              </w:rPr>
            </w:pPr>
          </w:p>
        </w:tc>
        <w:tc>
          <w:tcPr>
            <w:tcW w:w="3544" w:type="dxa"/>
            <w:hideMark/>
          </w:tcPr>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Наглядно-слуховой</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Наглядно-зрительный</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Проблемные ситуации</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Беседа</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Рассказ</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Определение характера музыки, жанра</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Действия по образцу</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Творческие действия</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Игры - импровизации</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Игровой</w:t>
            </w:r>
          </w:p>
          <w:p w:rsidR="00021342" w:rsidRPr="00021342" w:rsidRDefault="00021342" w:rsidP="004C5F4A">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Подвижные игры (с музыкальным сопровождением) </w:t>
            </w:r>
          </w:p>
          <w:p w:rsidR="00021342" w:rsidRPr="00021342" w:rsidRDefault="00021342" w:rsidP="004C5F4A">
            <w:pPr>
              <w:jc w:val="both"/>
              <w:rPr>
                <w:rFonts w:ascii="Times New Roman" w:hAnsi="Times New Roman" w:cs="Times New Roman"/>
                <w:sz w:val="24"/>
                <w:szCs w:val="24"/>
              </w:rPr>
            </w:pPr>
            <w:proofErr w:type="spellStart"/>
            <w:r w:rsidRPr="00021342">
              <w:rPr>
                <w:rFonts w:ascii="Times New Roman" w:hAnsi="Times New Roman" w:cs="Times New Roman"/>
                <w:sz w:val="24"/>
                <w:szCs w:val="24"/>
              </w:rPr>
              <w:t>Музыкально-дидактические</w:t>
            </w:r>
            <w:proofErr w:type="spellEnd"/>
            <w:r w:rsidRPr="00021342">
              <w:rPr>
                <w:rFonts w:ascii="Times New Roman" w:hAnsi="Times New Roman" w:cs="Times New Roman"/>
                <w:sz w:val="24"/>
                <w:szCs w:val="24"/>
              </w:rPr>
              <w:t xml:space="preserve"> </w:t>
            </w:r>
            <w:proofErr w:type="spellStart"/>
            <w:r w:rsidRPr="00021342">
              <w:rPr>
                <w:rFonts w:ascii="Times New Roman" w:hAnsi="Times New Roman" w:cs="Times New Roman"/>
                <w:sz w:val="24"/>
                <w:szCs w:val="24"/>
              </w:rPr>
              <w:t>игры</w:t>
            </w:r>
            <w:proofErr w:type="spellEnd"/>
          </w:p>
        </w:tc>
        <w:tc>
          <w:tcPr>
            <w:tcW w:w="3402" w:type="dxa"/>
            <w:hideMark/>
          </w:tcPr>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Технология организации восприятия музыки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(О.П. </w:t>
            </w:r>
            <w:proofErr w:type="spellStart"/>
            <w:r w:rsidRPr="00021342">
              <w:rPr>
                <w:rFonts w:ascii="Times New Roman" w:hAnsi="Times New Roman" w:cs="Times New Roman"/>
                <w:sz w:val="24"/>
                <w:szCs w:val="24"/>
                <w:lang w:val="ru-RU"/>
              </w:rPr>
              <w:t>Радынова</w:t>
            </w:r>
            <w:proofErr w:type="spellEnd"/>
            <w:r w:rsidRPr="00021342">
              <w:rPr>
                <w:rFonts w:ascii="Times New Roman" w:hAnsi="Times New Roman" w:cs="Times New Roman"/>
                <w:sz w:val="24"/>
                <w:szCs w:val="24"/>
                <w:lang w:val="ru-RU"/>
              </w:rPr>
              <w:t>)</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 Игровая технология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музыкальная игра)</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-Технология организации исполнительской деятельности</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w:t>
            </w:r>
            <w:proofErr w:type="spellStart"/>
            <w:r w:rsidRPr="00021342">
              <w:rPr>
                <w:rFonts w:ascii="Times New Roman" w:hAnsi="Times New Roman" w:cs="Times New Roman"/>
                <w:sz w:val="24"/>
                <w:szCs w:val="24"/>
                <w:lang w:val="ru-RU"/>
              </w:rPr>
              <w:t>Т.Э.Тютюнникова</w:t>
            </w:r>
            <w:proofErr w:type="spellEnd"/>
            <w:r w:rsidRPr="00021342">
              <w:rPr>
                <w:rFonts w:ascii="Times New Roman" w:hAnsi="Times New Roman" w:cs="Times New Roman"/>
                <w:sz w:val="24"/>
                <w:szCs w:val="24"/>
                <w:lang w:val="ru-RU"/>
              </w:rPr>
              <w:t>)</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-Технология организации творческой деятельности</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(И.В. Груздова)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xml:space="preserve">- Создание </w:t>
            </w:r>
          </w:p>
          <w:p w:rsidR="00021342" w:rsidRPr="00021342" w:rsidRDefault="00021342" w:rsidP="00021342">
            <w:pPr>
              <w:jc w:val="both"/>
              <w:rPr>
                <w:rFonts w:ascii="Times New Roman" w:hAnsi="Times New Roman" w:cs="Times New Roman"/>
                <w:sz w:val="24"/>
                <w:szCs w:val="24"/>
                <w:lang w:val="ru-RU"/>
              </w:rPr>
            </w:pPr>
            <w:proofErr w:type="spellStart"/>
            <w:r w:rsidRPr="00021342">
              <w:rPr>
                <w:rFonts w:ascii="Times New Roman" w:hAnsi="Times New Roman" w:cs="Times New Roman"/>
                <w:sz w:val="24"/>
                <w:szCs w:val="24"/>
                <w:lang w:val="ru-RU"/>
              </w:rPr>
              <w:t>автодидактической</w:t>
            </w:r>
            <w:proofErr w:type="spellEnd"/>
            <w:r w:rsidRPr="00021342">
              <w:rPr>
                <w:rFonts w:ascii="Times New Roman" w:hAnsi="Times New Roman" w:cs="Times New Roman"/>
                <w:sz w:val="24"/>
                <w:szCs w:val="24"/>
                <w:lang w:val="ru-RU"/>
              </w:rPr>
              <w:t>, художественно-ценной предметно-развивающей среды.</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-Взаимодействие с семьей.</w:t>
            </w:r>
          </w:p>
          <w:p w:rsidR="00021342" w:rsidRPr="00021342" w:rsidRDefault="00021342" w:rsidP="00021342">
            <w:pPr>
              <w:jc w:val="both"/>
              <w:rPr>
                <w:rFonts w:ascii="Times New Roman" w:hAnsi="Times New Roman" w:cs="Times New Roman"/>
                <w:sz w:val="24"/>
                <w:szCs w:val="24"/>
                <w:lang w:val="ru-RU"/>
              </w:rPr>
            </w:pPr>
            <w:r w:rsidRPr="00021342">
              <w:rPr>
                <w:rFonts w:ascii="Times New Roman" w:hAnsi="Times New Roman" w:cs="Times New Roman"/>
                <w:sz w:val="24"/>
                <w:szCs w:val="24"/>
                <w:lang w:val="ru-RU"/>
              </w:rPr>
              <w:t> </w:t>
            </w:r>
          </w:p>
          <w:p w:rsidR="00021342" w:rsidRPr="00021342" w:rsidRDefault="00021342" w:rsidP="00021342">
            <w:pPr>
              <w:jc w:val="both"/>
              <w:rPr>
                <w:rFonts w:ascii="Times New Roman" w:hAnsi="Times New Roman" w:cs="Times New Roman"/>
                <w:sz w:val="24"/>
                <w:szCs w:val="24"/>
                <w:lang w:val="ru-RU"/>
              </w:rPr>
            </w:pPr>
            <w:r>
              <w:rPr>
                <w:rFonts w:ascii="Times New Roman" w:hAnsi="Times New Roman" w:cs="Times New Roman"/>
                <w:sz w:val="24"/>
                <w:szCs w:val="24"/>
                <w:lang w:val="ru-RU"/>
              </w:rPr>
              <w:t>-</w:t>
            </w:r>
            <w:r w:rsidRPr="00021342">
              <w:rPr>
                <w:rFonts w:ascii="Times New Roman" w:hAnsi="Times New Roman" w:cs="Times New Roman"/>
                <w:sz w:val="24"/>
                <w:szCs w:val="24"/>
                <w:lang w:val="ru-RU"/>
              </w:rPr>
              <w:t>Взаимодействие с культурными организациями.</w:t>
            </w:r>
          </w:p>
        </w:tc>
      </w:tr>
    </w:tbl>
    <w:p w:rsidR="00D06E67" w:rsidRDefault="00D06E67" w:rsidP="00021342">
      <w:pPr>
        <w:rPr>
          <w:rFonts w:ascii="Times New Roman" w:hAnsi="Times New Roman" w:cs="Times New Roman"/>
          <w:b/>
          <w:sz w:val="28"/>
          <w:szCs w:val="28"/>
          <w:lang w:val="ru-RU"/>
        </w:rPr>
      </w:pPr>
    </w:p>
    <w:p w:rsidR="00B1506B" w:rsidRDefault="00B1506B" w:rsidP="009519C7">
      <w:pPr>
        <w:suppressAutoHyphens/>
        <w:spacing w:after="0" w:line="360" w:lineRule="auto"/>
        <w:jc w:val="center"/>
        <w:rPr>
          <w:rFonts w:ascii="Times New Roman" w:hAnsi="Times New Roman" w:cs="Times New Roman"/>
          <w:b/>
          <w:sz w:val="28"/>
          <w:szCs w:val="28"/>
          <w:lang w:val="ru-RU"/>
        </w:rPr>
      </w:pPr>
    </w:p>
    <w:p w:rsidR="009519C7" w:rsidRPr="009519C7" w:rsidRDefault="009519C7" w:rsidP="009519C7">
      <w:pPr>
        <w:suppressAutoHyphens/>
        <w:spacing w:after="0" w:line="360" w:lineRule="auto"/>
        <w:jc w:val="center"/>
        <w:rPr>
          <w:rFonts w:ascii="Times New Roman" w:eastAsia="Times New Roman" w:hAnsi="Times New Roman" w:cs="Times New Roman"/>
          <w:b/>
          <w:bCs/>
          <w:sz w:val="24"/>
          <w:szCs w:val="28"/>
          <w:lang w:val="ru-RU" w:eastAsia="ar-SA" w:bidi="ar-SA"/>
        </w:rPr>
      </w:pPr>
      <w:r w:rsidRPr="009519C7">
        <w:rPr>
          <w:rFonts w:ascii="Times New Roman" w:eastAsia="Times New Roman" w:hAnsi="Times New Roman" w:cs="Times New Roman"/>
          <w:b/>
          <w:sz w:val="24"/>
          <w:szCs w:val="28"/>
          <w:lang w:val="ru-RU" w:eastAsia="ar-SA" w:bidi="ar-SA"/>
        </w:rPr>
        <w:t xml:space="preserve">Перспективный план </w:t>
      </w:r>
      <w:r w:rsidRPr="009519C7">
        <w:rPr>
          <w:rFonts w:ascii="Times New Roman" w:eastAsia="Times New Roman" w:hAnsi="Times New Roman" w:cs="Times New Roman"/>
          <w:b/>
          <w:bCs/>
          <w:sz w:val="24"/>
          <w:szCs w:val="28"/>
          <w:lang w:val="ru-RU" w:eastAsia="ar-SA" w:bidi="ar-SA"/>
        </w:rPr>
        <w:t>по ОО «Художественно-эстетическое развитие</w:t>
      </w:r>
      <w:r w:rsidR="002D478A">
        <w:rPr>
          <w:rFonts w:ascii="Times New Roman" w:eastAsia="Times New Roman" w:hAnsi="Times New Roman" w:cs="Times New Roman"/>
          <w:b/>
          <w:bCs/>
          <w:sz w:val="24"/>
          <w:szCs w:val="28"/>
          <w:lang w:val="ru-RU" w:eastAsia="ar-SA" w:bidi="ar-SA"/>
        </w:rPr>
        <w:t>. Музыкальная деятельность</w:t>
      </w:r>
      <w:r w:rsidRPr="009519C7">
        <w:rPr>
          <w:rFonts w:ascii="Times New Roman" w:eastAsia="Times New Roman" w:hAnsi="Times New Roman" w:cs="Times New Roman"/>
          <w:b/>
          <w:bCs/>
          <w:sz w:val="24"/>
          <w:szCs w:val="28"/>
          <w:lang w:val="ru-RU" w:eastAsia="ar-SA" w:bidi="ar-SA"/>
        </w:rPr>
        <w:t xml:space="preserve">» </w:t>
      </w:r>
      <w:r w:rsidRPr="009519C7">
        <w:rPr>
          <w:rFonts w:ascii="Times New Roman" w:eastAsia="Times New Roman" w:hAnsi="Times New Roman" w:cs="Times New Roman"/>
          <w:b/>
          <w:sz w:val="24"/>
          <w:szCs w:val="28"/>
          <w:lang w:val="ru-RU" w:eastAsia="ar-SA" w:bidi="ar-SA"/>
        </w:rPr>
        <w:t>(</w:t>
      </w:r>
      <w:r w:rsidRPr="00880A9D">
        <w:rPr>
          <w:rFonts w:ascii="Times New Roman" w:eastAsia="Times New Roman" w:hAnsi="Times New Roman" w:cs="Times New Roman"/>
          <w:b/>
          <w:i/>
          <w:sz w:val="24"/>
          <w:szCs w:val="28"/>
          <w:lang w:eastAsia="ar-SA" w:bidi="ar-SA"/>
        </w:rPr>
        <w:t>I</w:t>
      </w:r>
      <w:r w:rsidRPr="00880A9D">
        <w:rPr>
          <w:rFonts w:ascii="Times New Roman" w:eastAsia="Times New Roman" w:hAnsi="Times New Roman" w:cs="Times New Roman"/>
          <w:b/>
          <w:i/>
          <w:sz w:val="24"/>
          <w:szCs w:val="28"/>
          <w:lang w:val="ru-RU" w:eastAsia="ar-SA" w:bidi="ar-SA"/>
        </w:rPr>
        <w:t xml:space="preserve"> младшая гр</w:t>
      </w:r>
      <w:r w:rsidR="002D478A" w:rsidRPr="00880A9D">
        <w:rPr>
          <w:rFonts w:ascii="Times New Roman" w:eastAsia="Times New Roman" w:hAnsi="Times New Roman" w:cs="Times New Roman"/>
          <w:b/>
          <w:i/>
          <w:sz w:val="24"/>
          <w:szCs w:val="28"/>
          <w:lang w:val="ru-RU" w:eastAsia="ar-SA" w:bidi="ar-SA"/>
        </w:rPr>
        <w:t>уппа</w:t>
      </w:r>
      <w:r w:rsidRPr="00880A9D">
        <w:rPr>
          <w:rFonts w:ascii="Times New Roman" w:eastAsia="Times New Roman" w:hAnsi="Times New Roman" w:cs="Times New Roman"/>
          <w:b/>
          <w:i/>
          <w:sz w:val="24"/>
          <w:szCs w:val="28"/>
          <w:lang w:val="ru-RU" w:eastAsia="ar-SA" w:bidi="ar-SA"/>
        </w:rPr>
        <w:t xml:space="preserve"> 2-3 года</w:t>
      </w:r>
      <w:r w:rsidRPr="009519C7">
        <w:rPr>
          <w:rFonts w:ascii="Times New Roman" w:eastAsia="Times New Roman" w:hAnsi="Times New Roman" w:cs="Times New Roman"/>
          <w:b/>
          <w:sz w:val="24"/>
          <w:szCs w:val="28"/>
          <w:lang w:val="ru-RU" w:eastAsia="ar-SA" w:bidi="ar-S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663"/>
        <w:gridCol w:w="7087"/>
      </w:tblGrid>
      <w:tr w:rsidR="009519C7" w:rsidRPr="002D478A" w:rsidTr="00D06E67">
        <w:tc>
          <w:tcPr>
            <w:tcW w:w="1242"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Раздел</w:t>
            </w: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1A6741">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Програм</w:t>
            </w:r>
            <w:r w:rsidR="002D478A">
              <w:rPr>
                <w:rFonts w:ascii="Times New Roman" w:eastAsia="Times New Roman" w:hAnsi="Times New Roman" w:cs="Times New Roman"/>
                <w:b/>
                <w:sz w:val="24"/>
                <w:szCs w:val="24"/>
                <w:lang w:val="ru-RU" w:eastAsia="ar-SA" w:bidi="ar-SA"/>
              </w:rPr>
              <w:t>м</w:t>
            </w:r>
            <w:r w:rsidRPr="009519C7">
              <w:rPr>
                <w:rFonts w:ascii="Times New Roman" w:eastAsia="Times New Roman" w:hAnsi="Times New Roman" w:cs="Times New Roman"/>
                <w:b/>
                <w:sz w:val="24"/>
                <w:szCs w:val="24"/>
                <w:lang w:val="ru-RU" w:eastAsia="ar-SA" w:bidi="ar-SA"/>
              </w:rPr>
              <w:t>ное содержание</w:t>
            </w:r>
            <w:r w:rsidR="002D478A" w:rsidRPr="009519C7">
              <w:rPr>
                <w:rFonts w:ascii="Times New Roman" w:eastAsia="Times New Roman" w:hAnsi="Times New Roman" w:cs="Times New Roman"/>
                <w:b/>
                <w:sz w:val="24"/>
                <w:szCs w:val="28"/>
                <w:lang w:val="ru-RU" w:eastAsia="ar-SA" w:bidi="ar-SA"/>
              </w:rPr>
              <w:t xml:space="preserve"> на </w:t>
            </w:r>
            <w:r w:rsidR="002D478A" w:rsidRPr="009519C7">
              <w:rPr>
                <w:rFonts w:ascii="Times New Roman" w:eastAsia="Times New Roman" w:hAnsi="Times New Roman" w:cs="Times New Roman"/>
                <w:b/>
                <w:sz w:val="24"/>
                <w:szCs w:val="28"/>
                <w:lang w:eastAsia="ar-SA" w:bidi="ar-SA"/>
              </w:rPr>
              <w:t>I</w:t>
            </w:r>
            <w:r w:rsidR="002D478A">
              <w:rPr>
                <w:rFonts w:ascii="Times New Roman" w:eastAsia="Times New Roman" w:hAnsi="Times New Roman" w:cs="Times New Roman"/>
                <w:b/>
                <w:sz w:val="24"/>
                <w:szCs w:val="28"/>
                <w:lang w:val="ru-RU" w:eastAsia="ar-SA" w:bidi="ar-SA"/>
              </w:rPr>
              <w:t xml:space="preserve"> квартал</w:t>
            </w:r>
          </w:p>
        </w:tc>
        <w:tc>
          <w:tcPr>
            <w:tcW w:w="7087"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1A6741">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Музыкальный репертуар</w:t>
            </w:r>
          </w:p>
        </w:tc>
      </w:tr>
      <w:tr w:rsidR="009519C7" w:rsidRPr="00B1506B" w:rsidTr="00D06E67">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Слушание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7D7F0A">
            <w:pPr>
              <w:numPr>
                <w:ilvl w:val="0"/>
                <w:numId w:val="4"/>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у  малышей умение внимательно  слушать  музыкальные пьесы различного характера.</w:t>
            </w:r>
          </w:p>
          <w:p w:rsidR="009519C7" w:rsidRPr="009519C7" w:rsidRDefault="009519C7" w:rsidP="007D7F0A">
            <w:pPr>
              <w:numPr>
                <w:ilvl w:val="0"/>
                <w:numId w:val="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Формировать у  детей понимание, о чем поется  в песне.</w:t>
            </w:r>
          </w:p>
          <w:p w:rsidR="009519C7" w:rsidRPr="009519C7" w:rsidRDefault="009519C7" w:rsidP="007D7F0A">
            <w:pPr>
              <w:numPr>
                <w:ilvl w:val="0"/>
                <w:numId w:val="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Накапливать у детей музыкальные впечатления.</w:t>
            </w:r>
          </w:p>
          <w:p w:rsidR="009519C7" w:rsidRPr="009519C7" w:rsidRDefault="009519C7" w:rsidP="007D7F0A">
            <w:pPr>
              <w:numPr>
                <w:ilvl w:val="0"/>
                <w:numId w:val="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 Развивать у детей умение  различать звуки по высоте.</w:t>
            </w:r>
          </w:p>
          <w:p w:rsidR="009519C7" w:rsidRPr="009519C7" w:rsidRDefault="009519C7" w:rsidP="007D7F0A">
            <w:pPr>
              <w:numPr>
                <w:ilvl w:val="0"/>
                <w:numId w:val="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Знакомить детей  со звучанием различных музыкальных инструментов.</w:t>
            </w:r>
          </w:p>
        </w:tc>
        <w:tc>
          <w:tcPr>
            <w:tcW w:w="7087"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«Баю-баю» музыка </w:t>
            </w:r>
            <w:proofErr w:type="spellStart"/>
            <w:r w:rsidRPr="009519C7">
              <w:rPr>
                <w:rFonts w:ascii="Times New Roman" w:eastAsia="Times New Roman" w:hAnsi="Times New Roman" w:cs="Times New Roman"/>
                <w:sz w:val="24"/>
                <w:szCs w:val="24"/>
                <w:lang w:val="ru-RU" w:eastAsia="ar-SA" w:bidi="ar-SA"/>
              </w:rPr>
              <w:t>Красевой</w:t>
            </w:r>
            <w:proofErr w:type="spellEnd"/>
            <w:r w:rsidRPr="009519C7">
              <w:rPr>
                <w:rFonts w:ascii="Times New Roman" w:eastAsia="Times New Roman" w:hAnsi="Times New Roman" w:cs="Times New Roman"/>
                <w:sz w:val="24"/>
                <w:szCs w:val="24"/>
                <w:lang w:val="ru-RU" w:eastAsia="ar-SA" w:bidi="ar-SA"/>
              </w:rPr>
              <w:t xml:space="preserve">, слова </w:t>
            </w:r>
            <w:proofErr w:type="spellStart"/>
            <w:r w:rsidRPr="009519C7">
              <w:rPr>
                <w:rFonts w:ascii="Times New Roman" w:eastAsia="Times New Roman" w:hAnsi="Times New Roman" w:cs="Times New Roman"/>
                <w:sz w:val="24"/>
                <w:szCs w:val="24"/>
                <w:lang w:val="ru-RU" w:eastAsia="ar-SA" w:bidi="ar-SA"/>
              </w:rPr>
              <w:t>М.Чарной</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«Ах, вы, сени» – русская народная мелодия в обработке </w:t>
            </w:r>
            <w:proofErr w:type="spellStart"/>
            <w:r w:rsidRPr="009519C7">
              <w:rPr>
                <w:rFonts w:ascii="Times New Roman" w:eastAsia="Times New Roman" w:hAnsi="Times New Roman" w:cs="Times New Roman"/>
                <w:sz w:val="24"/>
                <w:szCs w:val="24"/>
                <w:lang w:val="ru-RU" w:eastAsia="ar-SA" w:bidi="ar-SA"/>
              </w:rPr>
              <w:t>Агафонникова</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«На чем играю?» музыка </w:t>
            </w:r>
            <w:proofErr w:type="spellStart"/>
            <w:r w:rsidRPr="009519C7">
              <w:rPr>
                <w:rFonts w:ascii="Times New Roman" w:eastAsia="Times New Roman" w:hAnsi="Times New Roman" w:cs="Times New Roman"/>
                <w:sz w:val="24"/>
                <w:szCs w:val="24"/>
                <w:lang w:val="ru-RU" w:eastAsia="ar-SA" w:bidi="ar-SA"/>
              </w:rPr>
              <w:t>Рустамова</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«Колокольчик» муз. И.Арсеева, сл. </w:t>
            </w:r>
            <w:proofErr w:type="spellStart"/>
            <w:r w:rsidRPr="009519C7">
              <w:rPr>
                <w:rFonts w:ascii="Times New Roman" w:eastAsia="Times New Roman" w:hAnsi="Times New Roman" w:cs="Times New Roman"/>
                <w:sz w:val="24"/>
                <w:szCs w:val="24"/>
                <w:lang w:val="ru-RU" w:eastAsia="ar-SA" w:bidi="ar-SA"/>
              </w:rPr>
              <w:t>И.Черницкой</w:t>
            </w:r>
            <w:proofErr w:type="spellEnd"/>
            <w:r w:rsidRPr="009519C7">
              <w:rPr>
                <w:rFonts w:ascii="Times New Roman" w:eastAsia="Times New Roman" w:hAnsi="Times New Roman" w:cs="Times New Roman"/>
                <w:sz w:val="24"/>
                <w:szCs w:val="24"/>
                <w:lang w:val="ru-RU" w:eastAsia="ar-SA" w:bidi="ar-SA"/>
              </w:rPr>
              <w:t>.</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«Зайка» муз. </w:t>
            </w:r>
            <w:proofErr w:type="spellStart"/>
            <w:r w:rsidRPr="009519C7">
              <w:rPr>
                <w:rFonts w:ascii="Times New Roman" w:eastAsia="Times New Roman" w:hAnsi="Times New Roman" w:cs="Times New Roman"/>
                <w:sz w:val="24"/>
                <w:szCs w:val="24"/>
                <w:lang w:val="ru-RU" w:eastAsia="ar-SA" w:bidi="ar-SA"/>
              </w:rPr>
              <w:t>Г.Добачева</w:t>
            </w:r>
            <w:proofErr w:type="spellEnd"/>
            <w:r w:rsidRPr="009519C7">
              <w:rPr>
                <w:rFonts w:ascii="Times New Roman" w:eastAsia="Times New Roman" w:hAnsi="Times New Roman" w:cs="Times New Roman"/>
                <w:sz w:val="24"/>
                <w:szCs w:val="24"/>
                <w:lang w:val="ru-RU" w:eastAsia="ar-SA" w:bidi="ar-SA"/>
              </w:rPr>
              <w:t xml:space="preserve">, сл. </w:t>
            </w:r>
            <w:proofErr w:type="spellStart"/>
            <w:r w:rsidRPr="009519C7">
              <w:rPr>
                <w:rFonts w:ascii="Times New Roman" w:eastAsia="Times New Roman" w:hAnsi="Times New Roman" w:cs="Times New Roman"/>
                <w:sz w:val="24"/>
                <w:szCs w:val="24"/>
                <w:lang w:val="ru-RU" w:eastAsia="ar-SA" w:bidi="ar-SA"/>
              </w:rPr>
              <w:t>Т.Бабаджанян</w:t>
            </w:r>
            <w:proofErr w:type="spellEnd"/>
            <w:r w:rsidRPr="009519C7">
              <w:rPr>
                <w:rFonts w:ascii="Times New Roman" w:eastAsia="Times New Roman" w:hAnsi="Times New Roman" w:cs="Times New Roman"/>
                <w:sz w:val="24"/>
                <w:szCs w:val="24"/>
                <w:lang w:val="ru-RU" w:eastAsia="ar-SA" w:bidi="ar-SA"/>
              </w:rPr>
              <w:t>.</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«Детский сад» муз. Филиппенко</w:t>
            </w:r>
            <w:r w:rsidRPr="009519C7">
              <w:rPr>
                <w:rFonts w:ascii="Times New Roman" w:eastAsia="Times New Roman" w:hAnsi="Times New Roman" w:cs="Times New Roman"/>
                <w:sz w:val="24"/>
                <w:szCs w:val="24"/>
                <w:lang w:val="ru-RU" w:eastAsia="ar-SA" w:bidi="ar-SA"/>
              </w:rPr>
              <w:tab/>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«В лесу»  муз. Е.Тиличеевой</w:t>
            </w:r>
          </w:p>
          <w:p w:rsidR="009519C7" w:rsidRDefault="009519C7" w:rsidP="00FC6E79">
            <w:pPr>
              <w:tabs>
                <w:tab w:val="left" w:pos="3948"/>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«Пение птиц» муз. Ж.  Рамо.</w:t>
            </w:r>
          </w:p>
          <w:p w:rsidR="001A6741" w:rsidRPr="009519C7" w:rsidRDefault="001A6741" w:rsidP="00FC6E79">
            <w:pPr>
              <w:tabs>
                <w:tab w:val="left" w:pos="3948"/>
              </w:tabs>
              <w:suppressAutoHyphens/>
              <w:spacing w:after="0" w:line="240" w:lineRule="auto"/>
              <w:jc w:val="both"/>
              <w:rPr>
                <w:rFonts w:ascii="Times New Roman" w:eastAsia="Times New Roman" w:hAnsi="Times New Roman" w:cs="Times New Roman"/>
                <w:sz w:val="24"/>
                <w:szCs w:val="24"/>
                <w:lang w:val="ru-RU" w:eastAsia="ar-SA" w:bidi="ar-SA"/>
              </w:rPr>
            </w:pPr>
          </w:p>
        </w:tc>
      </w:tr>
      <w:tr w:rsidR="009519C7" w:rsidRPr="009519C7" w:rsidTr="00D06E67">
        <w:trPr>
          <w:cantSplit/>
          <w:trHeight w:val="2644"/>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9519C7" w:rsidRPr="009519C7" w:rsidRDefault="009519C7" w:rsidP="009519C7">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Исполнительство</w:t>
            </w:r>
          </w:p>
        </w:tc>
        <w:tc>
          <w:tcPr>
            <w:tcW w:w="6663" w:type="dxa"/>
            <w:tcBorders>
              <w:top w:val="single" w:sz="4" w:space="0" w:color="000000"/>
              <w:left w:val="single" w:sz="4" w:space="0" w:color="000000"/>
              <w:bottom w:val="single" w:sz="4" w:space="0" w:color="auto"/>
              <w:right w:val="single" w:sz="4" w:space="0" w:color="000000"/>
            </w:tcBorders>
            <w:hideMark/>
          </w:tcPr>
          <w:p w:rsidR="009519C7" w:rsidRPr="009519C7" w:rsidRDefault="009519C7" w:rsidP="007D7F0A">
            <w:pPr>
              <w:numPr>
                <w:ilvl w:val="0"/>
                <w:numId w:val="5"/>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Создавать у детей определенный эмоциональный настрой в соответствии с характером песни, мелодии.</w:t>
            </w:r>
          </w:p>
          <w:p w:rsidR="009519C7" w:rsidRPr="009519C7" w:rsidRDefault="009519C7" w:rsidP="007D7F0A">
            <w:pPr>
              <w:numPr>
                <w:ilvl w:val="0"/>
                <w:numId w:val="5"/>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у детей внимание, память, умение переключать  внимание при использовании различных приемов педагогом.</w:t>
            </w:r>
          </w:p>
          <w:p w:rsidR="009519C7" w:rsidRPr="009519C7" w:rsidRDefault="009519C7" w:rsidP="007D7F0A">
            <w:pPr>
              <w:numPr>
                <w:ilvl w:val="0"/>
                <w:numId w:val="5"/>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Развивать умение детей подпевать знакомые слова и фразы песен совместно </w:t>
            </w:r>
            <w:proofErr w:type="gramStart"/>
            <w:r w:rsidRPr="009519C7">
              <w:rPr>
                <w:rFonts w:ascii="Times New Roman" w:eastAsia="Times New Roman" w:hAnsi="Times New Roman" w:cs="Times New Roman"/>
                <w:sz w:val="24"/>
                <w:szCs w:val="20"/>
                <w:lang w:val="ru-RU" w:eastAsia="ar-SA" w:bidi="ar-SA"/>
              </w:rPr>
              <w:t>со</w:t>
            </w:r>
            <w:proofErr w:type="gramEnd"/>
            <w:r w:rsidRPr="009519C7">
              <w:rPr>
                <w:rFonts w:ascii="Times New Roman" w:eastAsia="Times New Roman" w:hAnsi="Times New Roman" w:cs="Times New Roman"/>
                <w:sz w:val="24"/>
                <w:szCs w:val="20"/>
                <w:lang w:val="ru-RU" w:eastAsia="ar-SA" w:bidi="ar-SA"/>
              </w:rPr>
              <w:t xml:space="preserve"> взрослыми.</w:t>
            </w:r>
          </w:p>
          <w:p w:rsidR="001A6741" w:rsidRPr="001A6741" w:rsidRDefault="009519C7" w:rsidP="007D7F0A">
            <w:pPr>
              <w:numPr>
                <w:ilvl w:val="0"/>
                <w:numId w:val="5"/>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Формировать интерес к фольклорным жанрам, желание самостоятельно </w:t>
            </w:r>
            <w:proofErr w:type="spellStart"/>
            <w:r w:rsidRPr="009519C7">
              <w:rPr>
                <w:rFonts w:ascii="Times New Roman" w:eastAsia="Times New Roman" w:hAnsi="Times New Roman" w:cs="Times New Roman"/>
                <w:sz w:val="24"/>
                <w:szCs w:val="20"/>
                <w:lang w:val="ru-RU" w:eastAsia="ar-SA" w:bidi="ar-SA"/>
              </w:rPr>
              <w:t>пропевать</w:t>
            </w:r>
            <w:proofErr w:type="spellEnd"/>
            <w:r w:rsidRPr="009519C7">
              <w:rPr>
                <w:rFonts w:ascii="Times New Roman" w:eastAsia="Times New Roman" w:hAnsi="Times New Roman" w:cs="Times New Roman"/>
                <w:sz w:val="24"/>
                <w:szCs w:val="20"/>
                <w:lang w:val="ru-RU" w:eastAsia="ar-SA" w:bidi="ar-SA"/>
              </w:rPr>
              <w:t xml:space="preserve"> их в свободной деятельности.</w:t>
            </w:r>
          </w:p>
        </w:tc>
        <w:tc>
          <w:tcPr>
            <w:tcW w:w="7087" w:type="dxa"/>
            <w:tcBorders>
              <w:top w:val="single" w:sz="4" w:space="0" w:color="000000"/>
              <w:left w:val="single" w:sz="4" w:space="0" w:color="000000"/>
              <w:bottom w:val="single" w:sz="4" w:space="0" w:color="auto"/>
              <w:right w:val="single" w:sz="4" w:space="0" w:color="000000"/>
            </w:tcBorders>
            <w:hideMark/>
          </w:tcPr>
          <w:p w:rsidR="009519C7" w:rsidRPr="009519C7" w:rsidRDefault="009519C7" w:rsidP="00FC6E79">
            <w:pPr>
              <w:suppressAutoHyphens/>
              <w:snapToGrid w:val="0"/>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Песни:</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«У меня есть зайка» сл. и муз. </w:t>
            </w:r>
            <w:proofErr w:type="spellStart"/>
            <w:r w:rsidRPr="009519C7">
              <w:rPr>
                <w:rFonts w:ascii="Times New Roman" w:eastAsia="Times New Roman" w:hAnsi="Times New Roman" w:cs="Times New Roman"/>
                <w:sz w:val="24"/>
                <w:szCs w:val="24"/>
                <w:lang w:val="ru-RU" w:eastAsia="ar-SA" w:bidi="ar-SA"/>
              </w:rPr>
              <w:t>Макшанцевой</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«Бобик» муз. Тиличеевой</w:t>
            </w:r>
          </w:p>
          <w:p w:rsidR="009519C7" w:rsidRPr="009519C7" w:rsidRDefault="009519C7"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«Здравствуйте ладошки» М. </w:t>
            </w:r>
            <w:proofErr w:type="spellStart"/>
            <w:r w:rsidRPr="009519C7">
              <w:rPr>
                <w:rFonts w:ascii="Times New Roman" w:eastAsia="Times New Roman" w:hAnsi="Times New Roman" w:cs="Times New Roman"/>
                <w:sz w:val="24"/>
                <w:szCs w:val="24"/>
                <w:lang w:val="ru-RU" w:eastAsia="ar-SA" w:bidi="ar-SA"/>
              </w:rPr>
              <w:t>Картушиной</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Петушок р.н.п. обр. </w:t>
            </w:r>
            <w:proofErr w:type="spellStart"/>
            <w:r w:rsidRPr="009519C7">
              <w:rPr>
                <w:rFonts w:ascii="Times New Roman" w:eastAsia="Times New Roman" w:hAnsi="Times New Roman" w:cs="Times New Roman"/>
                <w:sz w:val="24"/>
                <w:szCs w:val="24"/>
                <w:lang w:val="ru-RU" w:eastAsia="ar-SA" w:bidi="ar-SA"/>
              </w:rPr>
              <w:t>М.Красева</w:t>
            </w:r>
            <w:proofErr w:type="spellEnd"/>
          </w:p>
          <w:p w:rsidR="009519C7" w:rsidRPr="009519C7" w:rsidRDefault="009519C7" w:rsidP="00FC6E79">
            <w:pPr>
              <w:suppressAutoHyphens/>
              <w:spacing w:after="0" w:line="240" w:lineRule="auto"/>
              <w:jc w:val="both"/>
              <w:rPr>
                <w:rFonts w:ascii="Arial" w:eastAsia="Times New Roman" w:hAnsi="Arial" w:cs="Arial"/>
                <w:b/>
                <w:bCs/>
                <w:color w:val="333333"/>
                <w:sz w:val="24"/>
                <w:szCs w:val="24"/>
                <w:shd w:val="clear" w:color="auto" w:fill="FFFFFF"/>
                <w:lang w:val="ru-RU" w:eastAsia="ar-SA" w:bidi="ar-SA"/>
              </w:rPr>
            </w:pPr>
            <w:r w:rsidRPr="009519C7">
              <w:rPr>
                <w:rFonts w:ascii="Times New Roman" w:eastAsia="Times New Roman" w:hAnsi="Times New Roman" w:cs="Times New Roman"/>
                <w:sz w:val="24"/>
                <w:szCs w:val="24"/>
                <w:lang w:val="ru-RU" w:eastAsia="ar-SA" w:bidi="ar-SA"/>
              </w:rPr>
              <w:t>«Вышла курочка гулять»</w:t>
            </w:r>
            <w:proofErr w:type="spellStart"/>
            <w:r w:rsidRPr="009519C7">
              <w:rPr>
                <w:rFonts w:ascii="Times New Roman" w:eastAsia="Times New Roman" w:hAnsi="Times New Roman" w:cs="Times New Roman"/>
                <w:bCs/>
                <w:sz w:val="24"/>
                <w:szCs w:val="24"/>
                <w:lang w:val="ru-RU" w:eastAsia="ar-SA" w:bidi="ar-SA"/>
              </w:rPr>
              <w:t>муз</w:t>
            </w:r>
            <w:proofErr w:type="gramStart"/>
            <w:r w:rsidRPr="009519C7">
              <w:rPr>
                <w:rFonts w:ascii="Times New Roman" w:eastAsia="Times New Roman" w:hAnsi="Times New Roman" w:cs="Times New Roman"/>
                <w:bCs/>
                <w:sz w:val="24"/>
                <w:szCs w:val="24"/>
                <w:lang w:val="ru-RU" w:eastAsia="ar-SA" w:bidi="ar-SA"/>
              </w:rPr>
              <w:t>.</w:t>
            </w:r>
            <w:r w:rsidRPr="009519C7">
              <w:rPr>
                <w:rFonts w:ascii="Times New Roman" w:eastAsia="Times New Roman" w:hAnsi="Times New Roman" w:cs="Times New Roman"/>
                <w:sz w:val="24"/>
                <w:szCs w:val="24"/>
                <w:lang w:val="ru-RU" w:eastAsia="ar-SA" w:bidi="ar-SA"/>
              </w:rPr>
              <w:t>А</w:t>
            </w:r>
            <w:proofErr w:type="gramEnd"/>
            <w:r w:rsidRPr="009519C7">
              <w:rPr>
                <w:rFonts w:ascii="Times New Roman" w:eastAsia="Times New Roman" w:hAnsi="Times New Roman" w:cs="Times New Roman"/>
                <w:sz w:val="24"/>
                <w:szCs w:val="24"/>
                <w:lang w:val="ru-RU" w:eastAsia="ar-SA" w:bidi="ar-SA"/>
              </w:rPr>
              <w:t>.Филиппенко</w:t>
            </w:r>
            <w:proofErr w:type="spellEnd"/>
            <w:r w:rsidRPr="009519C7">
              <w:rPr>
                <w:rFonts w:ascii="Arial" w:eastAsia="Times New Roman" w:hAnsi="Arial" w:cs="Arial"/>
                <w:b/>
                <w:bCs/>
                <w:color w:val="333333"/>
                <w:sz w:val="24"/>
                <w:szCs w:val="24"/>
                <w:shd w:val="clear" w:color="auto" w:fill="FFFFFF"/>
                <w:lang w:val="ru-RU" w:eastAsia="ar-SA" w:bidi="ar-SA"/>
              </w:rPr>
              <w:t xml:space="preserve">, </w:t>
            </w:r>
            <w:r w:rsidRPr="009519C7">
              <w:rPr>
                <w:rFonts w:ascii="Times New Roman" w:eastAsia="Times New Roman" w:hAnsi="Times New Roman" w:cs="Times New Roman"/>
                <w:bCs/>
                <w:sz w:val="24"/>
                <w:szCs w:val="24"/>
                <w:lang w:val="ru-RU" w:eastAsia="ar-SA" w:bidi="ar-SA"/>
              </w:rPr>
              <w:t>сл.</w:t>
            </w:r>
            <w:r w:rsidRPr="009519C7">
              <w:rPr>
                <w:rFonts w:ascii="Times New Roman" w:eastAsia="Times New Roman" w:hAnsi="Times New Roman" w:cs="Times New Roman"/>
                <w:sz w:val="24"/>
                <w:szCs w:val="24"/>
                <w:lang w:val="ru-RU" w:eastAsia="ar-SA" w:bidi="ar-SA"/>
              </w:rPr>
              <w:t xml:space="preserve"> Волгина Т.</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«Ладушки»  </w:t>
            </w:r>
            <w:proofErr w:type="spellStart"/>
            <w:r w:rsidRPr="009519C7">
              <w:rPr>
                <w:rFonts w:ascii="Times New Roman" w:eastAsia="Times New Roman" w:hAnsi="Times New Roman" w:cs="Times New Roman"/>
                <w:sz w:val="24"/>
                <w:szCs w:val="24"/>
                <w:lang w:val="ru-RU" w:eastAsia="ar-SA" w:bidi="ar-SA"/>
              </w:rPr>
              <w:t>р.н.п</w:t>
            </w:r>
            <w:proofErr w:type="gramStart"/>
            <w:r w:rsidRPr="009519C7">
              <w:rPr>
                <w:rFonts w:ascii="Times New Roman" w:eastAsia="Times New Roman" w:hAnsi="Times New Roman" w:cs="Times New Roman"/>
                <w:sz w:val="24"/>
                <w:szCs w:val="24"/>
                <w:lang w:val="ru-RU" w:eastAsia="ar-SA" w:bidi="ar-SA"/>
              </w:rPr>
              <w:t>.о</w:t>
            </w:r>
            <w:proofErr w:type="gramEnd"/>
            <w:r w:rsidRPr="009519C7">
              <w:rPr>
                <w:rFonts w:ascii="Times New Roman" w:eastAsia="Times New Roman" w:hAnsi="Times New Roman" w:cs="Times New Roman"/>
                <w:sz w:val="24"/>
                <w:szCs w:val="24"/>
                <w:lang w:val="ru-RU" w:eastAsia="ar-SA" w:bidi="ar-SA"/>
              </w:rPr>
              <w:t>бр</w:t>
            </w:r>
            <w:proofErr w:type="spellEnd"/>
            <w:r w:rsidRPr="009519C7">
              <w:rPr>
                <w:rFonts w:ascii="Times New Roman" w:eastAsia="Times New Roman" w:hAnsi="Times New Roman" w:cs="Times New Roman"/>
                <w:sz w:val="24"/>
                <w:szCs w:val="24"/>
                <w:lang w:val="ru-RU" w:eastAsia="ar-SA" w:bidi="ar-SA"/>
              </w:rPr>
              <w:t>. Н. Римского-Корсакова</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«Пирожки для игрушек» </w:t>
            </w:r>
            <w:proofErr w:type="spellStart"/>
            <w:r w:rsidRPr="009519C7">
              <w:rPr>
                <w:rFonts w:ascii="Times New Roman" w:eastAsia="Times New Roman" w:hAnsi="Times New Roman" w:cs="Times New Roman"/>
                <w:sz w:val="24"/>
                <w:szCs w:val="24"/>
                <w:lang w:val="ru-RU" w:eastAsia="ar-SA" w:bidi="ar-SA"/>
              </w:rPr>
              <w:t>муз</w:t>
            </w:r>
            <w:proofErr w:type="gramStart"/>
            <w:r w:rsidRPr="009519C7">
              <w:rPr>
                <w:rFonts w:ascii="Times New Roman" w:eastAsia="Times New Roman" w:hAnsi="Times New Roman" w:cs="Times New Roman"/>
                <w:sz w:val="24"/>
                <w:szCs w:val="24"/>
                <w:lang w:val="ru-RU" w:eastAsia="ar-SA" w:bidi="ar-SA"/>
              </w:rPr>
              <w:t>.и</w:t>
            </w:r>
            <w:proofErr w:type="spellEnd"/>
            <w:proofErr w:type="gramEnd"/>
            <w:r w:rsidRPr="009519C7">
              <w:rPr>
                <w:rFonts w:ascii="Times New Roman" w:eastAsia="Times New Roman" w:hAnsi="Times New Roman" w:cs="Times New Roman"/>
                <w:sz w:val="24"/>
                <w:szCs w:val="24"/>
                <w:lang w:val="ru-RU" w:eastAsia="ar-SA" w:bidi="ar-SA"/>
              </w:rPr>
              <w:t xml:space="preserve"> сл. </w:t>
            </w:r>
            <w:proofErr w:type="spellStart"/>
            <w:r w:rsidRPr="009519C7">
              <w:rPr>
                <w:rFonts w:ascii="Times New Roman" w:eastAsia="Times New Roman" w:hAnsi="Times New Roman" w:cs="Times New Roman"/>
                <w:sz w:val="24"/>
                <w:szCs w:val="24"/>
                <w:lang w:val="ru-RU" w:eastAsia="ar-SA" w:bidi="ar-SA"/>
              </w:rPr>
              <w:t>З.Качаевой</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1A6741" w:rsidRPr="009519C7" w:rsidTr="00D06E67">
        <w:trPr>
          <w:cantSplit/>
          <w:trHeight w:val="1116"/>
        </w:trPr>
        <w:tc>
          <w:tcPr>
            <w:tcW w:w="1242" w:type="dxa"/>
            <w:tcBorders>
              <w:top w:val="single" w:sz="4" w:space="0" w:color="auto"/>
              <w:left w:val="single" w:sz="4" w:space="0" w:color="000000"/>
              <w:bottom w:val="single" w:sz="4" w:space="0" w:color="auto"/>
              <w:right w:val="single" w:sz="4" w:space="0" w:color="000000"/>
            </w:tcBorders>
            <w:textDirection w:val="btLr"/>
          </w:tcPr>
          <w:p w:rsidR="001A6741" w:rsidRPr="009519C7" w:rsidRDefault="001A6741"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p w:rsidR="001A6741" w:rsidRPr="009519C7" w:rsidRDefault="001A6741"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Муз. </w:t>
            </w:r>
            <w:proofErr w:type="gramStart"/>
            <w:r w:rsidRPr="009519C7">
              <w:rPr>
                <w:rFonts w:ascii="Times New Roman" w:eastAsia="Times New Roman" w:hAnsi="Times New Roman" w:cs="Times New Roman"/>
                <w:b/>
                <w:sz w:val="24"/>
                <w:szCs w:val="24"/>
                <w:lang w:val="ru-RU" w:eastAsia="ar-SA" w:bidi="ar-SA"/>
              </w:rPr>
              <w:t>–</w:t>
            </w:r>
            <w:proofErr w:type="spellStart"/>
            <w:r w:rsidRPr="009519C7">
              <w:rPr>
                <w:rFonts w:ascii="Times New Roman" w:eastAsia="Times New Roman" w:hAnsi="Times New Roman" w:cs="Times New Roman"/>
                <w:b/>
                <w:sz w:val="24"/>
                <w:szCs w:val="24"/>
                <w:lang w:val="ru-RU" w:eastAsia="ar-SA" w:bidi="ar-SA"/>
              </w:rPr>
              <w:t>д</w:t>
            </w:r>
            <w:proofErr w:type="gramEnd"/>
            <w:r w:rsidRPr="009519C7">
              <w:rPr>
                <w:rFonts w:ascii="Times New Roman" w:eastAsia="Times New Roman" w:hAnsi="Times New Roman" w:cs="Times New Roman"/>
                <w:b/>
                <w:sz w:val="24"/>
                <w:szCs w:val="24"/>
                <w:lang w:val="ru-RU" w:eastAsia="ar-SA" w:bidi="ar-SA"/>
              </w:rPr>
              <w:t>ид</w:t>
            </w:r>
            <w:proofErr w:type="spellEnd"/>
            <w:r w:rsidRPr="009519C7">
              <w:rPr>
                <w:rFonts w:ascii="Times New Roman" w:eastAsia="Times New Roman" w:hAnsi="Times New Roman" w:cs="Times New Roman"/>
                <w:b/>
                <w:sz w:val="24"/>
                <w:szCs w:val="24"/>
                <w:lang w:val="ru-RU" w:eastAsia="ar-SA" w:bidi="ar-SA"/>
              </w:rPr>
              <w:t>. игра</w:t>
            </w:r>
          </w:p>
        </w:tc>
        <w:tc>
          <w:tcPr>
            <w:tcW w:w="6663" w:type="dxa"/>
            <w:tcBorders>
              <w:top w:val="single" w:sz="4" w:space="0" w:color="auto"/>
              <w:left w:val="single" w:sz="4" w:space="0" w:color="000000"/>
              <w:bottom w:val="single" w:sz="4" w:space="0" w:color="auto"/>
              <w:right w:val="single" w:sz="4" w:space="0" w:color="000000"/>
            </w:tcBorders>
          </w:tcPr>
          <w:p w:rsidR="001A6741" w:rsidRPr="009519C7" w:rsidRDefault="001A6741" w:rsidP="007D7F0A">
            <w:pPr>
              <w:numPr>
                <w:ilvl w:val="0"/>
                <w:numId w:val="20"/>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Развивать умение детей узнавать знакомую песню и доставать  из мешочка соответствующую игрушку.</w:t>
            </w:r>
          </w:p>
          <w:p w:rsidR="001A6741" w:rsidRPr="009519C7" w:rsidRDefault="001A6741" w:rsidP="007D7F0A">
            <w:pPr>
              <w:numPr>
                <w:ilvl w:val="0"/>
                <w:numId w:val="20"/>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Развивать у детей внимание  слушать мелодию и поднимать соответствующую карточку, различать тембр музыки.</w:t>
            </w:r>
          </w:p>
          <w:p w:rsidR="001A6741" w:rsidRPr="009519C7" w:rsidRDefault="001A6741" w:rsidP="007D7F0A">
            <w:pPr>
              <w:numPr>
                <w:ilvl w:val="0"/>
                <w:numId w:val="20"/>
              </w:numPr>
              <w:suppressAutoHyphens/>
              <w:spacing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Побуждать детей  подыгрывать игрушкам на бубне, молоточках, барабане.</w:t>
            </w:r>
          </w:p>
        </w:tc>
        <w:tc>
          <w:tcPr>
            <w:tcW w:w="7087" w:type="dxa"/>
            <w:tcBorders>
              <w:top w:val="single" w:sz="4" w:space="0" w:color="auto"/>
              <w:left w:val="single" w:sz="4" w:space="0" w:color="000000"/>
              <w:bottom w:val="single" w:sz="4" w:space="0" w:color="auto"/>
              <w:right w:val="single" w:sz="4" w:space="0" w:color="000000"/>
            </w:tcBorders>
          </w:tcPr>
          <w:p w:rsidR="001A6741" w:rsidRPr="009519C7" w:rsidRDefault="001A6741"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Чудесный мешочек»</w:t>
            </w:r>
          </w:p>
          <w:p w:rsidR="001A6741" w:rsidRPr="009519C7" w:rsidRDefault="001A6741"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«К нам гости пришли» </w:t>
            </w:r>
          </w:p>
          <w:p w:rsidR="001A6741" w:rsidRPr="009519C7" w:rsidRDefault="001A6741"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«На чем играю?»</w:t>
            </w:r>
          </w:p>
        </w:tc>
      </w:tr>
      <w:tr w:rsidR="001A6741" w:rsidRPr="009519C7" w:rsidTr="00D06E67">
        <w:trPr>
          <w:cantSplit/>
          <w:trHeight w:val="1965"/>
        </w:trPr>
        <w:tc>
          <w:tcPr>
            <w:tcW w:w="1242" w:type="dxa"/>
            <w:tcBorders>
              <w:top w:val="single" w:sz="4" w:space="0" w:color="auto"/>
              <w:left w:val="single" w:sz="4" w:space="0" w:color="000000"/>
              <w:bottom w:val="single" w:sz="4" w:space="0" w:color="000000"/>
              <w:right w:val="single" w:sz="4" w:space="0" w:color="000000"/>
            </w:tcBorders>
            <w:textDirection w:val="btLr"/>
            <w:hideMark/>
          </w:tcPr>
          <w:p w:rsidR="001A6741" w:rsidRPr="009519C7" w:rsidRDefault="001A6741"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p w:rsidR="001A6741" w:rsidRPr="009519C7" w:rsidRDefault="001A6741"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Исполнительство </w:t>
            </w:r>
          </w:p>
        </w:tc>
        <w:tc>
          <w:tcPr>
            <w:tcW w:w="6663" w:type="dxa"/>
            <w:tcBorders>
              <w:top w:val="single" w:sz="4" w:space="0" w:color="auto"/>
              <w:left w:val="single" w:sz="4" w:space="0" w:color="000000"/>
              <w:bottom w:val="single" w:sz="4" w:space="0" w:color="000000"/>
              <w:right w:val="single" w:sz="4" w:space="0" w:color="000000"/>
            </w:tcBorders>
            <w:hideMark/>
          </w:tcPr>
          <w:p w:rsidR="001A6741" w:rsidRPr="009519C7" w:rsidRDefault="001A6741" w:rsidP="007D7F0A">
            <w:pPr>
              <w:numPr>
                <w:ilvl w:val="0"/>
                <w:numId w:val="9"/>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Создавать у детей приподнятое настроение, разрядку отрицательных эмоций и нервного напряжения.</w:t>
            </w:r>
          </w:p>
          <w:p w:rsidR="001A6741" w:rsidRPr="009519C7" w:rsidRDefault="001A6741" w:rsidP="007D7F0A">
            <w:pPr>
              <w:numPr>
                <w:ilvl w:val="0"/>
                <w:numId w:val="9"/>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Развивать умение детей  двигаться в соответствии с ярко выраженным характером музыки, начинать движения с началом музыки и заканчивать с её завершением.</w:t>
            </w:r>
          </w:p>
          <w:p w:rsidR="001A6741" w:rsidRPr="009519C7" w:rsidRDefault="001A6741" w:rsidP="007D7F0A">
            <w:pPr>
              <w:numPr>
                <w:ilvl w:val="0"/>
                <w:numId w:val="9"/>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Развивать у детей образно – игровые движения.</w:t>
            </w:r>
          </w:p>
          <w:p w:rsidR="001A6741" w:rsidRPr="009519C7" w:rsidRDefault="001A6741" w:rsidP="007D7F0A">
            <w:pPr>
              <w:numPr>
                <w:ilvl w:val="0"/>
                <w:numId w:val="9"/>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Развивать  у детей слуховое внимание.</w:t>
            </w:r>
          </w:p>
          <w:p w:rsidR="001A6741" w:rsidRPr="009519C7" w:rsidRDefault="001A6741" w:rsidP="007D7F0A">
            <w:pPr>
              <w:numPr>
                <w:ilvl w:val="0"/>
                <w:numId w:val="9"/>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Формировать умения исполнять простейшие плясовые движения.</w:t>
            </w:r>
          </w:p>
          <w:p w:rsidR="001A6741" w:rsidRPr="009519C7" w:rsidRDefault="001A6741" w:rsidP="007D7F0A">
            <w:pPr>
              <w:numPr>
                <w:ilvl w:val="0"/>
                <w:numId w:val="9"/>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Развивать умения передавать по показу педагога игровые действия в плясках, двигаться по кругу, </w:t>
            </w:r>
            <w:proofErr w:type="gramStart"/>
            <w:r w:rsidRPr="009519C7">
              <w:rPr>
                <w:rFonts w:ascii="Times New Roman" w:eastAsia="Times New Roman" w:hAnsi="Times New Roman" w:cs="Times New Roman"/>
                <w:sz w:val="24"/>
                <w:szCs w:val="24"/>
                <w:lang w:val="ru-RU" w:eastAsia="ar-SA" w:bidi="ar-SA"/>
              </w:rPr>
              <w:t>взявшись за руки и парами друг за</w:t>
            </w:r>
            <w:proofErr w:type="gramEnd"/>
            <w:r w:rsidRPr="009519C7">
              <w:rPr>
                <w:rFonts w:ascii="Times New Roman" w:eastAsia="Times New Roman" w:hAnsi="Times New Roman" w:cs="Times New Roman"/>
                <w:sz w:val="24"/>
                <w:szCs w:val="24"/>
                <w:lang w:val="ru-RU" w:eastAsia="ar-SA" w:bidi="ar-SA"/>
              </w:rPr>
              <w:t xml:space="preserve"> друга, выполнять движения по тексту песен.</w:t>
            </w:r>
          </w:p>
          <w:p w:rsidR="001A6741" w:rsidRPr="009519C7" w:rsidRDefault="001A6741" w:rsidP="007D7F0A">
            <w:pPr>
              <w:numPr>
                <w:ilvl w:val="0"/>
                <w:numId w:val="9"/>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Воспитывать интерес к выполнению музыкально – ритмических движений.</w:t>
            </w:r>
          </w:p>
          <w:p w:rsidR="001A6741" w:rsidRPr="009519C7" w:rsidRDefault="001A6741" w:rsidP="007D7F0A">
            <w:pPr>
              <w:numPr>
                <w:ilvl w:val="0"/>
                <w:numId w:val="9"/>
              </w:numPr>
              <w:suppressAutoHyphens/>
              <w:spacing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Передавать весёлый характер музыки  плясовыми движениями.</w:t>
            </w:r>
          </w:p>
        </w:tc>
        <w:tc>
          <w:tcPr>
            <w:tcW w:w="7087" w:type="dxa"/>
            <w:tcBorders>
              <w:top w:val="single" w:sz="4" w:space="0" w:color="auto"/>
              <w:left w:val="single" w:sz="4" w:space="0" w:color="000000"/>
              <w:bottom w:val="single" w:sz="4" w:space="0" w:color="000000"/>
              <w:right w:val="single" w:sz="4" w:space="0" w:color="000000"/>
            </w:tcBorders>
            <w:hideMark/>
          </w:tcPr>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 Упражнения:</w:t>
            </w:r>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«Зашагали ножки» муз. Е Тиличеевой</w:t>
            </w:r>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«Кулачки» обр. Т. </w:t>
            </w:r>
            <w:proofErr w:type="spellStart"/>
            <w:r w:rsidRPr="009519C7">
              <w:rPr>
                <w:rFonts w:ascii="Times New Roman" w:eastAsia="Times New Roman" w:hAnsi="Times New Roman" w:cs="Times New Roman"/>
                <w:sz w:val="24"/>
                <w:szCs w:val="20"/>
                <w:lang w:val="ru-RU" w:eastAsia="ar-SA" w:bidi="ar-SA"/>
              </w:rPr>
              <w:t>Саудко</w:t>
            </w:r>
            <w:proofErr w:type="spellEnd"/>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«Где же наши ручки</w:t>
            </w:r>
            <w:r w:rsidRPr="009519C7">
              <w:rPr>
                <w:rFonts w:ascii="Times New Roman" w:eastAsia="Times New Roman" w:hAnsi="Times New Roman" w:cs="Times New Roman"/>
                <w:b/>
                <w:sz w:val="24"/>
                <w:szCs w:val="20"/>
                <w:lang w:val="ru-RU" w:eastAsia="ar-SA" w:bidi="ar-SA"/>
              </w:rPr>
              <w:t xml:space="preserve">» </w:t>
            </w:r>
            <w:r w:rsidRPr="009519C7">
              <w:rPr>
                <w:rFonts w:ascii="Times New Roman" w:eastAsia="Times New Roman" w:hAnsi="Times New Roman" w:cs="Times New Roman"/>
                <w:sz w:val="24"/>
                <w:szCs w:val="20"/>
                <w:lang w:val="ru-RU" w:eastAsia="ar-SA" w:bidi="ar-SA"/>
              </w:rPr>
              <w:t>муз. Т. Ломовой</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«Погуляем» муз. Т. Ломовой</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«Фонарики» р.н.</w:t>
            </w:r>
            <w:proofErr w:type="gramStart"/>
            <w:r w:rsidRPr="009519C7">
              <w:rPr>
                <w:rFonts w:ascii="Times New Roman" w:eastAsia="Times New Roman" w:hAnsi="Times New Roman" w:cs="Times New Roman"/>
                <w:sz w:val="24"/>
                <w:szCs w:val="20"/>
                <w:lang w:val="ru-RU" w:eastAsia="ar-SA" w:bidi="ar-SA"/>
              </w:rPr>
              <w:t>м</w:t>
            </w:r>
            <w:proofErr w:type="gramEnd"/>
            <w:r w:rsidRPr="009519C7">
              <w:rPr>
                <w:rFonts w:ascii="Times New Roman" w:eastAsia="Times New Roman" w:hAnsi="Times New Roman" w:cs="Times New Roman"/>
                <w:sz w:val="24"/>
                <w:szCs w:val="20"/>
                <w:lang w:val="ru-RU" w:eastAsia="ar-SA" w:bidi="ar-SA"/>
              </w:rPr>
              <w:t>.</w:t>
            </w:r>
          </w:p>
          <w:p w:rsidR="001A6741" w:rsidRPr="001A6741"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«Ножками затопали» муз. </w:t>
            </w:r>
            <w:proofErr w:type="spellStart"/>
            <w:r w:rsidRPr="009519C7">
              <w:rPr>
                <w:rFonts w:ascii="Times New Roman" w:eastAsia="Times New Roman" w:hAnsi="Times New Roman" w:cs="Times New Roman"/>
                <w:sz w:val="24"/>
                <w:szCs w:val="20"/>
                <w:lang w:val="ru-RU" w:eastAsia="ar-SA" w:bidi="ar-SA"/>
              </w:rPr>
              <w:t>Раух</w:t>
            </w:r>
            <w:r>
              <w:rPr>
                <w:rFonts w:ascii="Times New Roman" w:eastAsia="Times New Roman" w:hAnsi="Times New Roman" w:cs="Times New Roman"/>
                <w:sz w:val="24"/>
                <w:szCs w:val="20"/>
                <w:lang w:val="ru-RU" w:eastAsia="ar-SA" w:bidi="ar-SA"/>
              </w:rPr>
              <w:t>вергера</w:t>
            </w:r>
            <w:proofErr w:type="spellEnd"/>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Пляски, танцы: </w:t>
            </w:r>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Вот какие листики  муз. </w:t>
            </w:r>
            <w:proofErr w:type="spellStart"/>
            <w:r w:rsidRPr="009519C7">
              <w:rPr>
                <w:rFonts w:ascii="Times New Roman" w:eastAsia="Times New Roman" w:hAnsi="Times New Roman" w:cs="Times New Roman"/>
                <w:sz w:val="24"/>
                <w:szCs w:val="20"/>
                <w:lang w:val="ru-RU" w:eastAsia="ar-SA" w:bidi="ar-SA"/>
              </w:rPr>
              <w:t>Т.Прописновой</w:t>
            </w:r>
            <w:proofErr w:type="spellEnd"/>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«Поплясать становись»  муз. Е. </w:t>
            </w:r>
            <w:proofErr w:type="spellStart"/>
            <w:r w:rsidRPr="009519C7">
              <w:rPr>
                <w:rFonts w:ascii="Times New Roman" w:eastAsia="Times New Roman" w:hAnsi="Times New Roman" w:cs="Times New Roman"/>
                <w:sz w:val="24"/>
                <w:szCs w:val="20"/>
                <w:lang w:val="ru-RU" w:eastAsia="ar-SA" w:bidi="ar-SA"/>
              </w:rPr>
              <w:t>Макшанцевой</w:t>
            </w:r>
            <w:proofErr w:type="spellEnd"/>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Погремушки сл. и  муз. </w:t>
            </w:r>
            <w:proofErr w:type="spellStart"/>
            <w:r w:rsidRPr="009519C7">
              <w:rPr>
                <w:rFonts w:ascii="Times New Roman" w:eastAsia="Times New Roman" w:hAnsi="Times New Roman" w:cs="Times New Roman"/>
                <w:sz w:val="24"/>
                <w:szCs w:val="20"/>
                <w:lang w:val="ru-RU" w:eastAsia="ar-SA" w:bidi="ar-SA"/>
              </w:rPr>
              <w:t>Макшанцевой</w:t>
            </w:r>
            <w:proofErr w:type="spellEnd"/>
          </w:p>
          <w:p w:rsidR="001A6741" w:rsidRPr="009519C7" w:rsidRDefault="001A6741" w:rsidP="00FC6E79">
            <w:pPr>
              <w:suppressAutoHyphens/>
              <w:spacing w:after="0" w:line="240" w:lineRule="auto"/>
              <w:jc w:val="both"/>
              <w:rPr>
                <w:rFonts w:ascii="Arial" w:eastAsia="Times New Roman" w:hAnsi="Arial" w:cs="Arial"/>
                <w:b/>
                <w:bCs/>
                <w:color w:val="333333"/>
                <w:sz w:val="24"/>
                <w:szCs w:val="20"/>
                <w:shd w:val="clear" w:color="auto" w:fill="FFFFFF"/>
                <w:lang w:val="ru-RU" w:eastAsia="ar-SA" w:bidi="ar-SA"/>
              </w:rPr>
            </w:pPr>
            <w:r w:rsidRPr="009519C7">
              <w:rPr>
                <w:rFonts w:ascii="Times New Roman" w:eastAsia="Times New Roman" w:hAnsi="Times New Roman" w:cs="Times New Roman"/>
                <w:sz w:val="24"/>
                <w:szCs w:val="20"/>
                <w:lang w:val="ru-RU" w:eastAsia="ar-SA" w:bidi="ar-SA"/>
              </w:rPr>
              <w:t>«Вышла курочка гулять»</w:t>
            </w:r>
            <w:proofErr w:type="spellStart"/>
            <w:r w:rsidRPr="009519C7">
              <w:rPr>
                <w:rFonts w:ascii="Times New Roman" w:eastAsia="Times New Roman" w:hAnsi="Times New Roman" w:cs="Times New Roman"/>
                <w:bCs/>
                <w:sz w:val="24"/>
                <w:szCs w:val="20"/>
                <w:lang w:val="ru-RU" w:eastAsia="ar-SA" w:bidi="ar-SA"/>
              </w:rPr>
              <w:t>муз</w:t>
            </w:r>
            <w:proofErr w:type="gramStart"/>
            <w:r w:rsidRPr="009519C7">
              <w:rPr>
                <w:rFonts w:ascii="Times New Roman" w:eastAsia="Times New Roman" w:hAnsi="Times New Roman" w:cs="Times New Roman"/>
                <w:bCs/>
                <w:sz w:val="24"/>
                <w:szCs w:val="20"/>
                <w:lang w:val="ru-RU" w:eastAsia="ar-SA" w:bidi="ar-SA"/>
              </w:rPr>
              <w:t>.</w:t>
            </w:r>
            <w:r w:rsidRPr="009519C7">
              <w:rPr>
                <w:rFonts w:ascii="Times New Roman" w:eastAsia="Times New Roman" w:hAnsi="Times New Roman" w:cs="Times New Roman"/>
                <w:sz w:val="24"/>
                <w:szCs w:val="20"/>
                <w:lang w:val="ru-RU" w:eastAsia="ar-SA" w:bidi="ar-SA"/>
              </w:rPr>
              <w:t>А</w:t>
            </w:r>
            <w:proofErr w:type="gramEnd"/>
            <w:r w:rsidRPr="009519C7">
              <w:rPr>
                <w:rFonts w:ascii="Times New Roman" w:eastAsia="Times New Roman" w:hAnsi="Times New Roman" w:cs="Times New Roman"/>
                <w:sz w:val="24"/>
                <w:szCs w:val="20"/>
                <w:lang w:val="ru-RU" w:eastAsia="ar-SA" w:bidi="ar-SA"/>
              </w:rPr>
              <w:t>.Филиппенко</w:t>
            </w:r>
            <w:proofErr w:type="spellEnd"/>
            <w:r w:rsidRPr="009519C7">
              <w:rPr>
                <w:rFonts w:ascii="Times New Roman" w:eastAsia="Times New Roman" w:hAnsi="Times New Roman" w:cs="Times New Roman"/>
                <w:sz w:val="24"/>
                <w:szCs w:val="20"/>
                <w:lang w:val="ru-RU" w:eastAsia="ar-SA" w:bidi="ar-SA"/>
              </w:rPr>
              <w:t>, </w:t>
            </w:r>
            <w:r w:rsidRPr="009519C7">
              <w:rPr>
                <w:rFonts w:ascii="Times New Roman" w:eastAsia="Times New Roman" w:hAnsi="Times New Roman" w:cs="Times New Roman"/>
                <w:bCs/>
                <w:sz w:val="24"/>
                <w:szCs w:val="20"/>
                <w:lang w:val="ru-RU" w:eastAsia="ar-SA" w:bidi="ar-SA"/>
              </w:rPr>
              <w:t>сл.</w:t>
            </w:r>
            <w:r w:rsidRPr="009519C7">
              <w:rPr>
                <w:rFonts w:ascii="Times New Roman" w:eastAsia="Times New Roman" w:hAnsi="Times New Roman" w:cs="Times New Roman"/>
                <w:sz w:val="24"/>
                <w:szCs w:val="20"/>
                <w:lang w:val="ru-RU" w:eastAsia="ar-SA" w:bidi="ar-SA"/>
              </w:rPr>
              <w:t xml:space="preserve"> Волгина Т.</w:t>
            </w:r>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Игры:</w:t>
            </w:r>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«Тихо – громко» муз. Е. Тиличеевой</w:t>
            </w:r>
          </w:p>
          <w:p w:rsidR="001A6741" w:rsidRPr="009519C7" w:rsidRDefault="001A6741" w:rsidP="00FC6E79">
            <w:pPr>
              <w:tabs>
                <w:tab w:val="left" w:pos="432"/>
                <w:tab w:val="left" w:pos="5194"/>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«Прятки» муз. Ломовой</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0"/>
                <w:lang w:val="ru-RU" w:eastAsia="ar-SA" w:bidi="ar-SA"/>
              </w:rPr>
              <w:t xml:space="preserve">Зайчики и лиса муз. </w:t>
            </w:r>
            <w:proofErr w:type="spellStart"/>
            <w:r w:rsidRPr="009519C7">
              <w:rPr>
                <w:rFonts w:ascii="Times New Roman" w:eastAsia="Times New Roman" w:hAnsi="Times New Roman" w:cs="Times New Roman"/>
                <w:sz w:val="24"/>
                <w:szCs w:val="20"/>
                <w:lang w:val="ru-RU" w:eastAsia="ar-SA" w:bidi="ar-SA"/>
              </w:rPr>
              <w:t>Финаровского</w:t>
            </w:r>
            <w:proofErr w:type="spellEnd"/>
          </w:p>
        </w:tc>
      </w:tr>
    </w:tbl>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4013DB">
      <w:pPr>
        <w:tabs>
          <w:tab w:val="center" w:pos="7965"/>
          <w:tab w:val="right" w:pos="15930"/>
        </w:tabs>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880A9D">
      <w:pPr>
        <w:tabs>
          <w:tab w:val="center" w:pos="7965"/>
          <w:tab w:val="right" w:pos="15930"/>
        </w:tabs>
        <w:suppressAutoHyphens/>
        <w:spacing w:after="0" w:line="360" w:lineRule="auto"/>
        <w:rPr>
          <w:rFonts w:ascii="Times New Roman" w:eastAsia="Times New Roman" w:hAnsi="Times New Roman" w:cs="Times New Roman"/>
          <w:b/>
          <w:sz w:val="24"/>
          <w:szCs w:val="28"/>
          <w:lang w:val="ru-RU" w:eastAsia="ar-SA" w:bidi="ar-SA"/>
        </w:rPr>
      </w:pPr>
    </w:p>
    <w:p w:rsidR="00333A45" w:rsidRDefault="009519C7" w:rsidP="004013DB">
      <w:pPr>
        <w:tabs>
          <w:tab w:val="center" w:pos="7965"/>
          <w:tab w:val="right" w:pos="15930"/>
        </w:tabs>
        <w:suppressAutoHyphens/>
        <w:spacing w:line="360" w:lineRule="auto"/>
        <w:jc w:val="center"/>
        <w:rPr>
          <w:rFonts w:ascii="Times New Roman" w:eastAsia="Times New Roman" w:hAnsi="Times New Roman" w:cs="Times New Roman"/>
          <w:b/>
          <w:sz w:val="24"/>
          <w:szCs w:val="28"/>
          <w:lang w:val="ru-RU" w:eastAsia="ar-SA" w:bidi="ar-SA"/>
        </w:rPr>
      </w:pPr>
      <w:r w:rsidRPr="009519C7">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9519C7">
        <w:rPr>
          <w:rFonts w:ascii="Times New Roman" w:eastAsia="Times New Roman" w:hAnsi="Times New Roman" w:cs="Times New Roman"/>
          <w:b/>
          <w:sz w:val="24"/>
          <w:szCs w:val="28"/>
          <w:lang w:eastAsia="ar-SA" w:bidi="ar-SA"/>
        </w:rPr>
        <w:t>I</w:t>
      </w:r>
      <w:r w:rsidRPr="009519C7">
        <w:rPr>
          <w:rFonts w:ascii="Times New Roman" w:eastAsia="Times New Roman" w:hAnsi="Times New Roman" w:cs="Times New Roman"/>
          <w:b/>
          <w:sz w:val="24"/>
          <w:szCs w:val="28"/>
          <w:lang w:val="ru-RU" w:eastAsia="ar-SA" w:bidi="ar-SA"/>
        </w:rPr>
        <w:t xml:space="preserve"> квартал</w:t>
      </w:r>
      <w:r w:rsidR="00880A9D">
        <w:rPr>
          <w:rFonts w:ascii="Times New Roman" w:eastAsia="Times New Roman" w:hAnsi="Times New Roman" w:cs="Times New Roman"/>
          <w:b/>
          <w:sz w:val="24"/>
          <w:szCs w:val="28"/>
          <w:lang w:val="ru-RU" w:eastAsia="ar-SA" w:bidi="ar-SA"/>
        </w:rPr>
        <w:t xml:space="preserve"> </w:t>
      </w:r>
    </w:p>
    <w:p w:rsidR="009519C7" w:rsidRPr="009519C7" w:rsidRDefault="001A6741" w:rsidP="004013DB">
      <w:pPr>
        <w:tabs>
          <w:tab w:val="center" w:pos="7965"/>
          <w:tab w:val="right" w:pos="15930"/>
        </w:tabs>
        <w:suppressAutoHyphens/>
        <w:spacing w:line="360" w:lineRule="auto"/>
        <w:jc w:val="center"/>
        <w:rPr>
          <w:rFonts w:ascii="Times New Roman" w:eastAsia="Times New Roman" w:hAnsi="Times New Roman" w:cs="Times New Roman"/>
          <w:b/>
          <w:sz w:val="28"/>
          <w:szCs w:val="28"/>
          <w:lang w:val="ru-RU" w:eastAsia="ar-SA" w:bidi="ar-SA"/>
        </w:rPr>
      </w:pPr>
      <w:r w:rsidRPr="009519C7">
        <w:rPr>
          <w:rFonts w:ascii="Times New Roman" w:eastAsia="Times New Roman" w:hAnsi="Times New Roman" w:cs="Times New Roman"/>
          <w:b/>
          <w:sz w:val="24"/>
          <w:szCs w:val="28"/>
          <w:lang w:val="ru-RU" w:eastAsia="ar-SA" w:bidi="ar-SA"/>
        </w:rPr>
        <w:t>(</w:t>
      </w:r>
      <w:r w:rsidRPr="00880A9D">
        <w:rPr>
          <w:rFonts w:ascii="Times New Roman" w:eastAsia="Times New Roman" w:hAnsi="Times New Roman" w:cs="Times New Roman"/>
          <w:b/>
          <w:i/>
          <w:sz w:val="24"/>
          <w:szCs w:val="28"/>
          <w:lang w:eastAsia="ar-SA" w:bidi="ar-SA"/>
        </w:rPr>
        <w:t>I</w:t>
      </w:r>
      <w:r w:rsidRPr="00880A9D">
        <w:rPr>
          <w:rFonts w:ascii="Times New Roman" w:eastAsia="Times New Roman" w:hAnsi="Times New Roman" w:cs="Times New Roman"/>
          <w:b/>
          <w:i/>
          <w:sz w:val="24"/>
          <w:szCs w:val="28"/>
          <w:lang w:val="ru-RU" w:eastAsia="ar-SA" w:bidi="ar-SA"/>
        </w:rPr>
        <w:t xml:space="preserve"> младшая группа 2-3 года</w:t>
      </w:r>
      <w:r w:rsidRPr="009519C7">
        <w:rPr>
          <w:rFonts w:ascii="Times New Roman" w:eastAsia="Times New Roman" w:hAnsi="Times New Roman" w:cs="Times New Roman"/>
          <w:b/>
          <w:sz w:val="24"/>
          <w:szCs w:val="28"/>
          <w:lang w:val="ru-RU" w:eastAsia="ar-SA" w:bidi="ar-SA"/>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9519C7" w:rsidRPr="00EA2329" w:rsidTr="00333A45">
        <w:tc>
          <w:tcPr>
            <w:tcW w:w="1236"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9519C7" w:rsidRPr="009519C7" w:rsidRDefault="009519C7" w:rsidP="007D7F0A">
            <w:pPr>
              <w:numPr>
                <w:ilvl w:val="0"/>
                <w:numId w:val="6"/>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«Ладушки-ладушки» муз. Иорданского – развивать умение у детей  внимательно слушать песню, побуждать выполнять движения, соответствующие тексту, песни.</w:t>
            </w:r>
          </w:p>
          <w:p w:rsidR="009519C7" w:rsidRPr="009519C7" w:rsidRDefault="009519C7" w:rsidP="007D7F0A">
            <w:pPr>
              <w:numPr>
                <w:ilvl w:val="0"/>
                <w:numId w:val="6"/>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«Баю-баю» муз. </w:t>
            </w:r>
            <w:proofErr w:type="spellStart"/>
            <w:r w:rsidRPr="009519C7">
              <w:rPr>
                <w:rFonts w:ascii="Times New Roman" w:eastAsia="Times New Roman" w:hAnsi="Times New Roman" w:cs="Times New Roman"/>
                <w:sz w:val="24"/>
                <w:szCs w:val="20"/>
                <w:lang w:val="ru-RU" w:eastAsia="ar-SA" w:bidi="ar-SA"/>
              </w:rPr>
              <w:t>Красевой</w:t>
            </w:r>
            <w:proofErr w:type="spellEnd"/>
            <w:r w:rsidRPr="009519C7">
              <w:rPr>
                <w:rFonts w:ascii="Times New Roman" w:eastAsia="Times New Roman" w:hAnsi="Times New Roman" w:cs="Times New Roman"/>
                <w:sz w:val="24"/>
                <w:szCs w:val="20"/>
                <w:lang w:val="ru-RU" w:eastAsia="ar-SA" w:bidi="ar-SA"/>
              </w:rPr>
              <w:t xml:space="preserve"> – накапливать у детей  опыт восприятия  мелодии спокойного характера.</w:t>
            </w:r>
          </w:p>
          <w:p w:rsidR="009519C7" w:rsidRPr="009519C7" w:rsidRDefault="009519C7" w:rsidP="007D7F0A">
            <w:pPr>
              <w:numPr>
                <w:ilvl w:val="0"/>
                <w:numId w:val="6"/>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«На чем играю?» муз Тиличеевой – побуждать слушать и различать звучание дудки и барабана. </w:t>
            </w:r>
          </w:p>
          <w:p w:rsidR="009519C7" w:rsidRPr="009519C7" w:rsidRDefault="009519C7" w:rsidP="007D7F0A">
            <w:pPr>
              <w:numPr>
                <w:ilvl w:val="0"/>
                <w:numId w:val="6"/>
              </w:numPr>
              <w:tabs>
                <w:tab w:val="left" w:pos="360"/>
              </w:tabs>
              <w:suppressAutoHyphens/>
              <w:spacing w:after="0" w:line="240" w:lineRule="auto"/>
              <w:jc w:val="both"/>
              <w:rPr>
                <w:rFonts w:ascii="Times New Roman" w:eastAsia="Times New Roman" w:hAnsi="Times New Roman" w:cs="Times New Roman"/>
                <w:bCs/>
                <w:sz w:val="20"/>
                <w:szCs w:val="24"/>
                <w:lang w:val="ru-RU" w:eastAsia="ar-SA" w:bidi="ar-SA"/>
              </w:rPr>
            </w:pPr>
            <w:r w:rsidRPr="009519C7">
              <w:rPr>
                <w:rFonts w:ascii="Times New Roman" w:eastAsia="Times New Roman" w:hAnsi="Times New Roman" w:cs="Times New Roman"/>
                <w:sz w:val="24"/>
                <w:szCs w:val="20"/>
                <w:lang w:val="ru-RU" w:eastAsia="ar-SA" w:bidi="ar-SA"/>
              </w:rPr>
              <w:t xml:space="preserve">«Кошка» - </w:t>
            </w:r>
            <w:proofErr w:type="spellStart"/>
            <w:r w:rsidRPr="009519C7">
              <w:rPr>
                <w:rFonts w:ascii="Times New Roman" w:eastAsia="Times New Roman" w:hAnsi="Times New Roman" w:cs="Times New Roman"/>
                <w:sz w:val="24"/>
                <w:szCs w:val="20"/>
                <w:lang w:val="ru-RU" w:eastAsia="ar-SA" w:bidi="ar-SA"/>
              </w:rPr>
              <w:t>муз</w:t>
            </w:r>
            <w:proofErr w:type="gramStart"/>
            <w:r w:rsidRPr="009519C7">
              <w:rPr>
                <w:rFonts w:ascii="Times New Roman" w:eastAsia="Times New Roman" w:hAnsi="Times New Roman" w:cs="Times New Roman"/>
                <w:sz w:val="24"/>
                <w:szCs w:val="20"/>
                <w:lang w:val="ru-RU" w:eastAsia="ar-SA" w:bidi="ar-SA"/>
              </w:rPr>
              <w:t>.А</w:t>
            </w:r>
            <w:proofErr w:type="gramEnd"/>
            <w:r w:rsidRPr="009519C7">
              <w:rPr>
                <w:rFonts w:ascii="Times New Roman" w:eastAsia="Times New Roman" w:hAnsi="Times New Roman" w:cs="Times New Roman"/>
                <w:sz w:val="24"/>
                <w:szCs w:val="20"/>
                <w:lang w:val="ru-RU" w:eastAsia="ar-SA" w:bidi="ar-SA"/>
              </w:rPr>
              <w:t>лександрова</w:t>
            </w:r>
            <w:proofErr w:type="spellEnd"/>
            <w:r w:rsidRPr="009519C7">
              <w:rPr>
                <w:rFonts w:ascii="Times New Roman" w:eastAsia="Times New Roman" w:hAnsi="Times New Roman" w:cs="Times New Roman"/>
                <w:sz w:val="24"/>
                <w:szCs w:val="20"/>
                <w:lang w:val="ru-RU" w:eastAsia="ar-SA" w:bidi="ar-SA"/>
              </w:rPr>
              <w:t xml:space="preserve"> – </w:t>
            </w:r>
            <w:proofErr w:type="spellStart"/>
            <w:r w:rsidRPr="009519C7">
              <w:rPr>
                <w:rFonts w:ascii="Times New Roman" w:eastAsia="Times New Roman" w:hAnsi="Times New Roman" w:cs="Times New Roman"/>
                <w:sz w:val="24"/>
                <w:szCs w:val="20"/>
                <w:lang w:val="ru-RU" w:eastAsia="ar-SA" w:bidi="ar-SA"/>
              </w:rPr>
              <w:t>интонировтаь</w:t>
            </w:r>
            <w:proofErr w:type="spellEnd"/>
            <w:r w:rsidRPr="009519C7">
              <w:rPr>
                <w:rFonts w:ascii="Times New Roman" w:eastAsia="Times New Roman" w:hAnsi="Times New Roman" w:cs="Times New Roman"/>
                <w:sz w:val="24"/>
                <w:szCs w:val="20"/>
                <w:lang w:val="ru-RU" w:eastAsia="ar-SA" w:bidi="ar-SA"/>
              </w:rPr>
              <w:t xml:space="preserve"> звукоподражания.</w:t>
            </w:r>
          </w:p>
        </w:tc>
      </w:tr>
      <w:tr w:rsidR="009519C7" w:rsidRPr="009519C7" w:rsidTr="00333A45">
        <w:trPr>
          <w:cantSplit/>
          <w:trHeight w:val="1498"/>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Слушание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vMerge/>
            <w:tcBorders>
              <w:left w:val="single" w:sz="4" w:space="0" w:color="000000"/>
              <w:bottom w:val="single" w:sz="4" w:space="0" w:color="000000"/>
              <w:right w:val="single" w:sz="4" w:space="0" w:color="000000"/>
            </w:tcBorders>
          </w:tcPr>
          <w:p w:rsidR="009519C7" w:rsidRPr="009519C7" w:rsidRDefault="009519C7" w:rsidP="007D7F0A">
            <w:pPr>
              <w:numPr>
                <w:ilvl w:val="0"/>
                <w:numId w:val="6"/>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p>
        </w:tc>
      </w:tr>
      <w:tr w:rsidR="009519C7" w:rsidRPr="00EA2329" w:rsidTr="00333A45">
        <w:trPr>
          <w:cantSplit/>
          <w:trHeight w:val="792"/>
        </w:trPr>
        <w:tc>
          <w:tcPr>
            <w:tcW w:w="1236" w:type="dxa"/>
            <w:vMerge w:val="restart"/>
            <w:tcBorders>
              <w:top w:val="single" w:sz="4" w:space="0" w:color="000000"/>
              <w:left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Исполнительство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7D7F0A">
            <w:pPr>
              <w:numPr>
                <w:ilvl w:val="0"/>
                <w:numId w:val="7"/>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«Бобик» </w:t>
            </w:r>
            <w:proofErr w:type="spellStart"/>
            <w:r w:rsidRPr="009519C7">
              <w:rPr>
                <w:rFonts w:ascii="Times New Roman" w:eastAsia="Times New Roman" w:hAnsi="Times New Roman" w:cs="Times New Roman"/>
                <w:sz w:val="24"/>
                <w:szCs w:val="20"/>
                <w:lang w:val="ru-RU" w:eastAsia="ar-SA" w:bidi="ar-SA"/>
              </w:rPr>
              <w:t>муз</w:t>
            </w:r>
            <w:proofErr w:type="gramStart"/>
            <w:r w:rsidRPr="009519C7">
              <w:rPr>
                <w:rFonts w:ascii="Times New Roman" w:eastAsia="Times New Roman" w:hAnsi="Times New Roman" w:cs="Times New Roman"/>
                <w:sz w:val="24"/>
                <w:szCs w:val="20"/>
                <w:lang w:val="ru-RU" w:eastAsia="ar-SA" w:bidi="ar-SA"/>
              </w:rPr>
              <w:t>.Т</w:t>
            </w:r>
            <w:proofErr w:type="gramEnd"/>
            <w:r w:rsidRPr="009519C7">
              <w:rPr>
                <w:rFonts w:ascii="Times New Roman" w:eastAsia="Times New Roman" w:hAnsi="Times New Roman" w:cs="Times New Roman"/>
                <w:sz w:val="24"/>
                <w:szCs w:val="20"/>
                <w:lang w:val="ru-RU" w:eastAsia="ar-SA" w:bidi="ar-SA"/>
              </w:rPr>
              <w:t>иличеевой</w:t>
            </w:r>
            <w:proofErr w:type="spellEnd"/>
            <w:r w:rsidRPr="009519C7">
              <w:rPr>
                <w:rFonts w:ascii="Times New Roman" w:eastAsia="Times New Roman" w:hAnsi="Times New Roman" w:cs="Times New Roman"/>
                <w:sz w:val="24"/>
                <w:szCs w:val="20"/>
                <w:lang w:val="ru-RU" w:eastAsia="ar-SA" w:bidi="ar-SA"/>
              </w:rPr>
              <w:t xml:space="preserve">, «Птичка» </w:t>
            </w:r>
            <w:proofErr w:type="spellStart"/>
            <w:r w:rsidRPr="009519C7">
              <w:rPr>
                <w:rFonts w:ascii="Times New Roman" w:eastAsia="Times New Roman" w:hAnsi="Times New Roman" w:cs="Times New Roman"/>
                <w:sz w:val="24"/>
                <w:szCs w:val="20"/>
                <w:lang w:val="ru-RU" w:eastAsia="ar-SA" w:bidi="ar-SA"/>
              </w:rPr>
              <w:t>муз.Тиличеевой</w:t>
            </w:r>
            <w:proofErr w:type="spellEnd"/>
            <w:r w:rsidRPr="009519C7">
              <w:rPr>
                <w:rFonts w:ascii="Times New Roman" w:eastAsia="Times New Roman" w:hAnsi="Times New Roman" w:cs="Times New Roman"/>
                <w:sz w:val="24"/>
                <w:szCs w:val="20"/>
                <w:lang w:val="ru-RU" w:eastAsia="ar-SA" w:bidi="ar-SA"/>
              </w:rPr>
              <w:t xml:space="preserve"> – побуждать подпевать звукоподражания и отдельные интонации, фразы.</w:t>
            </w:r>
          </w:p>
          <w:p w:rsidR="009519C7" w:rsidRPr="009519C7" w:rsidRDefault="009519C7" w:rsidP="007D7F0A">
            <w:pPr>
              <w:numPr>
                <w:ilvl w:val="0"/>
                <w:numId w:val="7"/>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«У меня есть зайчик» </w:t>
            </w:r>
            <w:proofErr w:type="spellStart"/>
            <w:r w:rsidRPr="009519C7">
              <w:rPr>
                <w:rFonts w:ascii="Times New Roman" w:eastAsia="Times New Roman" w:hAnsi="Times New Roman" w:cs="Times New Roman"/>
                <w:sz w:val="24"/>
                <w:szCs w:val="20"/>
                <w:lang w:val="ru-RU" w:eastAsia="ar-SA" w:bidi="ar-SA"/>
              </w:rPr>
              <w:t>муз</w:t>
            </w:r>
            <w:proofErr w:type="gramStart"/>
            <w:r w:rsidRPr="009519C7">
              <w:rPr>
                <w:rFonts w:ascii="Times New Roman" w:eastAsia="Times New Roman" w:hAnsi="Times New Roman" w:cs="Times New Roman"/>
                <w:sz w:val="24"/>
                <w:szCs w:val="20"/>
                <w:lang w:val="ru-RU" w:eastAsia="ar-SA" w:bidi="ar-SA"/>
              </w:rPr>
              <w:t>.и</w:t>
            </w:r>
            <w:proofErr w:type="spellEnd"/>
            <w:proofErr w:type="gramEnd"/>
            <w:r w:rsidRPr="009519C7">
              <w:rPr>
                <w:rFonts w:ascii="Times New Roman" w:eastAsia="Times New Roman" w:hAnsi="Times New Roman" w:cs="Times New Roman"/>
                <w:sz w:val="24"/>
                <w:szCs w:val="20"/>
                <w:lang w:val="ru-RU" w:eastAsia="ar-SA" w:bidi="ar-SA"/>
              </w:rPr>
              <w:t xml:space="preserve"> сл. </w:t>
            </w:r>
            <w:proofErr w:type="spellStart"/>
            <w:r w:rsidRPr="009519C7">
              <w:rPr>
                <w:rFonts w:ascii="Times New Roman" w:eastAsia="Times New Roman" w:hAnsi="Times New Roman" w:cs="Times New Roman"/>
                <w:sz w:val="24"/>
                <w:szCs w:val="20"/>
                <w:lang w:val="ru-RU" w:eastAsia="ar-SA" w:bidi="ar-SA"/>
              </w:rPr>
              <w:t>Т.Прописновой</w:t>
            </w:r>
            <w:proofErr w:type="spellEnd"/>
            <w:r w:rsidRPr="009519C7">
              <w:rPr>
                <w:rFonts w:ascii="Times New Roman" w:eastAsia="Times New Roman" w:hAnsi="Times New Roman" w:cs="Times New Roman"/>
                <w:sz w:val="24"/>
                <w:szCs w:val="20"/>
                <w:lang w:val="ru-RU" w:eastAsia="ar-SA" w:bidi="ar-SA"/>
              </w:rPr>
              <w:t>,  «Ладушки» р.н.п. – побуждать подпевать; формировать положительные эмоции.</w:t>
            </w:r>
          </w:p>
          <w:p w:rsidR="009519C7" w:rsidRDefault="009519C7" w:rsidP="007D7F0A">
            <w:pPr>
              <w:numPr>
                <w:ilvl w:val="0"/>
                <w:numId w:val="7"/>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«К нам пришла собачка» муз. Филиппенко сл. Волгиной </w:t>
            </w:r>
            <w:r w:rsidR="00FC6E79" w:rsidRPr="009519C7">
              <w:rPr>
                <w:rFonts w:ascii="Times New Roman" w:eastAsia="Times New Roman" w:hAnsi="Times New Roman" w:cs="Times New Roman"/>
                <w:sz w:val="24"/>
                <w:szCs w:val="20"/>
                <w:lang w:val="ru-RU" w:eastAsia="ar-SA" w:bidi="ar-SA"/>
              </w:rPr>
              <w:t>- п</w:t>
            </w:r>
            <w:r w:rsidRPr="009519C7">
              <w:rPr>
                <w:rFonts w:ascii="Times New Roman" w:eastAsia="Times New Roman" w:hAnsi="Times New Roman" w:cs="Times New Roman"/>
                <w:sz w:val="24"/>
                <w:szCs w:val="20"/>
                <w:lang w:val="ru-RU" w:eastAsia="ar-SA" w:bidi="ar-SA"/>
              </w:rPr>
              <w:t>обуждать подпевать отдельные интонации, фразы.</w:t>
            </w:r>
          </w:p>
          <w:p w:rsidR="00FC6E79" w:rsidRPr="009519C7" w:rsidRDefault="00FC6E79"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tc>
      </w:tr>
      <w:tr w:rsidR="009519C7" w:rsidRPr="00EA2329" w:rsidTr="00333A45">
        <w:trPr>
          <w:cantSplit/>
          <w:trHeight w:val="1328"/>
        </w:trPr>
        <w:tc>
          <w:tcPr>
            <w:tcW w:w="1236" w:type="dxa"/>
            <w:vMerge/>
            <w:tcBorders>
              <w:left w:val="single" w:sz="4" w:space="0" w:color="000000"/>
              <w:bottom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tcPr>
          <w:p w:rsidR="009519C7" w:rsidRPr="009519C7" w:rsidRDefault="009519C7" w:rsidP="007D7F0A">
            <w:pPr>
              <w:numPr>
                <w:ilvl w:val="0"/>
                <w:numId w:val="8"/>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Игра – «Погремушки» – развивать умение детей  выполнять игровые действия соответственно содержанию музыки и текста песни.</w:t>
            </w:r>
          </w:p>
          <w:p w:rsidR="009519C7" w:rsidRPr="009519C7" w:rsidRDefault="009519C7" w:rsidP="007D7F0A">
            <w:pPr>
              <w:numPr>
                <w:ilvl w:val="0"/>
                <w:numId w:val="8"/>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«Кукла шагает и бегает» муз. Тиличеевой – развивать умение детей  различать ритм бега и шага. Вызвать положительные эмоции от процесса слушания музыки и выполнения движений.</w:t>
            </w:r>
          </w:p>
          <w:p w:rsidR="009519C7" w:rsidRPr="009519C7" w:rsidRDefault="009519C7" w:rsidP="007D7F0A">
            <w:pPr>
              <w:numPr>
                <w:ilvl w:val="0"/>
                <w:numId w:val="8"/>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Зайчики, лисички, мишка муз. Тиличеевой </w:t>
            </w:r>
            <w:r w:rsidR="00FC6E79" w:rsidRPr="009519C7">
              <w:rPr>
                <w:rFonts w:ascii="Times New Roman" w:eastAsia="Times New Roman" w:hAnsi="Times New Roman" w:cs="Times New Roman"/>
                <w:sz w:val="24"/>
                <w:szCs w:val="20"/>
                <w:lang w:val="ru-RU" w:eastAsia="ar-SA" w:bidi="ar-SA"/>
              </w:rPr>
              <w:t>– р</w:t>
            </w:r>
            <w:r w:rsidRPr="009519C7">
              <w:rPr>
                <w:rFonts w:ascii="Times New Roman" w:eastAsia="Times New Roman" w:hAnsi="Times New Roman" w:cs="Times New Roman"/>
                <w:sz w:val="24"/>
                <w:szCs w:val="20"/>
                <w:lang w:val="ru-RU" w:eastAsia="ar-SA" w:bidi="ar-SA"/>
              </w:rPr>
              <w:t>азвивать умение у  детей  выполнять образные движения.</w:t>
            </w:r>
          </w:p>
          <w:p w:rsidR="009519C7" w:rsidRDefault="009519C7" w:rsidP="007D7F0A">
            <w:pPr>
              <w:numPr>
                <w:ilvl w:val="0"/>
                <w:numId w:val="8"/>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«Научим мишку танцевать» - развивать умение у детей применять знакомые плясовые движения, разученные на занятиях.</w:t>
            </w:r>
          </w:p>
          <w:p w:rsidR="00FC6E79" w:rsidRPr="004013DB" w:rsidRDefault="00FC6E79"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tc>
      </w:tr>
      <w:tr w:rsidR="009519C7" w:rsidRPr="00EA2329" w:rsidTr="00333A45">
        <w:trPr>
          <w:cantSplit/>
          <w:trHeight w:val="1118"/>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М-Д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игры</w:t>
            </w:r>
          </w:p>
        </w:tc>
        <w:tc>
          <w:tcPr>
            <w:tcW w:w="13756" w:type="dxa"/>
            <w:tcBorders>
              <w:top w:val="single" w:sz="4" w:space="0" w:color="000000"/>
              <w:left w:val="single" w:sz="4" w:space="0" w:color="000000"/>
              <w:bottom w:val="single" w:sz="4" w:space="0" w:color="000000"/>
              <w:right w:val="single" w:sz="4" w:space="0" w:color="000000"/>
            </w:tcBorders>
          </w:tcPr>
          <w:p w:rsidR="009519C7" w:rsidRPr="009519C7" w:rsidRDefault="009519C7" w:rsidP="007D7F0A">
            <w:pPr>
              <w:numPr>
                <w:ilvl w:val="0"/>
                <w:numId w:val="21"/>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К нам гости пришли»- Развивать у детей внимание  слушать мелодию и поднимать соответствующую карточку, игрушку, различать тембр музыки.</w:t>
            </w:r>
          </w:p>
          <w:p w:rsidR="009519C7" w:rsidRPr="009519C7" w:rsidRDefault="009519C7" w:rsidP="007D7F0A">
            <w:pPr>
              <w:numPr>
                <w:ilvl w:val="0"/>
                <w:numId w:val="21"/>
              </w:num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«Громко – тихо», « Узнай свой инструмент» - Побуждать детей  подыгрывать игрушкам на бубне, молоточках, барабане.</w:t>
            </w:r>
          </w:p>
          <w:p w:rsidR="009519C7" w:rsidRDefault="009519C7" w:rsidP="007D7F0A">
            <w:pPr>
              <w:numPr>
                <w:ilvl w:val="0"/>
                <w:numId w:val="21"/>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«Чудесный мешочек» - развивать умение  детей узнавать знакомую песню и доставать  из мешочка соответствующую игрушку.</w:t>
            </w:r>
          </w:p>
          <w:p w:rsidR="00FC6E79" w:rsidRPr="009519C7" w:rsidRDefault="00FC6E79" w:rsidP="00FC6E79">
            <w:pPr>
              <w:suppressAutoHyphens/>
              <w:snapToGrid w:val="0"/>
              <w:spacing w:after="0" w:line="240" w:lineRule="auto"/>
              <w:ind w:left="360"/>
              <w:jc w:val="both"/>
              <w:rPr>
                <w:rFonts w:ascii="Times New Roman" w:eastAsia="Times New Roman" w:hAnsi="Times New Roman" w:cs="Times New Roman"/>
                <w:sz w:val="24"/>
                <w:szCs w:val="24"/>
                <w:lang w:val="ru-RU" w:eastAsia="ar-SA" w:bidi="ar-SA"/>
              </w:rPr>
            </w:pPr>
          </w:p>
        </w:tc>
      </w:tr>
    </w:tbl>
    <w:p w:rsidR="009519C7" w:rsidRDefault="009519C7"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Pr="001A6741"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663"/>
        <w:gridCol w:w="7087"/>
      </w:tblGrid>
      <w:tr w:rsidR="009519C7" w:rsidRPr="009519C7" w:rsidTr="00333A45">
        <w:tc>
          <w:tcPr>
            <w:tcW w:w="1242"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Раздел</w:t>
            </w: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1A6741" w:rsidP="001A6741">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Програм</w:t>
            </w:r>
            <w:r w:rsidR="002D478A">
              <w:rPr>
                <w:rFonts w:ascii="Times New Roman" w:eastAsia="Times New Roman" w:hAnsi="Times New Roman" w:cs="Times New Roman"/>
                <w:b/>
                <w:sz w:val="24"/>
                <w:szCs w:val="24"/>
                <w:lang w:val="ru-RU" w:eastAsia="ar-SA" w:bidi="ar-SA"/>
              </w:rPr>
              <w:t>м</w:t>
            </w:r>
            <w:r w:rsidRPr="009519C7">
              <w:rPr>
                <w:rFonts w:ascii="Times New Roman" w:eastAsia="Times New Roman" w:hAnsi="Times New Roman" w:cs="Times New Roman"/>
                <w:b/>
                <w:sz w:val="24"/>
                <w:szCs w:val="24"/>
                <w:lang w:val="ru-RU" w:eastAsia="ar-SA" w:bidi="ar-SA"/>
              </w:rPr>
              <w:t xml:space="preserve">ное содержание </w:t>
            </w:r>
            <w:r w:rsidR="002D478A" w:rsidRPr="009519C7">
              <w:rPr>
                <w:rFonts w:ascii="Times New Roman" w:eastAsia="Times New Roman" w:hAnsi="Times New Roman" w:cs="Times New Roman"/>
                <w:b/>
                <w:sz w:val="24"/>
                <w:szCs w:val="28"/>
                <w:lang w:val="ru-RU" w:eastAsia="ar-SA" w:bidi="ar-SA"/>
              </w:rPr>
              <w:t xml:space="preserve">на </w:t>
            </w:r>
            <w:r w:rsidR="002D478A" w:rsidRPr="009519C7">
              <w:rPr>
                <w:rFonts w:ascii="Times New Roman" w:eastAsia="Times New Roman" w:hAnsi="Times New Roman" w:cs="Times New Roman"/>
                <w:b/>
                <w:sz w:val="24"/>
                <w:szCs w:val="28"/>
                <w:lang w:eastAsia="ar-SA" w:bidi="ar-SA"/>
              </w:rPr>
              <w:t>II</w:t>
            </w:r>
            <w:r w:rsidR="002D478A">
              <w:rPr>
                <w:rFonts w:ascii="Times New Roman" w:eastAsia="Times New Roman" w:hAnsi="Times New Roman" w:cs="Times New Roman"/>
                <w:b/>
                <w:sz w:val="24"/>
                <w:szCs w:val="28"/>
                <w:lang w:val="ru-RU" w:eastAsia="ar-SA" w:bidi="ar-SA"/>
              </w:rPr>
              <w:t xml:space="preserve"> квартал</w:t>
            </w:r>
          </w:p>
        </w:tc>
        <w:tc>
          <w:tcPr>
            <w:tcW w:w="7087"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1A6741">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Музыкальный репертуар</w:t>
            </w:r>
          </w:p>
        </w:tc>
      </w:tr>
      <w:tr w:rsidR="009519C7" w:rsidRPr="009519C7" w:rsidTr="00333A45">
        <w:trPr>
          <w:cantSplit/>
          <w:trHeight w:val="1836"/>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9519C7" w:rsidRPr="009519C7" w:rsidRDefault="001A6741" w:rsidP="001A6741">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 xml:space="preserve">Слушание </w:t>
            </w: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7D7F0A">
            <w:pPr>
              <w:numPr>
                <w:ilvl w:val="0"/>
                <w:numId w:val="10"/>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Продолжать накапливать музыкальные впечатления у детей.</w:t>
            </w:r>
          </w:p>
          <w:p w:rsidR="009519C7" w:rsidRPr="009519C7" w:rsidRDefault="009519C7" w:rsidP="007D7F0A">
            <w:pPr>
              <w:numPr>
                <w:ilvl w:val="0"/>
                <w:numId w:val="10"/>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познавательное отношение к миру, формировать интерес к миру звуков и звучанию разных предметов.</w:t>
            </w:r>
          </w:p>
          <w:p w:rsidR="009519C7" w:rsidRPr="009519C7" w:rsidRDefault="009519C7"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слуховое внимание и память, умение выделять различные качества звуков и сравнивать их.</w:t>
            </w:r>
          </w:p>
        </w:tc>
        <w:tc>
          <w:tcPr>
            <w:tcW w:w="7087"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Санки </w:t>
            </w:r>
            <w:proofErr w:type="spellStart"/>
            <w:r w:rsidRPr="009519C7">
              <w:rPr>
                <w:rFonts w:ascii="Times New Roman" w:eastAsia="Times New Roman" w:hAnsi="Times New Roman" w:cs="Times New Roman"/>
                <w:sz w:val="24"/>
                <w:szCs w:val="20"/>
                <w:lang w:val="ru-RU" w:eastAsia="ar-SA" w:bidi="ar-SA"/>
              </w:rPr>
              <w:t>муз</w:t>
            </w:r>
            <w:proofErr w:type="gramStart"/>
            <w:r w:rsidRPr="009519C7">
              <w:rPr>
                <w:rFonts w:ascii="Times New Roman" w:eastAsia="Times New Roman" w:hAnsi="Times New Roman" w:cs="Times New Roman"/>
                <w:sz w:val="24"/>
                <w:szCs w:val="20"/>
                <w:lang w:val="ru-RU" w:eastAsia="ar-SA" w:bidi="ar-SA"/>
              </w:rPr>
              <w:t>.и</w:t>
            </w:r>
            <w:proofErr w:type="spellEnd"/>
            <w:proofErr w:type="gramEnd"/>
            <w:r w:rsidRPr="009519C7">
              <w:rPr>
                <w:rFonts w:ascii="Times New Roman" w:eastAsia="Times New Roman" w:hAnsi="Times New Roman" w:cs="Times New Roman"/>
                <w:sz w:val="24"/>
                <w:szCs w:val="20"/>
                <w:lang w:val="ru-RU" w:eastAsia="ar-SA" w:bidi="ar-SA"/>
              </w:rPr>
              <w:t xml:space="preserve"> сл. </w:t>
            </w:r>
            <w:proofErr w:type="spellStart"/>
            <w:r w:rsidRPr="009519C7">
              <w:rPr>
                <w:rFonts w:ascii="Times New Roman" w:eastAsia="Times New Roman" w:hAnsi="Times New Roman" w:cs="Times New Roman"/>
                <w:sz w:val="24"/>
                <w:szCs w:val="20"/>
                <w:lang w:val="ru-RU" w:eastAsia="ar-SA" w:bidi="ar-SA"/>
              </w:rPr>
              <w:t>Карнушиной</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 «Лошадка» муз. </w:t>
            </w:r>
            <w:proofErr w:type="spellStart"/>
            <w:r w:rsidRPr="009519C7">
              <w:rPr>
                <w:rFonts w:ascii="Times New Roman" w:eastAsia="Times New Roman" w:hAnsi="Times New Roman" w:cs="Times New Roman"/>
                <w:sz w:val="24"/>
                <w:szCs w:val="20"/>
                <w:lang w:val="ru-RU" w:eastAsia="ar-SA" w:bidi="ar-SA"/>
              </w:rPr>
              <w:t>Раухбергера</w:t>
            </w:r>
            <w:proofErr w:type="spellEnd"/>
            <w:r w:rsidRPr="009519C7">
              <w:rPr>
                <w:rFonts w:ascii="Times New Roman" w:eastAsia="Times New Roman" w:hAnsi="Times New Roman" w:cs="Times New Roman"/>
                <w:sz w:val="24"/>
                <w:szCs w:val="20"/>
                <w:lang w:val="ru-RU" w:eastAsia="ar-SA" w:bidi="ar-SA"/>
              </w:rPr>
              <w:t>, сл. Н.Найденовой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«Машина» муз. </w:t>
            </w:r>
            <w:proofErr w:type="spellStart"/>
            <w:r w:rsidRPr="009519C7">
              <w:rPr>
                <w:rFonts w:ascii="Times New Roman" w:eastAsia="Times New Roman" w:hAnsi="Times New Roman" w:cs="Times New Roman"/>
                <w:sz w:val="24"/>
                <w:szCs w:val="20"/>
                <w:lang w:val="ru-RU" w:eastAsia="ar-SA" w:bidi="ar-SA"/>
              </w:rPr>
              <w:t>Попатенко</w:t>
            </w:r>
            <w:proofErr w:type="spellEnd"/>
            <w:r w:rsidRPr="009519C7">
              <w:rPr>
                <w:rFonts w:ascii="Times New Roman" w:eastAsia="Times New Roman" w:hAnsi="Times New Roman" w:cs="Times New Roman"/>
                <w:sz w:val="24"/>
                <w:szCs w:val="20"/>
                <w:lang w:val="ru-RU" w:eastAsia="ar-SA" w:bidi="ar-SA"/>
              </w:rPr>
              <w:t>, сл. Н.Найденовой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«Зима» муз. </w:t>
            </w:r>
            <w:proofErr w:type="spellStart"/>
            <w:r w:rsidRPr="009519C7">
              <w:rPr>
                <w:rFonts w:ascii="Times New Roman" w:eastAsia="Times New Roman" w:hAnsi="Times New Roman" w:cs="Times New Roman"/>
                <w:sz w:val="24"/>
                <w:szCs w:val="20"/>
                <w:lang w:val="ru-RU" w:eastAsia="ar-SA" w:bidi="ar-SA"/>
              </w:rPr>
              <w:t>Красевой</w:t>
            </w:r>
            <w:proofErr w:type="spellEnd"/>
            <w:r w:rsidRPr="009519C7">
              <w:rPr>
                <w:rFonts w:ascii="Times New Roman" w:eastAsia="Times New Roman" w:hAnsi="Times New Roman" w:cs="Times New Roman"/>
                <w:sz w:val="24"/>
                <w:szCs w:val="20"/>
                <w:lang w:val="ru-RU" w:eastAsia="ar-SA" w:bidi="ar-SA"/>
              </w:rPr>
              <w:t>, сл. Я.Френкель</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proofErr w:type="spellStart"/>
            <w:r w:rsidRPr="009519C7">
              <w:rPr>
                <w:rFonts w:ascii="Times New Roman" w:eastAsia="Times New Roman" w:hAnsi="Times New Roman" w:cs="Times New Roman"/>
                <w:sz w:val="24"/>
                <w:szCs w:val="20"/>
                <w:lang w:val="ru-RU" w:eastAsia="ar-SA" w:bidi="ar-SA"/>
              </w:rPr>
              <w:t>Вивальди</w:t>
            </w:r>
            <w:proofErr w:type="spellEnd"/>
            <w:r w:rsidRPr="009519C7">
              <w:rPr>
                <w:rFonts w:ascii="Times New Roman" w:eastAsia="Times New Roman" w:hAnsi="Times New Roman" w:cs="Times New Roman"/>
                <w:sz w:val="24"/>
                <w:szCs w:val="20"/>
                <w:lang w:val="ru-RU" w:eastAsia="ar-SA" w:bidi="ar-SA"/>
              </w:rPr>
              <w:t xml:space="preserve"> «Скрипичные концерты «Времена года»</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«Мы еде, едем» муз. Филиппенко,  сл. Волгиной.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«Серенькая кошечка» муз. В. Витлина, сл. Найденовой</w:t>
            </w:r>
          </w:p>
        </w:tc>
      </w:tr>
      <w:tr w:rsidR="009519C7" w:rsidRPr="009519C7" w:rsidTr="00333A45">
        <w:trPr>
          <w:cantSplit/>
          <w:trHeight w:val="1865"/>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9519C7" w:rsidRPr="009519C7" w:rsidRDefault="001A6741" w:rsidP="001A6741">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Исполнительство</w:t>
            </w:r>
          </w:p>
        </w:tc>
        <w:tc>
          <w:tcPr>
            <w:tcW w:w="6663" w:type="dxa"/>
            <w:tcBorders>
              <w:top w:val="single" w:sz="4" w:space="0" w:color="000000"/>
              <w:left w:val="single" w:sz="4" w:space="0" w:color="000000"/>
              <w:bottom w:val="single" w:sz="4" w:space="0" w:color="auto"/>
              <w:right w:val="single" w:sz="4" w:space="0" w:color="000000"/>
            </w:tcBorders>
            <w:hideMark/>
          </w:tcPr>
          <w:p w:rsidR="009519C7" w:rsidRPr="009519C7" w:rsidRDefault="009519C7" w:rsidP="007D7F0A">
            <w:pPr>
              <w:numPr>
                <w:ilvl w:val="0"/>
                <w:numId w:val="11"/>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Продолжать развивать умение детей подпевать повторяющиеся в песне музыкальные фразы совместно с педагогом.</w:t>
            </w:r>
          </w:p>
          <w:p w:rsidR="009519C7" w:rsidRPr="009519C7" w:rsidRDefault="009519C7" w:rsidP="007D7F0A">
            <w:pPr>
              <w:numPr>
                <w:ilvl w:val="0"/>
                <w:numId w:val="11"/>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музыкальный слух.</w:t>
            </w:r>
          </w:p>
          <w:p w:rsidR="009519C7" w:rsidRPr="009519C7" w:rsidRDefault="009519C7" w:rsidP="007D7F0A">
            <w:pPr>
              <w:numPr>
                <w:ilvl w:val="0"/>
                <w:numId w:val="11"/>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Формировать дикцию и артикуляцию.</w:t>
            </w:r>
          </w:p>
        </w:tc>
        <w:tc>
          <w:tcPr>
            <w:tcW w:w="7087"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FC6E79">
            <w:pPr>
              <w:suppressAutoHyphens/>
              <w:snapToGrid w:val="0"/>
              <w:spacing w:after="0" w:line="240" w:lineRule="auto"/>
              <w:jc w:val="both"/>
              <w:rPr>
                <w:rFonts w:ascii="Times New Roman" w:eastAsia="Times New Roman" w:hAnsi="Times New Roman" w:cs="Times New Roman"/>
                <w:b/>
                <w:sz w:val="24"/>
                <w:szCs w:val="20"/>
                <w:lang w:val="ru-RU" w:eastAsia="ar-SA" w:bidi="ar-SA"/>
              </w:rPr>
            </w:pPr>
            <w:r w:rsidRPr="004013DB">
              <w:rPr>
                <w:rFonts w:ascii="Times New Roman" w:eastAsia="Times New Roman" w:hAnsi="Times New Roman" w:cs="Times New Roman"/>
                <w:b/>
                <w:sz w:val="24"/>
                <w:szCs w:val="20"/>
                <w:lang w:val="ru-RU" w:eastAsia="ar-SA" w:bidi="ar-SA"/>
              </w:rPr>
              <w:t>Песни:</w:t>
            </w:r>
          </w:p>
          <w:p w:rsidR="009519C7" w:rsidRPr="009519C7" w:rsidRDefault="009519C7"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В гости к елочке</w:t>
            </w:r>
            <w:proofErr w:type="gramStart"/>
            <w:r w:rsidRPr="009519C7">
              <w:rPr>
                <w:rFonts w:ascii="Times New Roman" w:eastAsia="Times New Roman" w:hAnsi="Times New Roman" w:cs="Times New Roman"/>
                <w:sz w:val="24"/>
                <w:szCs w:val="20"/>
                <w:lang w:val="ru-RU" w:eastAsia="ar-SA" w:bidi="ar-SA"/>
              </w:rPr>
              <w:t xml:space="preserve"> ,</w:t>
            </w:r>
            <w:proofErr w:type="gramEnd"/>
            <w:r w:rsidRPr="009519C7">
              <w:rPr>
                <w:rFonts w:ascii="Times New Roman" w:eastAsia="Times New Roman" w:hAnsi="Times New Roman" w:cs="Times New Roman"/>
                <w:sz w:val="24"/>
                <w:szCs w:val="20"/>
                <w:lang w:val="ru-RU" w:eastAsia="ar-SA" w:bidi="ar-SA"/>
              </w:rPr>
              <w:t xml:space="preserve"> Дед Мороз муз. и сл. </w:t>
            </w:r>
            <w:proofErr w:type="spellStart"/>
            <w:r w:rsidRPr="009519C7">
              <w:rPr>
                <w:rFonts w:ascii="Times New Roman" w:eastAsia="Times New Roman" w:hAnsi="Times New Roman" w:cs="Times New Roman"/>
                <w:sz w:val="24"/>
                <w:szCs w:val="20"/>
                <w:lang w:val="ru-RU" w:eastAsia="ar-SA" w:bidi="ar-SA"/>
              </w:rPr>
              <w:t>Т.Прописновой</w:t>
            </w:r>
            <w:proofErr w:type="spellEnd"/>
            <w:r w:rsidRPr="009519C7">
              <w:rPr>
                <w:rFonts w:ascii="Times New Roman" w:eastAsia="Times New Roman" w:hAnsi="Times New Roman" w:cs="Times New Roman"/>
                <w:sz w:val="24"/>
                <w:szCs w:val="20"/>
                <w:lang w:val="ru-RU" w:eastAsia="ar-SA" w:bidi="ar-SA"/>
              </w:rPr>
              <w:t xml:space="preserve">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«Спи, мой Мишка» муз. Е.Тиличеевой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«Да, да, да» </w:t>
            </w:r>
            <w:proofErr w:type="spellStart"/>
            <w:r w:rsidRPr="009519C7">
              <w:rPr>
                <w:rFonts w:ascii="Times New Roman" w:eastAsia="Times New Roman" w:hAnsi="Times New Roman" w:cs="Times New Roman"/>
                <w:sz w:val="24"/>
                <w:szCs w:val="20"/>
                <w:lang w:val="ru-RU" w:eastAsia="ar-SA" w:bidi="ar-SA"/>
              </w:rPr>
              <w:t>иуз</w:t>
            </w:r>
            <w:proofErr w:type="spellEnd"/>
            <w:r w:rsidRPr="009519C7">
              <w:rPr>
                <w:rFonts w:ascii="Times New Roman" w:eastAsia="Times New Roman" w:hAnsi="Times New Roman" w:cs="Times New Roman"/>
                <w:sz w:val="24"/>
                <w:szCs w:val="20"/>
                <w:lang w:val="ru-RU" w:eastAsia="ar-SA" w:bidi="ar-SA"/>
              </w:rPr>
              <w:t>. Тиличеевой, сл. Ю.Островской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Детский потешный, пестовый, игровой фольклор по  выбору педагогов.</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Маму поздравляют малыши муз. Филиппенко, сл. Волгиной</w:t>
            </w:r>
          </w:p>
          <w:p w:rsidR="001A6741" w:rsidRPr="009519C7" w:rsidRDefault="009519C7"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Кошка муз. Александровой, сл. Френкель. Пирожки  </w:t>
            </w:r>
            <w:proofErr w:type="spellStart"/>
            <w:r w:rsidRPr="009519C7">
              <w:rPr>
                <w:rFonts w:ascii="Times New Roman" w:eastAsia="Times New Roman" w:hAnsi="Times New Roman" w:cs="Times New Roman"/>
                <w:sz w:val="24"/>
                <w:szCs w:val="20"/>
                <w:lang w:val="ru-RU" w:eastAsia="ar-SA" w:bidi="ar-SA"/>
              </w:rPr>
              <w:t>С.Насауленко</w:t>
            </w:r>
            <w:proofErr w:type="spellEnd"/>
          </w:p>
        </w:tc>
      </w:tr>
      <w:tr w:rsidR="001A6741" w:rsidRPr="00EA2329" w:rsidTr="00333A45">
        <w:trPr>
          <w:cantSplit/>
          <w:trHeight w:val="696"/>
        </w:trPr>
        <w:tc>
          <w:tcPr>
            <w:tcW w:w="1242" w:type="dxa"/>
            <w:tcBorders>
              <w:top w:val="single" w:sz="4" w:space="0" w:color="auto"/>
              <w:left w:val="single" w:sz="4" w:space="0" w:color="000000"/>
              <w:bottom w:val="single" w:sz="4" w:space="0" w:color="000000"/>
              <w:right w:val="single" w:sz="4" w:space="0" w:color="000000"/>
            </w:tcBorders>
            <w:textDirection w:val="btLr"/>
          </w:tcPr>
          <w:p w:rsidR="001A6741" w:rsidRPr="009519C7" w:rsidRDefault="00FC6E79" w:rsidP="001A6741">
            <w:pPr>
              <w:suppressAutoHyphens/>
              <w:spacing w:after="0" w:line="240" w:lineRule="auto"/>
              <w:ind w:left="113" w:right="113"/>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r w:rsidR="001A6741" w:rsidRPr="009519C7">
              <w:rPr>
                <w:rFonts w:ascii="Times New Roman" w:eastAsia="Times New Roman" w:hAnsi="Times New Roman" w:cs="Times New Roman"/>
                <w:b/>
                <w:sz w:val="24"/>
                <w:szCs w:val="24"/>
                <w:lang w:val="ru-RU" w:eastAsia="ar-SA" w:bidi="ar-SA"/>
              </w:rPr>
              <w:t>игра</w:t>
            </w:r>
          </w:p>
        </w:tc>
        <w:tc>
          <w:tcPr>
            <w:tcW w:w="6663" w:type="dxa"/>
            <w:tcBorders>
              <w:top w:val="single" w:sz="4" w:space="0" w:color="auto"/>
              <w:left w:val="single" w:sz="4" w:space="0" w:color="000000"/>
              <w:bottom w:val="single" w:sz="4" w:space="0" w:color="000000"/>
              <w:right w:val="single" w:sz="4" w:space="0" w:color="000000"/>
            </w:tcBorders>
          </w:tcPr>
          <w:p w:rsidR="001A6741" w:rsidRPr="009519C7" w:rsidRDefault="001A6741" w:rsidP="00FC6E79">
            <w:pPr>
              <w:tabs>
                <w:tab w:val="left" w:pos="360"/>
              </w:tabs>
              <w:suppressAutoHyphens/>
              <w:snapToGrid w:val="0"/>
              <w:spacing w:after="0" w:line="240" w:lineRule="auto"/>
              <w:ind w:left="176" w:hanging="142"/>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1.Развивать умение детей соотносить характер мелодии с движением (марш, </w:t>
            </w:r>
            <w:proofErr w:type="gramStart"/>
            <w:r w:rsidRPr="009519C7">
              <w:rPr>
                <w:rFonts w:ascii="Times New Roman" w:eastAsia="Times New Roman" w:hAnsi="Times New Roman" w:cs="Times New Roman"/>
                <w:sz w:val="24"/>
                <w:szCs w:val="20"/>
                <w:lang w:val="ru-RU" w:eastAsia="ar-SA" w:bidi="ar-SA"/>
              </w:rPr>
              <w:t>плясовая</w:t>
            </w:r>
            <w:proofErr w:type="gramEnd"/>
            <w:r w:rsidRPr="009519C7">
              <w:rPr>
                <w:rFonts w:ascii="Times New Roman" w:eastAsia="Times New Roman" w:hAnsi="Times New Roman" w:cs="Times New Roman"/>
                <w:sz w:val="24"/>
                <w:szCs w:val="20"/>
                <w:lang w:val="ru-RU" w:eastAsia="ar-SA" w:bidi="ar-SA"/>
              </w:rPr>
              <w:t>, легкое кружение).</w:t>
            </w:r>
          </w:p>
          <w:p w:rsidR="001A6741" w:rsidRDefault="001A6741" w:rsidP="00FC6E79">
            <w:pPr>
              <w:tabs>
                <w:tab w:val="left" w:pos="360"/>
              </w:tabs>
              <w:suppressAutoHyphens/>
              <w:spacing w:after="0" w:line="240" w:lineRule="auto"/>
              <w:ind w:left="176" w:hanging="142"/>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2.Развитие тембрового слуха, развитие чувства ритма.</w:t>
            </w:r>
          </w:p>
          <w:p w:rsidR="001A6741" w:rsidRDefault="001A6741" w:rsidP="00FC6E79">
            <w:pPr>
              <w:tabs>
                <w:tab w:val="left" w:pos="360"/>
              </w:tabs>
              <w:suppressAutoHyphens/>
              <w:spacing w:after="0" w:line="240" w:lineRule="auto"/>
              <w:ind w:left="176" w:hanging="142"/>
              <w:jc w:val="both"/>
              <w:rPr>
                <w:rFonts w:ascii="Times New Roman" w:eastAsia="Times New Roman" w:hAnsi="Times New Roman" w:cs="Times New Roman"/>
                <w:sz w:val="24"/>
                <w:szCs w:val="20"/>
                <w:lang w:val="ru-RU" w:eastAsia="ar-SA" w:bidi="ar-SA"/>
              </w:rPr>
            </w:pPr>
          </w:p>
          <w:p w:rsidR="001A6741" w:rsidRPr="009519C7" w:rsidRDefault="001A6741"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p>
        </w:tc>
        <w:tc>
          <w:tcPr>
            <w:tcW w:w="7087" w:type="dxa"/>
            <w:tcBorders>
              <w:top w:val="single" w:sz="4" w:space="0" w:color="auto"/>
              <w:left w:val="single" w:sz="4" w:space="0" w:color="000000"/>
              <w:bottom w:val="single" w:sz="4" w:space="0" w:color="000000"/>
              <w:right w:val="single" w:sz="4" w:space="0" w:color="000000"/>
            </w:tcBorders>
          </w:tcPr>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«Что делают дети?» </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«Наш оркестр»</w:t>
            </w:r>
          </w:p>
        </w:tc>
      </w:tr>
      <w:tr w:rsidR="001A6741" w:rsidRPr="009519C7" w:rsidTr="00333A45">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1A6741" w:rsidRPr="009519C7" w:rsidRDefault="001A6741"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Исполнительство</w:t>
            </w:r>
          </w:p>
        </w:tc>
        <w:tc>
          <w:tcPr>
            <w:tcW w:w="6663" w:type="dxa"/>
            <w:tcBorders>
              <w:top w:val="single" w:sz="4" w:space="0" w:color="000000"/>
              <w:left w:val="single" w:sz="4" w:space="0" w:color="000000"/>
              <w:bottom w:val="single" w:sz="4" w:space="0" w:color="000000"/>
              <w:right w:val="single" w:sz="4" w:space="0" w:color="000000"/>
            </w:tcBorders>
          </w:tcPr>
          <w:p w:rsidR="001A6741" w:rsidRPr="009519C7" w:rsidRDefault="001A6741" w:rsidP="007D7F0A">
            <w:pPr>
              <w:numPr>
                <w:ilvl w:val="0"/>
                <w:numId w:val="12"/>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Создавать у детей приподнятой настроение. Формировать интерес к выполнению движений под музыку.</w:t>
            </w:r>
          </w:p>
          <w:p w:rsidR="001A6741" w:rsidRPr="009519C7" w:rsidRDefault="001A6741" w:rsidP="007D7F0A">
            <w:pPr>
              <w:numPr>
                <w:ilvl w:val="0"/>
                <w:numId w:val="12"/>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Развивать активность у детей, инициативность в движениях, выразительность </w:t>
            </w:r>
            <w:proofErr w:type="gramStart"/>
            <w:r w:rsidRPr="009519C7">
              <w:rPr>
                <w:rFonts w:ascii="Times New Roman" w:eastAsia="Times New Roman" w:hAnsi="Times New Roman" w:cs="Times New Roman"/>
                <w:sz w:val="24"/>
                <w:szCs w:val="20"/>
                <w:lang w:val="ru-RU" w:eastAsia="ar-SA" w:bidi="ar-SA"/>
              </w:rPr>
              <w:t>в</w:t>
            </w:r>
            <w:proofErr w:type="gramEnd"/>
            <w:r w:rsidRPr="009519C7">
              <w:rPr>
                <w:rFonts w:ascii="Times New Roman" w:eastAsia="Times New Roman" w:hAnsi="Times New Roman" w:cs="Times New Roman"/>
                <w:sz w:val="24"/>
                <w:szCs w:val="20"/>
                <w:lang w:val="ru-RU" w:eastAsia="ar-SA" w:bidi="ar-SA"/>
              </w:rPr>
              <w:t xml:space="preserve"> образно-игровых </w:t>
            </w:r>
            <w:proofErr w:type="spellStart"/>
            <w:r w:rsidRPr="009519C7">
              <w:rPr>
                <w:rFonts w:ascii="Times New Roman" w:eastAsia="Times New Roman" w:hAnsi="Times New Roman" w:cs="Times New Roman"/>
                <w:sz w:val="24"/>
                <w:szCs w:val="20"/>
                <w:lang w:val="ru-RU" w:eastAsia="ar-SA" w:bidi="ar-SA"/>
              </w:rPr>
              <w:t>движенях</w:t>
            </w:r>
            <w:proofErr w:type="spellEnd"/>
            <w:r w:rsidRPr="009519C7">
              <w:rPr>
                <w:rFonts w:ascii="Times New Roman" w:eastAsia="Times New Roman" w:hAnsi="Times New Roman" w:cs="Times New Roman"/>
                <w:sz w:val="24"/>
                <w:szCs w:val="20"/>
                <w:lang w:val="ru-RU" w:eastAsia="ar-SA" w:bidi="ar-SA"/>
              </w:rPr>
              <w:t>.</w:t>
            </w:r>
          </w:p>
          <w:p w:rsidR="001A6741" w:rsidRPr="009519C7" w:rsidRDefault="001A6741" w:rsidP="007D7F0A">
            <w:pPr>
              <w:numPr>
                <w:ilvl w:val="0"/>
                <w:numId w:val="12"/>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Закреплять умение детей передавать в движениях бодрый и спокойный характер музыки. Отмечать хлопками тихое и спокойное, громкое звучание.</w:t>
            </w:r>
          </w:p>
          <w:p w:rsidR="001A6741" w:rsidRPr="009519C7" w:rsidRDefault="001A6741" w:rsidP="007D7F0A">
            <w:pPr>
              <w:numPr>
                <w:ilvl w:val="0"/>
                <w:numId w:val="12"/>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Развивать мелкую моторику кистей. </w:t>
            </w:r>
          </w:p>
          <w:p w:rsidR="001A6741" w:rsidRPr="009519C7" w:rsidRDefault="001A6741" w:rsidP="007D7F0A">
            <w:pPr>
              <w:numPr>
                <w:ilvl w:val="0"/>
                <w:numId w:val="12"/>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умение детей  передавать ритм мелодии в плясках.</w:t>
            </w:r>
          </w:p>
        </w:tc>
        <w:tc>
          <w:tcPr>
            <w:tcW w:w="7087" w:type="dxa"/>
            <w:tcBorders>
              <w:top w:val="single" w:sz="4" w:space="0" w:color="000000"/>
              <w:left w:val="single" w:sz="4" w:space="0" w:color="000000"/>
              <w:bottom w:val="single" w:sz="4" w:space="0" w:color="000000"/>
              <w:right w:val="single" w:sz="4" w:space="0" w:color="000000"/>
            </w:tcBorders>
            <w:hideMark/>
          </w:tcPr>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Упражнения:</w:t>
            </w:r>
          </w:p>
          <w:p w:rsidR="001A6741" w:rsidRPr="009519C7" w:rsidRDefault="001A6741"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 «Устали ножки» муз. Т.Ломовой</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0"/>
                <w:lang w:val="ru-RU" w:eastAsia="ar-SA" w:bidi="ar-SA"/>
              </w:rPr>
              <w:t>«</w:t>
            </w:r>
            <w:r w:rsidRPr="009519C7">
              <w:rPr>
                <w:rFonts w:ascii="Times New Roman" w:eastAsia="Times New Roman" w:hAnsi="Times New Roman" w:cs="Times New Roman"/>
                <w:sz w:val="24"/>
                <w:szCs w:val="24"/>
                <w:lang w:val="ru-RU" w:eastAsia="ar-SA" w:bidi="ar-SA"/>
              </w:rPr>
              <w:t xml:space="preserve">Повторяй за мной» </w:t>
            </w:r>
            <w:proofErr w:type="spellStart"/>
            <w:r w:rsidRPr="009519C7">
              <w:rPr>
                <w:rFonts w:ascii="Times New Roman" w:eastAsia="Times New Roman" w:hAnsi="Times New Roman" w:cs="Times New Roman"/>
                <w:sz w:val="24"/>
                <w:szCs w:val="24"/>
                <w:lang w:val="ru-RU" w:eastAsia="ar-SA" w:bidi="ar-SA"/>
              </w:rPr>
              <w:t>немец</w:t>
            </w:r>
            <w:proofErr w:type="gramStart"/>
            <w:r w:rsidRPr="009519C7">
              <w:rPr>
                <w:rFonts w:ascii="Times New Roman" w:eastAsia="Times New Roman" w:hAnsi="Times New Roman" w:cs="Times New Roman"/>
                <w:sz w:val="24"/>
                <w:szCs w:val="24"/>
                <w:lang w:val="ru-RU" w:eastAsia="ar-SA" w:bidi="ar-SA"/>
              </w:rPr>
              <w:t>.н</w:t>
            </w:r>
            <w:proofErr w:type="gramEnd"/>
            <w:r w:rsidRPr="009519C7">
              <w:rPr>
                <w:rFonts w:ascii="Times New Roman" w:eastAsia="Times New Roman" w:hAnsi="Times New Roman" w:cs="Times New Roman"/>
                <w:sz w:val="24"/>
                <w:szCs w:val="24"/>
                <w:lang w:val="ru-RU" w:eastAsia="ar-SA" w:bidi="ar-SA"/>
              </w:rPr>
              <w:t>.м</w:t>
            </w:r>
            <w:proofErr w:type="spellEnd"/>
            <w:r w:rsidRPr="009519C7">
              <w:rPr>
                <w:rFonts w:ascii="Times New Roman" w:eastAsia="Times New Roman" w:hAnsi="Times New Roman" w:cs="Times New Roman"/>
                <w:sz w:val="24"/>
                <w:szCs w:val="24"/>
                <w:lang w:val="ru-RU" w:eastAsia="ar-SA" w:bidi="ar-SA"/>
              </w:rPr>
              <w:t>., Зайки, мишки,  лисички</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4"/>
                <w:lang w:val="ru-RU" w:eastAsia="ar-SA" w:bidi="ar-SA"/>
              </w:rPr>
              <w:t xml:space="preserve">Фонарики р.н.м., </w:t>
            </w:r>
            <w:r w:rsidRPr="009519C7">
              <w:rPr>
                <w:rFonts w:ascii="Times New Roman" w:eastAsia="Times New Roman" w:hAnsi="Times New Roman" w:cs="Times New Roman"/>
                <w:sz w:val="24"/>
                <w:szCs w:val="20"/>
                <w:lang w:val="ru-RU" w:eastAsia="ar-SA" w:bidi="ar-SA"/>
              </w:rPr>
              <w:t xml:space="preserve">Разминка </w:t>
            </w:r>
            <w:proofErr w:type="spellStart"/>
            <w:r w:rsidRPr="009519C7">
              <w:rPr>
                <w:rFonts w:ascii="Times New Roman" w:eastAsia="Times New Roman" w:hAnsi="Times New Roman" w:cs="Times New Roman"/>
                <w:sz w:val="24"/>
                <w:szCs w:val="20"/>
                <w:lang w:val="ru-RU" w:eastAsia="ar-SA" w:bidi="ar-SA"/>
              </w:rPr>
              <w:t>муз</w:t>
            </w:r>
            <w:proofErr w:type="gramStart"/>
            <w:r w:rsidRPr="009519C7">
              <w:rPr>
                <w:rFonts w:ascii="Times New Roman" w:eastAsia="Times New Roman" w:hAnsi="Times New Roman" w:cs="Times New Roman"/>
                <w:sz w:val="24"/>
                <w:szCs w:val="20"/>
                <w:lang w:val="ru-RU" w:eastAsia="ar-SA" w:bidi="ar-SA"/>
              </w:rPr>
              <w:t>.и</w:t>
            </w:r>
            <w:proofErr w:type="spellEnd"/>
            <w:proofErr w:type="gramEnd"/>
            <w:r w:rsidRPr="009519C7">
              <w:rPr>
                <w:rFonts w:ascii="Times New Roman" w:eastAsia="Times New Roman" w:hAnsi="Times New Roman" w:cs="Times New Roman"/>
                <w:sz w:val="24"/>
                <w:szCs w:val="20"/>
                <w:lang w:val="ru-RU" w:eastAsia="ar-SA" w:bidi="ar-SA"/>
              </w:rPr>
              <w:t xml:space="preserve"> сл. </w:t>
            </w:r>
            <w:proofErr w:type="spellStart"/>
            <w:r w:rsidRPr="009519C7">
              <w:rPr>
                <w:rFonts w:ascii="Times New Roman" w:eastAsia="Times New Roman" w:hAnsi="Times New Roman" w:cs="Times New Roman"/>
                <w:sz w:val="24"/>
                <w:szCs w:val="20"/>
                <w:lang w:val="ru-RU" w:eastAsia="ar-SA" w:bidi="ar-SA"/>
              </w:rPr>
              <w:t>Макшанцевой</w:t>
            </w:r>
            <w:proofErr w:type="spellEnd"/>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Большие и маленькие ножки муз. Смирновой</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4"/>
                <w:lang w:val="ru-RU" w:eastAsia="ar-SA" w:bidi="ar-SA"/>
              </w:rPr>
              <w:t xml:space="preserve">Гуляем и пляшем муз. </w:t>
            </w:r>
            <w:proofErr w:type="spellStart"/>
            <w:r w:rsidRPr="009519C7">
              <w:rPr>
                <w:rFonts w:ascii="Times New Roman" w:eastAsia="Times New Roman" w:hAnsi="Times New Roman" w:cs="Times New Roman"/>
                <w:sz w:val="24"/>
                <w:szCs w:val="24"/>
                <w:lang w:val="ru-RU" w:eastAsia="ar-SA" w:bidi="ar-SA"/>
              </w:rPr>
              <w:t>Раухвергера</w:t>
            </w:r>
            <w:proofErr w:type="spellEnd"/>
            <w:r w:rsidRPr="009519C7">
              <w:rPr>
                <w:rFonts w:ascii="Times New Roman" w:eastAsia="Times New Roman" w:hAnsi="Times New Roman" w:cs="Times New Roman"/>
                <w:sz w:val="24"/>
                <w:szCs w:val="24"/>
                <w:lang w:val="ru-RU" w:eastAsia="ar-SA" w:bidi="ar-SA"/>
              </w:rPr>
              <w:t>,</w:t>
            </w:r>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Пляски, танцы:</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«Погремушка» </w:t>
            </w:r>
            <w:proofErr w:type="spellStart"/>
            <w:r w:rsidRPr="009519C7">
              <w:rPr>
                <w:rFonts w:ascii="Times New Roman" w:eastAsia="Times New Roman" w:hAnsi="Times New Roman" w:cs="Times New Roman"/>
                <w:sz w:val="24"/>
                <w:szCs w:val="20"/>
                <w:lang w:val="ru-RU" w:eastAsia="ar-SA" w:bidi="ar-SA"/>
              </w:rPr>
              <w:t>муз</w:t>
            </w:r>
            <w:proofErr w:type="gramStart"/>
            <w:r w:rsidRPr="009519C7">
              <w:rPr>
                <w:rFonts w:ascii="Times New Roman" w:eastAsia="Times New Roman" w:hAnsi="Times New Roman" w:cs="Times New Roman"/>
                <w:sz w:val="24"/>
                <w:szCs w:val="20"/>
                <w:lang w:val="ru-RU" w:eastAsia="ar-SA" w:bidi="ar-SA"/>
              </w:rPr>
              <w:t>.М</w:t>
            </w:r>
            <w:proofErr w:type="gramEnd"/>
            <w:r w:rsidRPr="009519C7">
              <w:rPr>
                <w:rFonts w:ascii="Times New Roman" w:eastAsia="Times New Roman" w:hAnsi="Times New Roman" w:cs="Times New Roman"/>
                <w:sz w:val="24"/>
                <w:szCs w:val="20"/>
                <w:lang w:val="ru-RU" w:eastAsia="ar-SA" w:bidi="ar-SA"/>
              </w:rPr>
              <w:t>.Раухвергера</w:t>
            </w:r>
            <w:proofErr w:type="spellEnd"/>
          </w:p>
          <w:p w:rsidR="001A6741" w:rsidRPr="009519C7" w:rsidRDefault="001A6741"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Пляска Зимняя муз. </w:t>
            </w:r>
            <w:proofErr w:type="spellStart"/>
            <w:r w:rsidRPr="009519C7">
              <w:rPr>
                <w:rFonts w:ascii="Times New Roman" w:eastAsia="Times New Roman" w:hAnsi="Times New Roman" w:cs="Times New Roman"/>
                <w:sz w:val="24"/>
                <w:szCs w:val="20"/>
                <w:lang w:val="ru-RU" w:eastAsia="ar-SA" w:bidi="ar-SA"/>
              </w:rPr>
              <w:t>Прописновой</w:t>
            </w:r>
            <w:proofErr w:type="spellEnd"/>
          </w:p>
          <w:p w:rsidR="001A6741" w:rsidRPr="009519C7" w:rsidRDefault="001A6741"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 Зайцы собираются на елку муз. </w:t>
            </w:r>
            <w:proofErr w:type="spellStart"/>
            <w:r w:rsidRPr="009519C7">
              <w:rPr>
                <w:rFonts w:ascii="Times New Roman" w:eastAsia="Times New Roman" w:hAnsi="Times New Roman" w:cs="Times New Roman"/>
                <w:sz w:val="24"/>
                <w:szCs w:val="20"/>
                <w:lang w:val="ru-RU" w:eastAsia="ar-SA" w:bidi="ar-SA"/>
              </w:rPr>
              <w:t>С.Насауленко</w:t>
            </w:r>
            <w:proofErr w:type="spellEnd"/>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Пляска с платочками муз. </w:t>
            </w:r>
            <w:proofErr w:type="spellStart"/>
            <w:r w:rsidRPr="009519C7">
              <w:rPr>
                <w:rFonts w:ascii="Times New Roman" w:eastAsia="Times New Roman" w:hAnsi="Times New Roman" w:cs="Times New Roman"/>
                <w:sz w:val="24"/>
                <w:szCs w:val="20"/>
                <w:lang w:val="ru-RU" w:eastAsia="ar-SA" w:bidi="ar-SA"/>
              </w:rPr>
              <w:t>Сауленко</w:t>
            </w:r>
            <w:proofErr w:type="spellEnd"/>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b/>
                <w:sz w:val="24"/>
                <w:szCs w:val="24"/>
                <w:lang w:val="ru-RU" w:eastAsia="ar-SA" w:bidi="ar-SA"/>
              </w:rPr>
              <w:t xml:space="preserve">  Игры:</w:t>
            </w:r>
          </w:p>
          <w:p w:rsidR="001A6741" w:rsidRPr="009519C7" w:rsidRDefault="001A6741"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sz w:val="24"/>
                <w:szCs w:val="20"/>
                <w:lang w:val="ru-RU" w:eastAsia="ar-SA" w:bidi="ar-SA"/>
              </w:rPr>
              <w:t xml:space="preserve">«Снежки» муз. </w:t>
            </w:r>
            <w:proofErr w:type="spellStart"/>
            <w:r w:rsidRPr="009519C7">
              <w:rPr>
                <w:rFonts w:ascii="Times New Roman" w:eastAsia="Times New Roman" w:hAnsi="Times New Roman" w:cs="Times New Roman"/>
                <w:sz w:val="24"/>
                <w:szCs w:val="20"/>
                <w:lang w:val="ru-RU" w:eastAsia="ar-SA" w:bidi="ar-SA"/>
              </w:rPr>
              <w:t>Карнушиной</w:t>
            </w:r>
            <w:proofErr w:type="spellEnd"/>
          </w:p>
          <w:p w:rsidR="001A6741" w:rsidRPr="009519C7" w:rsidRDefault="001A6741"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«Вот летали птички» муз. Смирновой</w:t>
            </w:r>
          </w:p>
        </w:tc>
      </w:tr>
    </w:tbl>
    <w:p w:rsidR="009519C7" w:rsidRPr="009519C7" w:rsidRDefault="009519C7" w:rsidP="00333A45">
      <w:pPr>
        <w:suppressAutoHyphens/>
        <w:spacing w:before="240" w:after="0" w:line="360" w:lineRule="auto"/>
        <w:jc w:val="center"/>
        <w:rPr>
          <w:rFonts w:ascii="Times New Roman" w:eastAsia="Times New Roman" w:hAnsi="Times New Roman" w:cs="Times New Roman"/>
          <w:b/>
          <w:sz w:val="24"/>
          <w:szCs w:val="28"/>
          <w:lang w:val="ru-RU" w:eastAsia="ar-SA" w:bidi="ar-SA"/>
        </w:rPr>
      </w:pPr>
      <w:r w:rsidRPr="009519C7">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9519C7">
        <w:rPr>
          <w:rFonts w:ascii="Times New Roman" w:eastAsia="Times New Roman" w:hAnsi="Times New Roman" w:cs="Times New Roman"/>
          <w:b/>
          <w:sz w:val="24"/>
          <w:szCs w:val="28"/>
          <w:lang w:eastAsia="ar-SA" w:bidi="ar-SA"/>
        </w:rPr>
        <w:t>II</w:t>
      </w:r>
      <w:r w:rsidRPr="009519C7">
        <w:rPr>
          <w:rFonts w:ascii="Times New Roman" w:eastAsia="Times New Roman" w:hAnsi="Times New Roman" w:cs="Times New Roman"/>
          <w:b/>
          <w:sz w:val="24"/>
          <w:szCs w:val="28"/>
          <w:lang w:val="ru-RU" w:eastAsia="ar-SA" w:bidi="ar-SA"/>
        </w:rPr>
        <w:t xml:space="preserve"> квартал:</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1A6741" w:rsidRPr="00EA2329" w:rsidTr="00333A45">
        <w:tc>
          <w:tcPr>
            <w:tcW w:w="1236" w:type="dxa"/>
            <w:tcBorders>
              <w:top w:val="single" w:sz="4" w:space="0" w:color="000000"/>
              <w:left w:val="single" w:sz="4" w:space="0" w:color="000000"/>
              <w:bottom w:val="single" w:sz="4" w:space="0" w:color="000000"/>
              <w:right w:val="single" w:sz="4" w:space="0" w:color="000000"/>
            </w:tcBorders>
            <w:hideMark/>
          </w:tcPr>
          <w:p w:rsidR="001A6741" w:rsidRPr="009519C7" w:rsidRDefault="001A6741"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1A6741" w:rsidRPr="009519C7" w:rsidRDefault="001A6741"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«Времена года» муз. </w:t>
            </w:r>
            <w:proofErr w:type="spellStart"/>
            <w:r w:rsidRPr="009519C7">
              <w:rPr>
                <w:rFonts w:ascii="Times New Roman" w:eastAsia="Times New Roman" w:hAnsi="Times New Roman" w:cs="Times New Roman"/>
                <w:sz w:val="24"/>
                <w:szCs w:val="24"/>
                <w:lang w:val="ru-RU" w:eastAsia="ar-SA" w:bidi="ar-SA"/>
              </w:rPr>
              <w:t>Вивальд</w:t>
            </w:r>
            <w:r w:rsidR="00880A9D" w:rsidRPr="009519C7">
              <w:rPr>
                <w:rFonts w:ascii="Times New Roman" w:eastAsia="Times New Roman" w:hAnsi="Times New Roman" w:cs="Times New Roman"/>
                <w:sz w:val="24"/>
                <w:szCs w:val="24"/>
                <w:lang w:val="ru-RU" w:eastAsia="ar-SA" w:bidi="ar-SA"/>
              </w:rPr>
              <w:t>и</w:t>
            </w:r>
            <w:proofErr w:type="spellEnd"/>
            <w:r w:rsidR="00880A9D" w:rsidRPr="009519C7">
              <w:rPr>
                <w:rFonts w:ascii="Times New Roman" w:eastAsia="Times New Roman" w:hAnsi="Times New Roman" w:cs="Times New Roman"/>
                <w:sz w:val="24"/>
                <w:szCs w:val="24"/>
                <w:lang w:val="ru-RU" w:eastAsia="ar-SA" w:bidi="ar-SA"/>
              </w:rPr>
              <w:t xml:space="preserve"> -</w:t>
            </w:r>
            <w:r w:rsidRPr="009519C7">
              <w:rPr>
                <w:rFonts w:ascii="Times New Roman" w:eastAsia="Times New Roman" w:hAnsi="Times New Roman" w:cs="Times New Roman"/>
                <w:sz w:val="24"/>
                <w:szCs w:val="24"/>
                <w:lang w:val="ru-RU" w:eastAsia="ar-SA" w:bidi="ar-SA"/>
              </w:rPr>
              <w:t xml:space="preserve"> знакомить детей с классической музыкой.   </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«Разминка» муз. </w:t>
            </w:r>
            <w:proofErr w:type="spellStart"/>
            <w:r w:rsidRPr="009519C7">
              <w:rPr>
                <w:rFonts w:ascii="Times New Roman" w:eastAsia="Times New Roman" w:hAnsi="Times New Roman" w:cs="Times New Roman"/>
                <w:sz w:val="24"/>
                <w:szCs w:val="24"/>
                <w:lang w:val="ru-RU" w:eastAsia="ar-SA" w:bidi="ar-SA"/>
              </w:rPr>
              <w:t>Макшанцевой</w:t>
            </w:r>
            <w:proofErr w:type="spellEnd"/>
            <w:r w:rsidRPr="009519C7">
              <w:rPr>
                <w:rFonts w:ascii="Times New Roman" w:eastAsia="Times New Roman" w:hAnsi="Times New Roman" w:cs="Times New Roman"/>
                <w:sz w:val="24"/>
                <w:szCs w:val="24"/>
                <w:lang w:val="ru-RU" w:eastAsia="ar-SA" w:bidi="ar-SA"/>
              </w:rPr>
              <w:t xml:space="preserve"> –  внимательно слушать песню, побуждать выполнять движения, соответствующие тексту песни.</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4"/>
                <w:lang w:val="ru-RU" w:eastAsia="ru-RU" w:bidi="ar-SA"/>
              </w:rPr>
            </w:pPr>
            <w:r w:rsidRPr="009519C7">
              <w:rPr>
                <w:rFonts w:ascii="Times New Roman" w:eastAsia="Times New Roman" w:hAnsi="Times New Roman" w:cs="Times New Roman"/>
                <w:sz w:val="24"/>
                <w:szCs w:val="24"/>
                <w:lang w:val="ru-RU" w:eastAsia="ar-SA" w:bidi="ar-SA"/>
              </w:rPr>
              <w:t xml:space="preserve"> «На чем играю?» муз Тиличеевой – побуждать слушать и различать звучание дудки и барабана, колокольчика и погремушки.   </w:t>
            </w:r>
          </w:p>
          <w:p w:rsidR="001A6741" w:rsidRPr="009519C7" w:rsidRDefault="001A6741" w:rsidP="00FC6E79">
            <w:pPr>
              <w:suppressAutoHyphens/>
              <w:spacing w:after="0" w:line="240" w:lineRule="auto"/>
              <w:jc w:val="both"/>
              <w:rPr>
                <w:rFonts w:ascii="Times New Roman" w:eastAsia="Times New Roman" w:hAnsi="Times New Roman" w:cs="Times New Roman"/>
                <w:sz w:val="24"/>
                <w:szCs w:val="24"/>
                <w:lang w:val="ru-RU" w:eastAsia="ru-RU" w:bidi="ar-SA"/>
              </w:rPr>
            </w:pPr>
            <w:r w:rsidRPr="009519C7">
              <w:rPr>
                <w:rFonts w:ascii="Times New Roman" w:eastAsia="Times New Roman" w:hAnsi="Times New Roman" w:cs="Times New Roman"/>
                <w:sz w:val="24"/>
                <w:szCs w:val="24"/>
                <w:lang w:val="ru-RU" w:eastAsia="ar-SA" w:bidi="ar-SA"/>
              </w:rPr>
              <w:t xml:space="preserve">  «Наш оркестр» - Продолжать развивать у детей тембровый слух. Знакомить со звучанием детских музыкальных инструментов.</w:t>
            </w:r>
          </w:p>
          <w:p w:rsidR="001A6741" w:rsidRPr="004013DB" w:rsidRDefault="001A6741"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«Музыкальные шедевры </w:t>
            </w:r>
            <w:proofErr w:type="spellStart"/>
            <w:r w:rsidRPr="009519C7">
              <w:rPr>
                <w:rFonts w:ascii="Times New Roman" w:eastAsia="Times New Roman" w:hAnsi="Times New Roman" w:cs="Times New Roman"/>
                <w:sz w:val="24"/>
                <w:szCs w:val="24"/>
                <w:lang w:val="ru-RU" w:eastAsia="ar-SA" w:bidi="ar-SA"/>
              </w:rPr>
              <w:t>О.П.Радыновой</w:t>
            </w:r>
            <w:proofErr w:type="spellEnd"/>
            <w:r w:rsidRPr="009519C7">
              <w:rPr>
                <w:rFonts w:ascii="Times New Roman" w:eastAsia="Times New Roman" w:hAnsi="Times New Roman" w:cs="Times New Roman"/>
                <w:sz w:val="24"/>
                <w:szCs w:val="24"/>
                <w:lang w:val="ru-RU" w:eastAsia="ar-SA" w:bidi="ar-SA"/>
              </w:rPr>
              <w:t>» - продолжать знакомить детей с классической музыкой, формировать п</w:t>
            </w:r>
            <w:r w:rsidR="004013DB">
              <w:rPr>
                <w:rFonts w:ascii="Times New Roman" w:eastAsia="Times New Roman" w:hAnsi="Times New Roman" w:cs="Times New Roman"/>
                <w:sz w:val="24"/>
                <w:szCs w:val="24"/>
                <w:lang w:val="ru-RU" w:eastAsia="ar-SA" w:bidi="ar-SA"/>
              </w:rPr>
              <w:t xml:space="preserve">оложительные эмоции у детей.   </w:t>
            </w:r>
          </w:p>
        </w:tc>
      </w:tr>
      <w:tr w:rsidR="001A6741" w:rsidRPr="009519C7" w:rsidTr="00333A45">
        <w:trPr>
          <w:cantSplit/>
          <w:trHeight w:val="149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1A6741" w:rsidRPr="009519C7" w:rsidRDefault="001A6741"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Слушание </w:t>
            </w:r>
          </w:p>
        </w:tc>
        <w:tc>
          <w:tcPr>
            <w:tcW w:w="13756" w:type="dxa"/>
            <w:vMerge/>
            <w:tcBorders>
              <w:left w:val="single" w:sz="4" w:space="0" w:color="000000"/>
              <w:bottom w:val="single" w:sz="4" w:space="0" w:color="000000"/>
              <w:right w:val="single" w:sz="4" w:space="0" w:color="000000"/>
            </w:tcBorders>
          </w:tcPr>
          <w:p w:rsidR="001A6741" w:rsidRPr="009519C7" w:rsidRDefault="001A6741"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p>
        </w:tc>
      </w:tr>
      <w:tr w:rsidR="009519C7" w:rsidRPr="00EA2329" w:rsidTr="00333A45">
        <w:trPr>
          <w:cantSplit/>
          <w:trHeight w:val="1134"/>
        </w:trPr>
        <w:tc>
          <w:tcPr>
            <w:tcW w:w="1236" w:type="dxa"/>
            <w:vMerge w:val="restart"/>
            <w:tcBorders>
              <w:top w:val="single" w:sz="4" w:space="0" w:color="000000"/>
              <w:left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Исполнительство</w:t>
            </w:r>
          </w:p>
        </w:tc>
        <w:tc>
          <w:tcPr>
            <w:tcW w:w="13756"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Дед Мороз муз. Филиппенко, сл. Волгиной,  В гости к елочке </w:t>
            </w:r>
            <w:proofErr w:type="spellStart"/>
            <w:r w:rsidRPr="009519C7">
              <w:rPr>
                <w:rFonts w:ascii="Times New Roman" w:eastAsia="Times New Roman" w:hAnsi="Times New Roman" w:cs="Times New Roman"/>
                <w:sz w:val="24"/>
                <w:szCs w:val="24"/>
                <w:lang w:val="ru-RU" w:eastAsia="ar-SA" w:bidi="ar-SA"/>
              </w:rPr>
              <w:t>муз</w:t>
            </w:r>
            <w:proofErr w:type="gramStart"/>
            <w:r w:rsidRPr="009519C7">
              <w:rPr>
                <w:rFonts w:ascii="Times New Roman" w:eastAsia="Times New Roman" w:hAnsi="Times New Roman" w:cs="Times New Roman"/>
                <w:sz w:val="24"/>
                <w:szCs w:val="24"/>
                <w:lang w:val="ru-RU" w:eastAsia="ar-SA" w:bidi="ar-SA"/>
              </w:rPr>
              <w:t>.и</w:t>
            </w:r>
            <w:proofErr w:type="spellEnd"/>
            <w:proofErr w:type="gramEnd"/>
            <w:r w:rsidRPr="009519C7">
              <w:rPr>
                <w:rFonts w:ascii="Times New Roman" w:eastAsia="Times New Roman" w:hAnsi="Times New Roman" w:cs="Times New Roman"/>
                <w:sz w:val="24"/>
                <w:szCs w:val="24"/>
                <w:lang w:val="ru-RU" w:eastAsia="ar-SA" w:bidi="ar-SA"/>
              </w:rPr>
              <w:t xml:space="preserve"> сл. </w:t>
            </w:r>
            <w:proofErr w:type="spellStart"/>
            <w:r w:rsidRPr="009519C7">
              <w:rPr>
                <w:rFonts w:ascii="Times New Roman" w:eastAsia="Times New Roman" w:hAnsi="Times New Roman" w:cs="Times New Roman"/>
                <w:sz w:val="24"/>
                <w:szCs w:val="24"/>
                <w:lang w:val="ru-RU" w:eastAsia="ar-SA" w:bidi="ar-SA"/>
              </w:rPr>
              <w:t>Т.Прописновой</w:t>
            </w:r>
            <w:proofErr w:type="spellEnd"/>
            <w:r w:rsidRPr="009519C7">
              <w:rPr>
                <w:rFonts w:ascii="Times New Roman" w:eastAsia="Times New Roman" w:hAnsi="Times New Roman" w:cs="Times New Roman"/>
                <w:sz w:val="24"/>
                <w:szCs w:val="24"/>
                <w:lang w:val="ru-RU" w:eastAsia="ar-SA" w:bidi="ar-SA"/>
              </w:rPr>
              <w:t xml:space="preserve">  (С движением) – побуждать подпевать; формировать положительные эмоции.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Про мишку муз. Филиппенко сл. Волгиной – побуждать подпевать; формировать положительные эмоции.</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«Кошка»  муз. Александрова сл. Френкель приучать попевать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звукоподражания </w:t>
            </w:r>
            <w:proofErr w:type="gramStart"/>
            <w:r w:rsidRPr="009519C7">
              <w:rPr>
                <w:rFonts w:ascii="Times New Roman" w:eastAsia="Times New Roman" w:hAnsi="Times New Roman" w:cs="Times New Roman"/>
                <w:sz w:val="24"/>
                <w:szCs w:val="24"/>
                <w:lang w:val="ru-RU" w:eastAsia="ar-SA" w:bidi="ar-SA"/>
              </w:rPr>
              <w:t>-р</w:t>
            </w:r>
            <w:proofErr w:type="gramEnd"/>
            <w:r w:rsidRPr="009519C7">
              <w:rPr>
                <w:rFonts w:ascii="Times New Roman" w:eastAsia="Times New Roman" w:hAnsi="Times New Roman" w:cs="Times New Roman"/>
                <w:sz w:val="24"/>
                <w:szCs w:val="24"/>
                <w:lang w:val="ru-RU" w:eastAsia="ar-SA" w:bidi="ar-SA"/>
              </w:rPr>
              <w:t xml:space="preserve">азвивать интерес к певческой деятельности.    </w:t>
            </w:r>
          </w:p>
          <w:p w:rsid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«Пирожки» муз. </w:t>
            </w:r>
            <w:proofErr w:type="spellStart"/>
            <w:r w:rsidRPr="009519C7">
              <w:rPr>
                <w:rFonts w:ascii="Times New Roman" w:eastAsia="Times New Roman" w:hAnsi="Times New Roman" w:cs="Times New Roman"/>
                <w:sz w:val="24"/>
                <w:szCs w:val="24"/>
                <w:lang w:val="ru-RU" w:eastAsia="ar-SA" w:bidi="ar-SA"/>
              </w:rPr>
              <w:t>Филлипенко</w:t>
            </w:r>
            <w:proofErr w:type="spellEnd"/>
            <w:r w:rsidRPr="009519C7">
              <w:rPr>
                <w:rFonts w:ascii="Times New Roman" w:eastAsia="Times New Roman" w:hAnsi="Times New Roman" w:cs="Times New Roman"/>
                <w:sz w:val="24"/>
                <w:szCs w:val="24"/>
                <w:lang w:val="ru-RU" w:eastAsia="ar-SA" w:bidi="ar-SA"/>
              </w:rPr>
              <w:t xml:space="preserve"> сл. Волгиной -  развивать интерес детей  слушать и с удовольствием подпевать песню. </w:t>
            </w:r>
          </w:p>
          <w:p w:rsidR="00FC6E79" w:rsidRPr="009519C7" w:rsidRDefault="00FC6E79"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9519C7" w:rsidRPr="00EA2329" w:rsidTr="00333A45">
        <w:trPr>
          <w:cantSplit/>
          <w:trHeight w:val="1440"/>
        </w:trPr>
        <w:tc>
          <w:tcPr>
            <w:tcW w:w="1236" w:type="dxa"/>
            <w:vMerge/>
            <w:tcBorders>
              <w:left w:val="single" w:sz="4" w:space="0" w:color="000000"/>
              <w:bottom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Муз. Ломовой  «Зайки, мишки,  лисички» - развивать умение детей выполнять детей образные   движения.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«Научим  петрушку танцевать» -   применять  знакомые  танцевальные движения, разученные на музыке.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«Кукла шагает » муз. Тиличеевой </w:t>
            </w:r>
            <w:proofErr w:type="gramStart"/>
            <w:r w:rsidRPr="009519C7">
              <w:rPr>
                <w:rFonts w:ascii="Times New Roman" w:eastAsia="Times New Roman" w:hAnsi="Times New Roman" w:cs="Times New Roman"/>
                <w:sz w:val="24"/>
                <w:szCs w:val="24"/>
                <w:lang w:val="ru-RU" w:eastAsia="ar-SA" w:bidi="ar-SA"/>
              </w:rPr>
              <w:t>–р</w:t>
            </w:r>
            <w:proofErr w:type="gramEnd"/>
            <w:r w:rsidRPr="009519C7">
              <w:rPr>
                <w:rFonts w:ascii="Times New Roman" w:eastAsia="Times New Roman" w:hAnsi="Times New Roman" w:cs="Times New Roman"/>
                <w:sz w:val="24"/>
                <w:szCs w:val="24"/>
                <w:lang w:val="ru-RU" w:eastAsia="ar-SA" w:bidi="ar-SA"/>
              </w:rPr>
              <w:t>азвивать умение детей  ходить  по кругу, взявшись за руки.  Вызвать положительные эмоции от процесса  выполнения движений.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«Научим мишку  танцевать» -   развивать интерес к  применению  знакомых  танцевальных  движений, разученных на музыке.</w:t>
            </w:r>
          </w:p>
        </w:tc>
      </w:tr>
      <w:tr w:rsidR="009519C7" w:rsidRPr="00EA2329" w:rsidTr="00333A45">
        <w:trPr>
          <w:cantSplit/>
          <w:trHeight w:val="8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М-Д игры</w:t>
            </w:r>
          </w:p>
        </w:tc>
        <w:tc>
          <w:tcPr>
            <w:tcW w:w="13756"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«На чем играю?» муз Тиличеевой – побуждать слушать и различать звучание дудки и барабана, колокольчика и погремушки.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«Подумай и отгадай</w:t>
            </w:r>
            <w:r w:rsidR="00880A9D" w:rsidRPr="009519C7">
              <w:rPr>
                <w:rFonts w:ascii="Times New Roman" w:eastAsia="Times New Roman" w:hAnsi="Times New Roman" w:cs="Times New Roman"/>
                <w:sz w:val="24"/>
                <w:szCs w:val="24"/>
                <w:lang w:val="ru-RU" w:eastAsia="ar-SA" w:bidi="ar-SA"/>
              </w:rPr>
              <w:t>» - у</w:t>
            </w:r>
            <w:r w:rsidRPr="009519C7">
              <w:rPr>
                <w:rFonts w:ascii="Times New Roman" w:eastAsia="Times New Roman" w:hAnsi="Times New Roman" w:cs="Times New Roman"/>
                <w:sz w:val="24"/>
                <w:szCs w:val="24"/>
                <w:lang w:val="ru-RU" w:eastAsia="ar-SA" w:bidi="ar-SA"/>
              </w:rPr>
              <w:t>чить   узнавать знакомую песню или мелодию  и побуждать подыгрывать игрушкам на бубне, барабане</w:t>
            </w:r>
          </w:p>
          <w:p w:rsid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«Чудесный мешочек</w:t>
            </w:r>
            <w:r w:rsidR="00880A9D" w:rsidRPr="009519C7">
              <w:rPr>
                <w:rFonts w:ascii="Times New Roman" w:eastAsia="Times New Roman" w:hAnsi="Times New Roman" w:cs="Times New Roman"/>
                <w:sz w:val="24"/>
                <w:szCs w:val="24"/>
                <w:lang w:val="ru-RU" w:eastAsia="ar-SA" w:bidi="ar-SA"/>
              </w:rPr>
              <w:t>» - у</w:t>
            </w:r>
            <w:r w:rsidRPr="009519C7">
              <w:rPr>
                <w:rFonts w:ascii="Times New Roman" w:eastAsia="Times New Roman" w:hAnsi="Times New Roman" w:cs="Times New Roman"/>
                <w:sz w:val="24"/>
                <w:szCs w:val="24"/>
                <w:lang w:val="ru-RU" w:eastAsia="ar-SA" w:bidi="ar-SA"/>
              </w:rPr>
              <w:t xml:space="preserve">чить   узнавать знакомую песню или мелодию и доставать из мешочка.   </w:t>
            </w:r>
          </w:p>
          <w:p w:rsidR="00FC6E79" w:rsidRPr="009519C7" w:rsidRDefault="00FC6E79"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bl>
    <w:p w:rsidR="009519C7" w:rsidRDefault="009519C7"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p w:rsidR="00FC6E79" w:rsidRPr="009519C7" w:rsidRDefault="00FC6E79" w:rsidP="002D478A">
      <w:pPr>
        <w:suppressAutoHyphens/>
        <w:spacing w:after="0" w:line="360" w:lineRule="auto"/>
        <w:rPr>
          <w:rFonts w:ascii="Times New Roman" w:eastAsia="Times New Roman" w:hAnsi="Times New Roman" w:cs="Times New Roman"/>
          <w:b/>
          <w:bCs/>
          <w:sz w:val="24"/>
          <w:szCs w:val="28"/>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663"/>
        <w:gridCol w:w="7087"/>
      </w:tblGrid>
      <w:tr w:rsidR="009519C7" w:rsidRPr="009519C7" w:rsidTr="00333A45">
        <w:tc>
          <w:tcPr>
            <w:tcW w:w="1242"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lastRenderedPageBreak/>
              <w:t>Раздел</w:t>
            </w: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2D478A" w:rsidP="001A6741">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Программное содержание</w:t>
            </w:r>
            <w:r w:rsidRPr="009519C7">
              <w:rPr>
                <w:rFonts w:ascii="Times New Roman" w:eastAsia="Times New Roman" w:hAnsi="Times New Roman" w:cs="Times New Roman"/>
                <w:b/>
                <w:sz w:val="24"/>
                <w:szCs w:val="28"/>
                <w:lang w:val="ru-RU" w:eastAsia="ar-SA" w:bidi="ar-SA"/>
              </w:rPr>
              <w:t xml:space="preserve"> на </w:t>
            </w:r>
            <w:r w:rsidRPr="009519C7">
              <w:rPr>
                <w:rFonts w:ascii="Times New Roman" w:eastAsia="Times New Roman" w:hAnsi="Times New Roman" w:cs="Times New Roman"/>
                <w:b/>
                <w:sz w:val="24"/>
                <w:szCs w:val="28"/>
                <w:lang w:eastAsia="ar-SA" w:bidi="ar-SA"/>
              </w:rPr>
              <w:t>III</w:t>
            </w:r>
            <w:r w:rsidRPr="009519C7">
              <w:rPr>
                <w:rFonts w:ascii="Times New Roman" w:eastAsia="Times New Roman" w:hAnsi="Times New Roman" w:cs="Times New Roman"/>
                <w:b/>
                <w:sz w:val="24"/>
                <w:szCs w:val="28"/>
                <w:lang w:val="ru-RU" w:eastAsia="ar-SA" w:bidi="ar-SA"/>
              </w:rPr>
              <w:t xml:space="preserve"> квартал</w:t>
            </w:r>
          </w:p>
        </w:tc>
        <w:tc>
          <w:tcPr>
            <w:tcW w:w="7087"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1A6741">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Музыкальный репертуар</w:t>
            </w:r>
          </w:p>
        </w:tc>
      </w:tr>
      <w:tr w:rsidR="009519C7" w:rsidRPr="00EA2329" w:rsidTr="00333A45">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Слушание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7D7F0A">
            <w:pPr>
              <w:keepNext/>
              <w:numPr>
                <w:ilvl w:val="0"/>
                <w:numId w:val="13"/>
              </w:numPr>
              <w:tabs>
                <w:tab w:val="left" w:pos="360"/>
              </w:tabs>
              <w:suppressAutoHyphens/>
              <w:snapToGrid w:val="0"/>
              <w:spacing w:after="0" w:line="240" w:lineRule="auto"/>
              <w:jc w:val="both"/>
              <w:outlineLvl w:val="0"/>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Продолжить развивать у детей внимательно слушать музыкальные пьесы различного характера, понимать, о чем поется, ее характер.</w:t>
            </w:r>
          </w:p>
          <w:p w:rsidR="009519C7" w:rsidRPr="009519C7" w:rsidRDefault="009519C7" w:rsidP="007D7F0A">
            <w:pPr>
              <w:numPr>
                <w:ilvl w:val="0"/>
                <w:numId w:val="13"/>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Проводить работу с детьми по экспериментированию со звучащими предметами.</w:t>
            </w:r>
          </w:p>
          <w:p w:rsidR="009519C7" w:rsidRPr="009519C7" w:rsidRDefault="009519C7" w:rsidP="007D7F0A">
            <w:pPr>
              <w:numPr>
                <w:ilvl w:val="0"/>
                <w:numId w:val="13"/>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Продолжать развивать слуховое внимание и память, умение выделять различные качества звуков и сравнивать их.</w:t>
            </w:r>
          </w:p>
          <w:p w:rsidR="009519C7" w:rsidRPr="009519C7" w:rsidRDefault="009519C7" w:rsidP="007D7F0A">
            <w:pPr>
              <w:numPr>
                <w:ilvl w:val="0"/>
                <w:numId w:val="13"/>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Формировать интерес к миру звуков и звучанию различных предметов.</w:t>
            </w:r>
          </w:p>
        </w:tc>
        <w:tc>
          <w:tcPr>
            <w:tcW w:w="7087"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Зима прошла муз. </w:t>
            </w:r>
            <w:proofErr w:type="spellStart"/>
            <w:r w:rsidRPr="009519C7">
              <w:rPr>
                <w:rFonts w:ascii="Times New Roman" w:eastAsia="Times New Roman" w:hAnsi="Times New Roman" w:cs="Times New Roman"/>
                <w:sz w:val="24"/>
                <w:szCs w:val="24"/>
                <w:lang w:val="ru-RU" w:eastAsia="ar-SA" w:bidi="ar-SA"/>
              </w:rPr>
              <w:t>Метлова</w:t>
            </w:r>
            <w:proofErr w:type="spellEnd"/>
            <w:proofErr w:type="gramStart"/>
            <w:r w:rsidRPr="009519C7">
              <w:rPr>
                <w:rFonts w:ascii="Times New Roman" w:eastAsia="Times New Roman" w:hAnsi="Times New Roman" w:cs="Times New Roman"/>
                <w:sz w:val="24"/>
                <w:szCs w:val="24"/>
                <w:lang w:val="ru-RU" w:eastAsia="ar-SA" w:bidi="ar-SA"/>
              </w:rPr>
              <w:t xml:space="preserve"> ,</w:t>
            </w:r>
            <w:proofErr w:type="gramEnd"/>
            <w:r w:rsidRPr="009519C7">
              <w:rPr>
                <w:rFonts w:ascii="Times New Roman" w:eastAsia="Times New Roman" w:hAnsi="Times New Roman" w:cs="Times New Roman"/>
                <w:sz w:val="24"/>
                <w:szCs w:val="24"/>
                <w:lang w:val="ru-RU" w:eastAsia="ar-SA" w:bidi="ar-SA"/>
              </w:rPr>
              <w:t xml:space="preserve"> сл. Клюевой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Игра в лошадки муз. П.И.Чайковского</w:t>
            </w:r>
          </w:p>
          <w:p w:rsidR="009519C7" w:rsidRPr="009519C7" w:rsidRDefault="009519C7"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Цыплята муз. Филиппенко, сл. Т.Волгиной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На чем играю? музыка </w:t>
            </w:r>
            <w:proofErr w:type="spellStart"/>
            <w:r w:rsidRPr="009519C7">
              <w:rPr>
                <w:rFonts w:ascii="Times New Roman" w:eastAsia="Times New Roman" w:hAnsi="Times New Roman" w:cs="Times New Roman"/>
                <w:sz w:val="24"/>
                <w:szCs w:val="24"/>
                <w:lang w:val="ru-RU" w:eastAsia="ar-SA" w:bidi="ar-SA"/>
              </w:rPr>
              <w:t>Рустамова</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Зайка, медведь, лиса муз. Тиличеевой</w:t>
            </w:r>
          </w:p>
          <w:p w:rsidR="009519C7" w:rsidRPr="009519C7" w:rsidRDefault="009519C7"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Дождик муз. Тиличеевой </w:t>
            </w:r>
          </w:p>
          <w:p w:rsidR="009519C7" w:rsidRPr="009519C7" w:rsidRDefault="009519C7"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Детский сад муз. Филиппенко, сл. Т.Волгиной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«Ой, на горе-то..» русск</w:t>
            </w:r>
            <w:proofErr w:type="gramStart"/>
            <w:r w:rsidRPr="009519C7">
              <w:rPr>
                <w:rFonts w:ascii="Times New Roman" w:eastAsia="Times New Roman" w:hAnsi="Times New Roman" w:cs="Times New Roman"/>
                <w:sz w:val="24"/>
                <w:szCs w:val="24"/>
                <w:lang w:val="ru-RU" w:eastAsia="ar-SA" w:bidi="ar-SA"/>
              </w:rPr>
              <w:t>.н</w:t>
            </w:r>
            <w:proofErr w:type="gramEnd"/>
            <w:r w:rsidRPr="009519C7">
              <w:rPr>
                <w:rFonts w:ascii="Times New Roman" w:eastAsia="Times New Roman" w:hAnsi="Times New Roman" w:cs="Times New Roman"/>
                <w:sz w:val="24"/>
                <w:szCs w:val="24"/>
                <w:lang w:val="ru-RU" w:eastAsia="ar-SA" w:bidi="ar-SA"/>
              </w:rPr>
              <w:t>ар. мелодия в обработке Т.Ломовой.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«Ах, вы сени...» русск</w:t>
            </w:r>
            <w:proofErr w:type="gramStart"/>
            <w:r w:rsidRPr="009519C7">
              <w:rPr>
                <w:rFonts w:ascii="Times New Roman" w:eastAsia="Times New Roman" w:hAnsi="Times New Roman" w:cs="Times New Roman"/>
                <w:sz w:val="24"/>
                <w:szCs w:val="24"/>
                <w:lang w:val="ru-RU" w:eastAsia="ar-SA" w:bidi="ar-SA"/>
              </w:rPr>
              <w:t>.н</w:t>
            </w:r>
            <w:proofErr w:type="gramEnd"/>
            <w:r w:rsidRPr="009519C7">
              <w:rPr>
                <w:rFonts w:ascii="Times New Roman" w:eastAsia="Times New Roman" w:hAnsi="Times New Roman" w:cs="Times New Roman"/>
                <w:sz w:val="24"/>
                <w:szCs w:val="24"/>
                <w:lang w:val="ru-RU" w:eastAsia="ar-SA" w:bidi="ar-SA"/>
              </w:rPr>
              <w:t xml:space="preserve">ар. мелодия в обработке </w:t>
            </w:r>
            <w:proofErr w:type="spellStart"/>
            <w:r w:rsidRPr="009519C7">
              <w:rPr>
                <w:rFonts w:ascii="Times New Roman" w:eastAsia="Times New Roman" w:hAnsi="Times New Roman" w:cs="Times New Roman"/>
                <w:sz w:val="24"/>
                <w:szCs w:val="24"/>
                <w:lang w:val="ru-RU" w:eastAsia="ar-SA" w:bidi="ar-SA"/>
              </w:rPr>
              <w:t>В.Агафонникова</w:t>
            </w:r>
            <w:proofErr w:type="spellEnd"/>
            <w:r w:rsidRPr="009519C7">
              <w:rPr>
                <w:rFonts w:ascii="Times New Roman" w:eastAsia="Times New Roman" w:hAnsi="Times New Roman" w:cs="Times New Roman"/>
                <w:sz w:val="24"/>
                <w:szCs w:val="24"/>
                <w:lang w:val="ru-RU" w:eastAsia="ar-SA" w:bidi="ar-SA"/>
              </w:rPr>
              <w:t>.</w:t>
            </w:r>
          </w:p>
          <w:p w:rsidR="009519C7" w:rsidRPr="009519C7" w:rsidRDefault="009519C7" w:rsidP="00FC6E79">
            <w:pPr>
              <w:tabs>
                <w:tab w:val="left" w:pos="5122"/>
              </w:tabs>
              <w:suppressAutoHyphens/>
              <w:spacing w:after="0" w:line="240" w:lineRule="auto"/>
              <w:ind w:left="360"/>
              <w:jc w:val="both"/>
              <w:rPr>
                <w:rFonts w:ascii="Times New Roman" w:eastAsia="Times New Roman" w:hAnsi="Times New Roman" w:cs="Times New Roman"/>
                <w:sz w:val="24"/>
                <w:szCs w:val="20"/>
                <w:lang w:val="ru-RU" w:eastAsia="ar-SA" w:bidi="ar-SA"/>
              </w:rPr>
            </w:pPr>
          </w:p>
        </w:tc>
      </w:tr>
      <w:tr w:rsidR="009519C7" w:rsidRPr="009519C7" w:rsidTr="00333A45">
        <w:trPr>
          <w:cantSplit/>
          <w:trHeight w:val="2612"/>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9519C7" w:rsidRPr="009519C7" w:rsidRDefault="009519C7"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Исполнительство </w:t>
            </w:r>
          </w:p>
        </w:tc>
        <w:tc>
          <w:tcPr>
            <w:tcW w:w="6663" w:type="dxa"/>
            <w:tcBorders>
              <w:top w:val="single" w:sz="4" w:space="0" w:color="000000"/>
              <w:left w:val="single" w:sz="4" w:space="0" w:color="000000"/>
              <w:bottom w:val="single" w:sz="4" w:space="0" w:color="auto"/>
              <w:right w:val="single" w:sz="4" w:space="0" w:color="000000"/>
            </w:tcBorders>
            <w:hideMark/>
          </w:tcPr>
          <w:p w:rsidR="009519C7" w:rsidRPr="009519C7" w:rsidRDefault="009519C7" w:rsidP="007D7F0A">
            <w:pPr>
              <w:keepNext/>
              <w:numPr>
                <w:ilvl w:val="0"/>
                <w:numId w:val="19"/>
              </w:numPr>
              <w:tabs>
                <w:tab w:val="left" w:pos="459"/>
              </w:tabs>
              <w:suppressAutoHyphens/>
              <w:snapToGrid w:val="0"/>
              <w:spacing w:after="0" w:line="240" w:lineRule="auto"/>
              <w:ind w:left="176"/>
              <w:jc w:val="both"/>
              <w:outlineLvl w:val="0"/>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   1.Устанавливать эмоциональный контакт между детьми и педагогом.</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2.Воспитывать интерес к музыкально-певческой деятельности.</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3.Развивать слух.</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4.Формировать у детей дикцию и артикуляцию.</w:t>
            </w:r>
          </w:p>
          <w:p w:rsidR="009519C7" w:rsidRPr="009519C7" w:rsidRDefault="009519C7" w:rsidP="00FC6E79">
            <w:pPr>
              <w:tabs>
                <w:tab w:val="left" w:pos="360"/>
              </w:tabs>
              <w:suppressAutoHyphens/>
              <w:spacing w:after="0" w:line="240" w:lineRule="auto"/>
              <w:ind w:left="34" w:hanging="34"/>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5.Развивать речь и совершенствовать качество звукопроизношения.</w:t>
            </w:r>
          </w:p>
          <w:p w:rsidR="004013DB"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6.Развивать эстетический вкус детей.</w:t>
            </w:r>
          </w:p>
        </w:tc>
        <w:tc>
          <w:tcPr>
            <w:tcW w:w="7087" w:type="dxa"/>
            <w:tcBorders>
              <w:top w:val="single" w:sz="4" w:space="0" w:color="000000"/>
              <w:left w:val="single" w:sz="4" w:space="0" w:color="000000"/>
              <w:bottom w:val="single" w:sz="4" w:space="0" w:color="auto"/>
              <w:right w:val="single" w:sz="4" w:space="0" w:color="000000"/>
            </w:tcBorders>
            <w:hideMark/>
          </w:tcPr>
          <w:p w:rsid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Песни:</w:t>
            </w:r>
          </w:p>
          <w:p w:rsidR="009519C7" w:rsidRPr="009519C7" w:rsidRDefault="009519C7"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9519C7">
              <w:rPr>
                <w:rFonts w:ascii="Times New Roman" w:eastAsia="Times New Roman" w:hAnsi="Times New Roman" w:cs="Times New Roman"/>
                <w:b/>
                <w:sz w:val="24"/>
                <w:szCs w:val="24"/>
                <w:lang w:val="ru-RU" w:eastAsia="ar-SA" w:bidi="ar-SA"/>
              </w:rPr>
              <w:t>«</w:t>
            </w:r>
            <w:r w:rsidRPr="009519C7">
              <w:rPr>
                <w:rFonts w:ascii="Times New Roman" w:eastAsia="Times New Roman" w:hAnsi="Times New Roman" w:cs="Times New Roman"/>
                <w:sz w:val="24"/>
                <w:szCs w:val="20"/>
                <w:lang w:val="ru-RU" w:eastAsia="ar-SA" w:bidi="ar-SA"/>
              </w:rPr>
              <w:t xml:space="preserve">Маму поздравляют малыши» муз. </w:t>
            </w:r>
            <w:proofErr w:type="spellStart"/>
            <w:r w:rsidRPr="009519C7">
              <w:rPr>
                <w:rFonts w:ascii="Times New Roman" w:eastAsia="Times New Roman" w:hAnsi="Times New Roman" w:cs="Times New Roman"/>
                <w:sz w:val="24"/>
                <w:szCs w:val="20"/>
                <w:lang w:val="ru-RU" w:eastAsia="ar-SA" w:bidi="ar-SA"/>
              </w:rPr>
              <w:t>Филлипенко</w:t>
            </w:r>
            <w:proofErr w:type="spellEnd"/>
            <w:r w:rsidRPr="009519C7">
              <w:rPr>
                <w:rFonts w:ascii="Times New Roman" w:eastAsia="Times New Roman" w:hAnsi="Times New Roman" w:cs="Times New Roman"/>
                <w:sz w:val="24"/>
                <w:szCs w:val="20"/>
                <w:lang w:val="ru-RU" w:eastAsia="ar-SA" w:bidi="ar-SA"/>
              </w:rPr>
              <w:t xml:space="preserve"> сл. Волгиной </w:t>
            </w:r>
          </w:p>
          <w:p w:rsidR="009519C7" w:rsidRPr="009519C7" w:rsidRDefault="009519C7" w:rsidP="00FC6E79">
            <w:pPr>
              <w:keepNext/>
              <w:suppressAutoHyphens/>
              <w:snapToGrid w:val="0"/>
              <w:spacing w:after="0" w:line="240" w:lineRule="auto"/>
              <w:jc w:val="both"/>
              <w:outlineLvl w:val="0"/>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«Жук» муз. В.Карасевой, сл. Н.Френкель</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«Кошка» муз. А.Александрова, сл. Н.Френкель</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«Вот какие мы большие» муз Е.Тиличеевой, сл. В.Антоновой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Есть у солнышка дружок муз. Тиличеевой, сл. </w:t>
            </w:r>
            <w:proofErr w:type="spellStart"/>
            <w:r w:rsidRPr="009519C7">
              <w:rPr>
                <w:rFonts w:ascii="Times New Roman" w:eastAsia="Times New Roman" w:hAnsi="Times New Roman" w:cs="Times New Roman"/>
                <w:sz w:val="24"/>
                <w:szCs w:val="24"/>
                <w:lang w:val="ru-RU" w:eastAsia="ar-SA" w:bidi="ar-SA"/>
              </w:rPr>
              <w:t>Каргановой</w:t>
            </w:r>
            <w:proofErr w:type="spellEnd"/>
            <w:r w:rsidRPr="009519C7">
              <w:rPr>
                <w:rFonts w:ascii="Times New Roman" w:eastAsia="Times New Roman" w:hAnsi="Times New Roman" w:cs="Times New Roman"/>
                <w:sz w:val="24"/>
                <w:szCs w:val="24"/>
                <w:lang w:val="ru-RU" w:eastAsia="ar-SA" w:bidi="ar-SA"/>
              </w:rPr>
              <w:tab/>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Солнышко  </w:t>
            </w:r>
            <w:proofErr w:type="spellStart"/>
            <w:r w:rsidRPr="009519C7">
              <w:rPr>
                <w:rFonts w:ascii="Times New Roman" w:eastAsia="Times New Roman" w:hAnsi="Times New Roman" w:cs="Times New Roman"/>
                <w:sz w:val="24"/>
                <w:szCs w:val="24"/>
                <w:lang w:val="ru-RU" w:eastAsia="ar-SA" w:bidi="ar-SA"/>
              </w:rPr>
              <w:t>муз</w:t>
            </w:r>
            <w:proofErr w:type="gramStart"/>
            <w:r w:rsidRPr="009519C7">
              <w:rPr>
                <w:rFonts w:ascii="Times New Roman" w:eastAsia="Times New Roman" w:hAnsi="Times New Roman" w:cs="Times New Roman"/>
                <w:sz w:val="24"/>
                <w:szCs w:val="24"/>
                <w:lang w:val="ru-RU" w:eastAsia="ar-SA" w:bidi="ar-SA"/>
              </w:rPr>
              <w:t>.и</w:t>
            </w:r>
            <w:proofErr w:type="spellEnd"/>
            <w:proofErr w:type="gramEnd"/>
            <w:r w:rsidRPr="009519C7">
              <w:rPr>
                <w:rFonts w:ascii="Times New Roman" w:eastAsia="Times New Roman" w:hAnsi="Times New Roman" w:cs="Times New Roman"/>
                <w:sz w:val="24"/>
                <w:szCs w:val="24"/>
                <w:lang w:val="ru-RU" w:eastAsia="ar-SA" w:bidi="ar-SA"/>
              </w:rPr>
              <w:t xml:space="preserve"> сл. С. </w:t>
            </w:r>
            <w:proofErr w:type="spellStart"/>
            <w:r w:rsidRPr="009519C7">
              <w:rPr>
                <w:rFonts w:ascii="Times New Roman" w:eastAsia="Times New Roman" w:hAnsi="Times New Roman" w:cs="Times New Roman"/>
                <w:sz w:val="24"/>
                <w:szCs w:val="24"/>
                <w:lang w:val="ru-RU" w:eastAsia="ar-SA" w:bidi="ar-SA"/>
              </w:rPr>
              <w:t>Насауленко</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Наш Бобик </w:t>
            </w:r>
            <w:proofErr w:type="spellStart"/>
            <w:r w:rsidRPr="009519C7">
              <w:rPr>
                <w:rFonts w:ascii="Times New Roman" w:eastAsia="Times New Roman" w:hAnsi="Times New Roman" w:cs="Times New Roman"/>
                <w:sz w:val="24"/>
                <w:szCs w:val="24"/>
                <w:lang w:val="ru-RU" w:eastAsia="ar-SA" w:bidi="ar-SA"/>
              </w:rPr>
              <w:t>муз</w:t>
            </w:r>
            <w:proofErr w:type="gramStart"/>
            <w:r w:rsidRPr="009519C7">
              <w:rPr>
                <w:rFonts w:ascii="Times New Roman" w:eastAsia="Times New Roman" w:hAnsi="Times New Roman" w:cs="Times New Roman"/>
                <w:sz w:val="24"/>
                <w:szCs w:val="24"/>
                <w:lang w:val="ru-RU" w:eastAsia="ar-SA" w:bidi="ar-SA"/>
              </w:rPr>
              <w:t>.и</w:t>
            </w:r>
            <w:proofErr w:type="spellEnd"/>
            <w:proofErr w:type="gramEnd"/>
            <w:r w:rsidRPr="009519C7">
              <w:rPr>
                <w:rFonts w:ascii="Times New Roman" w:eastAsia="Times New Roman" w:hAnsi="Times New Roman" w:cs="Times New Roman"/>
                <w:sz w:val="24"/>
                <w:szCs w:val="24"/>
                <w:lang w:val="ru-RU" w:eastAsia="ar-SA" w:bidi="ar-SA"/>
              </w:rPr>
              <w:t xml:space="preserve"> сл. </w:t>
            </w:r>
            <w:proofErr w:type="spellStart"/>
            <w:r w:rsidRPr="009519C7">
              <w:rPr>
                <w:rFonts w:ascii="Times New Roman" w:eastAsia="Times New Roman" w:hAnsi="Times New Roman" w:cs="Times New Roman"/>
                <w:sz w:val="24"/>
                <w:szCs w:val="24"/>
                <w:lang w:val="ru-RU" w:eastAsia="ar-SA" w:bidi="ar-SA"/>
              </w:rPr>
              <w:t>Насауленко</w:t>
            </w:r>
            <w:proofErr w:type="spellEnd"/>
          </w:p>
        </w:tc>
      </w:tr>
      <w:tr w:rsidR="004013DB" w:rsidRPr="009519C7" w:rsidTr="00333A45">
        <w:trPr>
          <w:cantSplit/>
          <w:trHeight w:val="1311"/>
        </w:trPr>
        <w:tc>
          <w:tcPr>
            <w:tcW w:w="1242" w:type="dxa"/>
            <w:tcBorders>
              <w:top w:val="single" w:sz="4" w:space="0" w:color="auto"/>
              <w:left w:val="single" w:sz="4" w:space="0" w:color="000000"/>
              <w:bottom w:val="single" w:sz="4" w:space="0" w:color="000000"/>
              <w:right w:val="single" w:sz="4" w:space="0" w:color="000000"/>
            </w:tcBorders>
            <w:textDirection w:val="btLr"/>
          </w:tcPr>
          <w:p w:rsidR="00907809" w:rsidRDefault="00907809" w:rsidP="00907809">
            <w:pPr>
              <w:suppressAutoHyphens/>
              <w:spacing w:after="0" w:line="276" w:lineRule="auto"/>
              <w:ind w:left="113" w:right="113"/>
              <w:jc w:val="center"/>
              <w:rPr>
                <w:rFonts w:ascii="Times New Roman" w:eastAsia="Times New Roman" w:hAnsi="Times New Roman" w:cs="Times New Roman"/>
                <w:b/>
                <w:sz w:val="24"/>
                <w:szCs w:val="24"/>
                <w:lang w:val="ru-RU" w:eastAsia="ar-SA" w:bidi="ar-SA"/>
              </w:rPr>
            </w:pPr>
          </w:p>
          <w:p w:rsidR="00907809" w:rsidRPr="009519C7" w:rsidRDefault="00FC6E79" w:rsidP="00907809">
            <w:pPr>
              <w:suppressAutoHyphens/>
              <w:spacing w:after="0" w:line="276"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r w:rsidR="004013DB" w:rsidRPr="009519C7">
              <w:rPr>
                <w:rFonts w:ascii="Times New Roman" w:eastAsia="Times New Roman" w:hAnsi="Times New Roman" w:cs="Times New Roman"/>
                <w:b/>
                <w:sz w:val="24"/>
                <w:szCs w:val="24"/>
                <w:lang w:val="ru-RU" w:eastAsia="ar-SA" w:bidi="ar-SA"/>
              </w:rPr>
              <w:t>игра</w:t>
            </w:r>
          </w:p>
        </w:tc>
        <w:tc>
          <w:tcPr>
            <w:tcW w:w="6663" w:type="dxa"/>
            <w:tcBorders>
              <w:top w:val="single" w:sz="4" w:space="0" w:color="auto"/>
              <w:left w:val="single" w:sz="4" w:space="0" w:color="000000"/>
              <w:bottom w:val="single" w:sz="4" w:space="0" w:color="000000"/>
              <w:right w:val="single" w:sz="4" w:space="0" w:color="000000"/>
            </w:tcBorders>
          </w:tcPr>
          <w:p w:rsidR="004013DB" w:rsidRPr="009519C7" w:rsidRDefault="004013DB" w:rsidP="007D7F0A">
            <w:pPr>
              <w:numPr>
                <w:ilvl w:val="0"/>
                <w:numId w:val="15"/>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Развитие у детей тембрового слуха,  чувства ритма.</w:t>
            </w:r>
          </w:p>
          <w:p w:rsidR="004013DB" w:rsidRPr="009519C7" w:rsidRDefault="004013DB" w:rsidP="007D7F0A">
            <w:pPr>
              <w:numPr>
                <w:ilvl w:val="0"/>
                <w:numId w:val="15"/>
              </w:numPr>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 xml:space="preserve">Развитие </w:t>
            </w:r>
            <w:proofErr w:type="spellStart"/>
            <w:r w:rsidRPr="009519C7">
              <w:rPr>
                <w:rFonts w:ascii="Times New Roman" w:eastAsia="Times New Roman" w:hAnsi="Times New Roman" w:cs="Times New Roman"/>
                <w:sz w:val="24"/>
                <w:szCs w:val="20"/>
                <w:lang w:val="ru-RU" w:eastAsia="ar-SA" w:bidi="ar-SA"/>
              </w:rPr>
              <w:t>звуковысотного</w:t>
            </w:r>
            <w:proofErr w:type="spellEnd"/>
            <w:r w:rsidRPr="009519C7">
              <w:rPr>
                <w:rFonts w:ascii="Times New Roman" w:eastAsia="Times New Roman" w:hAnsi="Times New Roman" w:cs="Times New Roman"/>
                <w:sz w:val="24"/>
                <w:szCs w:val="20"/>
                <w:lang w:val="ru-RU" w:eastAsia="ar-SA" w:bidi="ar-SA"/>
              </w:rPr>
              <w:t xml:space="preserve"> слуха, закрепление знакомого репертуара.</w:t>
            </w:r>
          </w:p>
        </w:tc>
        <w:tc>
          <w:tcPr>
            <w:tcW w:w="7087" w:type="dxa"/>
            <w:tcBorders>
              <w:top w:val="single" w:sz="4" w:space="0" w:color="auto"/>
              <w:left w:val="single" w:sz="4" w:space="0" w:color="000000"/>
              <w:bottom w:val="single" w:sz="4" w:space="0" w:color="000000"/>
              <w:right w:val="single" w:sz="4" w:space="0" w:color="000000"/>
            </w:tcBorders>
          </w:tcPr>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«Чудесный мешочек» </w:t>
            </w:r>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«Что делают дети?» </w:t>
            </w:r>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«Прогулка»</w:t>
            </w:r>
          </w:p>
        </w:tc>
      </w:tr>
      <w:tr w:rsidR="004013DB" w:rsidRPr="009519C7" w:rsidTr="00333A45">
        <w:trPr>
          <w:cantSplit/>
          <w:trHeight w:val="3748"/>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9519C7" w:rsidRDefault="004013DB"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lastRenderedPageBreak/>
              <w:t xml:space="preserve">Исполнительство </w:t>
            </w:r>
          </w:p>
        </w:tc>
        <w:tc>
          <w:tcPr>
            <w:tcW w:w="6663" w:type="dxa"/>
            <w:tcBorders>
              <w:top w:val="single" w:sz="4" w:space="0" w:color="000000"/>
              <w:left w:val="single" w:sz="4" w:space="0" w:color="000000"/>
              <w:bottom w:val="single" w:sz="4" w:space="0" w:color="000000"/>
              <w:right w:val="single" w:sz="4" w:space="0" w:color="000000"/>
            </w:tcBorders>
          </w:tcPr>
          <w:p w:rsidR="004013DB" w:rsidRPr="009519C7" w:rsidRDefault="004013DB" w:rsidP="007D7F0A">
            <w:pPr>
              <w:keepNext/>
              <w:numPr>
                <w:ilvl w:val="0"/>
                <w:numId w:val="14"/>
              </w:numPr>
              <w:tabs>
                <w:tab w:val="left" w:pos="360"/>
              </w:tabs>
              <w:suppressAutoHyphens/>
              <w:snapToGrid w:val="0"/>
              <w:spacing w:after="0" w:line="240" w:lineRule="auto"/>
              <w:jc w:val="both"/>
              <w:outlineLvl w:val="0"/>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Продолжать формировать умение детей двигаться в соответствии с ярко выраженным характером музыки включая разнообразные образно-игровые упражнения с предметами (куклами, платочками).</w:t>
            </w:r>
          </w:p>
          <w:p w:rsidR="004013DB" w:rsidRPr="009519C7" w:rsidRDefault="004013DB" w:rsidP="007D7F0A">
            <w:pPr>
              <w:keepNext/>
              <w:numPr>
                <w:ilvl w:val="0"/>
                <w:numId w:val="14"/>
              </w:numPr>
              <w:tabs>
                <w:tab w:val="left" w:pos="360"/>
              </w:tabs>
              <w:suppressAutoHyphens/>
              <w:spacing w:after="0" w:line="240" w:lineRule="auto"/>
              <w:jc w:val="both"/>
              <w:outlineLvl w:val="1"/>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активность к  танцевальным движениям.</w:t>
            </w:r>
          </w:p>
          <w:p w:rsidR="004013DB" w:rsidRPr="009519C7" w:rsidRDefault="004013DB" w:rsidP="007D7F0A">
            <w:pPr>
              <w:keepNext/>
              <w:numPr>
                <w:ilvl w:val="0"/>
                <w:numId w:val="14"/>
              </w:numPr>
              <w:tabs>
                <w:tab w:val="left" w:pos="360"/>
              </w:tabs>
              <w:suppressAutoHyphens/>
              <w:spacing w:after="0" w:line="240" w:lineRule="auto"/>
              <w:jc w:val="both"/>
              <w:outlineLvl w:val="1"/>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Продолжать развивать умение передавать по показу педагога игровые действия в плясках (по кругу, врассыпную, парами, прямой галоп, полуприседание, повороты кистей, притопывание).</w:t>
            </w:r>
          </w:p>
          <w:p w:rsidR="004013DB" w:rsidRPr="009519C7" w:rsidRDefault="004013DB" w:rsidP="007D7F0A">
            <w:pPr>
              <w:numPr>
                <w:ilvl w:val="0"/>
                <w:numId w:val="1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координацию движений, способность произвольно ими управлять.</w:t>
            </w:r>
          </w:p>
          <w:p w:rsidR="004013DB" w:rsidRPr="009519C7" w:rsidRDefault="004013DB" w:rsidP="007D7F0A">
            <w:pPr>
              <w:numPr>
                <w:ilvl w:val="0"/>
                <w:numId w:val="1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Формировать чувство ритма.</w:t>
            </w:r>
          </w:p>
          <w:p w:rsidR="004013DB" w:rsidRPr="009519C7" w:rsidRDefault="004013DB" w:rsidP="007D7F0A">
            <w:pPr>
              <w:numPr>
                <w:ilvl w:val="0"/>
                <w:numId w:val="1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Развивать мелкую моторику кистей рук.</w:t>
            </w:r>
          </w:p>
          <w:p w:rsidR="004013DB" w:rsidRDefault="004013DB" w:rsidP="007D7F0A">
            <w:pPr>
              <w:numPr>
                <w:ilvl w:val="0"/>
                <w:numId w:val="14"/>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9519C7">
              <w:rPr>
                <w:rFonts w:ascii="Times New Roman" w:eastAsia="Times New Roman" w:hAnsi="Times New Roman" w:cs="Times New Roman"/>
                <w:sz w:val="24"/>
                <w:szCs w:val="20"/>
                <w:lang w:val="ru-RU" w:eastAsia="ar-SA" w:bidi="ar-SA"/>
              </w:rPr>
              <w:t>Формировать интерес к выполнению движений под музыку</w:t>
            </w:r>
          </w:p>
          <w:p w:rsidR="00F416AD" w:rsidRDefault="00F416AD"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p w:rsidR="00F416AD" w:rsidRDefault="00F416AD"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p w:rsidR="00F416AD" w:rsidRDefault="00F416AD"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p w:rsidR="00F416AD" w:rsidRDefault="00F416AD"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p w:rsidR="00F416AD" w:rsidRDefault="00F416AD"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p w:rsidR="00F416AD" w:rsidRDefault="00F416AD"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p w:rsidR="00F416AD" w:rsidRPr="004013DB" w:rsidRDefault="00F416AD"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hideMark/>
          </w:tcPr>
          <w:p w:rsidR="004013DB" w:rsidRPr="009519C7"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Упражнения:</w:t>
            </w:r>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Большие и маленькие ноги муз. Смирновой; «Гуляем и пляшем муз. </w:t>
            </w:r>
            <w:proofErr w:type="spellStart"/>
            <w:r w:rsidRPr="009519C7">
              <w:rPr>
                <w:rFonts w:ascii="Times New Roman" w:eastAsia="Times New Roman" w:hAnsi="Times New Roman" w:cs="Times New Roman"/>
                <w:sz w:val="24"/>
                <w:szCs w:val="24"/>
                <w:lang w:val="ru-RU" w:eastAsia="ar-SA" w:bidi="ar-SA"/>
              </w:rPr>
              <w:t>Раухбергера</w:t>
            </w:r>
            <w:proofErr w:type="spellEnd"/>
            <w:r w:rsidRPr="009519C7">
              <w:rPr>
                <w:rFonts w:ascii="Times New Roman" w:eastAsia="Times New Roman" w:hAnsi="Times New Roman" w:cs="Times New Roman"/>
                <w:sz w:val="24"/>
                <w:szCs w:val="24"/>
                <w:lang w:val="ru-RU" w:eastAsia="ar-SA" w:bidi="ar-SA"/>
              </w:rPr>
              <w:t>; Кружение в парах р.н.</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w:t>
            </w:r>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Ходьба и бег по кругу муз. Тиличеевой; «Ноги и ножки» муз. </w:t>
            </w:r>
            <w:proofErr w:type="spellStart"/>
            <w:r w:rsidRPr="009519C7">
              <w:rPr>
                <w:rFonts w:ascii="Times New Roman" w:eastAsia="Times New Roman" w:hAnsi="Times New Roman" w:cs="Times New Roman"/>
                <w:sz w:val="24"/>
                <w:szCs w:val="24"/>
                <w:lang w:val="ru-RU" w:eastAsia="ar-SA" w:bidi="ar-SA"/>
              </w:rPr>
              <w:t>В.Агафонникова</w:t>
            </w:r>
            <w:proofErr w:type="spellEnd"/>
            <w:r w:rsidRPr="009519C7">
              <w:rPr>
                <w:rFonts w:ascii="Times New Roman" w:eastAsia="Times New Roman" w:hAnsi="Times New Roman" w:cs="Times New Roman"/>
                <w:sz w:val="24"/>
                <w:szCs w:val="24"/>
                <w:lang w:val="ru-RU" w:eastAsia="ar-SA" w:bidi="ar-SA"/>
              </w:rPr>
              <w:t xml:space="preserve">, Разминка </w:t>
            </w:r>
            <w:proofErr w:type="spellStart"/>
            <w:r w:rsidRPr="009519C7">
              <w:rPr>
                <w:rFonts w:ascii="Times New Roman" w:eastAsia="Times New Roman" w:hAnsi="Times New Roman" w:cs="Times New Roman"/>
                <w:sz w:val="24"/>
                <w:szCs w:val="24"/>
                <w:lang w:val="ru-RU" w:eastAsia="ar-SA" w:bidi="ar-SA"/>
              </w:rPr>
              <w:t>муз</w:t>
            </w:r>
            <w:proofErr w:type="gramStart"/>
            <w:r w:rsidRPr="009519C7">
              <w:rPr>
                <w:rFonts w:ascii="Times New Roman" w:eastAsia="Times New Roman" w:hAnsi="Times New Roman" w:cs="Times New Roman"/>
                <w:sz w:val="24"/>
                <w:szCs w:val="24"/>
                <w:lang w:val="ru-RU" w:eastAsia="ar-SA" w:bidi="ar-SA"/>
              </w:rPr>
              <w:t>.и</w:t>
            </w:r>
            <w:proofErr w:type="spellEnd"/>
            <w:proofErr w:type="gramEnd"/>
            <w:r w:rsidRPr="009519C7">
              <w:rPr>
                <w:rFonts w:ascii="Times New Roman" w:eastAsia="Times New Roman" w:hAnsi="Times New Roman" w:cs="Times New Roman"/>
                <w:sz w:val="24"/>
                <w:szCs w:val="24"/>
                <w:lang w:val="ru-RU" w:eastAsia="ar-SA" w:bidi="ar-SA"/>
              </w:rPr>
              <w:t xml:space="preserve"> сл. С. </w:t>
            </w:r>
            <w:proofErr w:type="spellStart"/>
            <w:r w:rsidRPr="009519C7">
              <w:rPr>
                <w:rFonts w:ascii="Times New Roman" w:eastAsia="Times New Roman" w:hAnsi="Times New Roman" w:cs="Times New Roman"/>
                <w:sz w:val="24"/>
                <w:szCs w:val="24"/>
                <w:lang w:val="ru-RU" w:eastAsia="ar-SA" w:bidi="ar-SA"/>
              </w:rPr>
              <w:t>Насауленко</w:t>
            </w:r>
            <w:proofErr w:type="spellEnd"/>
          </w:p>
          <w:p w:rsidR="004013DB" w:rsidRPr="009519C7" w:rsidRDefault="004013DB"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p>
          <w:p w:rsidR="004013DB" w:rsidRPr="009519C7"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Пляски: </w:t>
            </w:r>
            <w:r w:rsidRPr="009519C7">
              <w:rPr>
                <w:rFonts w:ascii="Times New Roman" w:eastAsia="Times New Roman" w:hAnsi="Times New Roman" w:cs="Times New Roman"/>
                <w:sz w:val="24"/>
                <w:szCs w:val="24"/>
                <w:lang w:val="ru-RU" w:eastAsia="ar-SA" w:bidi="ar-SA"/>
              </w:rPr>
              <w:t xml:space="preserve">Пляска с платочками сл. и муз. </w:t>
            </w:r>
            <w:proofErr w:type="spellStart"/>
            <w:r w:rsidRPr="009519C7">
              <w:rPr>
                <w:rFonts w:ascii="Times New Roman" w:eastAsia="Times New Roman" w:hAnsi="Times New Roman" w:cs="Times New Roman"/>
                <w:sz w:val="24"/>
                <w:szCs w:val="24"/>
                <w:lang w:val="ru-RU" w:eastAsia="ar-SA" w:bidi="ar-SA"/>
              </w:rPr>
              <w:t>Сауленко</w:t>
            </w:r>
            <w:proofErr w:type="spellEnd"/>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Танец с цветами сл. и муз. </w:t>
            </w:r>
            <w:proofErr w:type="spellStart"/>
            <w:r w:rsidRPr="009519C7">
              <w:rPr>
                <w:rFonts w:ascii="Times New Roman" w:eastAsia="Times New Roman" w:hAnsi="Times New Roman" w:cs="Times New Roman"/>
                <w:sz w:val="24"/>
                <w:szCs w:val="24"/>
                <w:lang w:val="ru-RU" w:eastAsia="ar-SA" w:bidi="ar-SA"/>
              </w:rPr>
              <w:t>Сауленко</w:t>
            </w:r>
            <w:proofErr w:type="spellEnd"/>
            <w:r w:rsidRPr="009519C7">
              <w:rPr>
                <w:rFonts w:ascii="Times New Roman" w:eastAsia="Times New Roman" w:hAnsi="Times New Roman" w:cs="Times New Roman"/>
                <w:sz w:val="24"/>
                <w:szCs w:val="24"/>
                <w:lang w:val="ru-RU" w:eastAsia="ar-SA" w:bidi="ar-SA"/>
              </w:rPr>
              <w:t xml:space="preserve">; </w:t>
            </w:r>
            <w:proofErr w:type="spellStart"/>
            <w:r w:rsidRPr="009519C7">
              <w:rPr>
                <w:rFonts w:ascii="Times New Roman" w:eastAsia="Times New Roman" w:hAnsi="Times New Roman" w:cs="Times New Roman"/>
                <w:sz w:val="24"/>
                <w:szCs w:val="24"/>
                <w:lang w:val="ru-RU" w:eastAsia="ar-SA" w:bidi="ar-SA"/>
              </w:rPr>
              <w:t>Чок</w:t>
            </w:r>
            <w:proofErr w:type="spellEnd"/>
            <w:r w:rsidRPr="009519C7">
              <w:rPr>
                <w:rFonts w:ascii="Times New Roman" w:eastAsia="Times New Roman" w:hAnsi="Times New Roman" w:cs="Times New Roman"/>
                <w:sz w:val="24"/>
                <w:szCs w:val="24"/>
                <w:lang w:val="ru-RU" w:eastAsia="ar-SA" w:bidi="ar-SA"/>
              </w:rPr>
              <w:t xml:space="preserve"> да </w:t>
            </w:r>
            <w:proofErr w:type="spellStart"/>
            <w:r w:rsidRPr="009519C7">
              <w:rPr>
                <w:rFonts w:ascii="Times New Roman" w:eastAsia="Times New Roman" w:hAnsi="Times New Roman" w:cs="Times New Roman"/>
                <w:sz w:val="24"/>
                <w:szCs w:val="24"/>
                <w:lang w:val="ru-RU" w:eastAsia="ar-SA" w:bidi="ar-SA"/>
              </w:rPr>
              <w:t>чок</w:t>
            </w:r>
            <w:proofErr w:type="spellEnd"/>
            <w:r w:rsidRPr="009519C7">
              <w:rPr>
                <w:rFonts w:ascii="Times New Roman" w:eastAsia="Times New Roman" w:hAnsi="Times New Roman" w:cs="Times New Roman"/>
                <w:sz w:val="24"/>
                <w:szCs w:val="24"/>
                <w:lang w:val="ru-RU" w:eastAsia="ar-SA" w:bidi="ar-SA"/>
              </w:rPr>
              <w:t xml:space="preserve"> муз. Е. </w:t>
            </w:r>
            <w:proofErr w:type="spellStart"/>
            <w:r w:rsidRPr="009519C7">
              <w:rPr>
                <w:rFonts w:ascii="Times New Roman" w:eastAsia="Times New Roman" w:hAnsi="Times New Roman" w:cs="Times New Roman"/>
                <w:sz w:val="24"/>
                <w:szCs w:val="24"/>
                <w:lang w:val="ru-RU" w:eastAsia="ar-SA" w:bidi="ar-SA"/>
              </w:rPr>
              <w:t>Машанцевой</w:t>
            </w:r>
            <w:proofErr w:type="spellEnd"/>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Игра с погремушкой муз. Е. </w:t>
            </w:r>
            <w:proofErr w:type="spellStart"/>
            <w:r w:rsidRPr="009519C7">
              <w:rPr>
                <w:rFonts w:ascii="Times New Roman" w:eastAsia="Times New Roman" w:hAnsi="Times New Roman" w:cs="Times New Roman"/>
                <w:sz w:val="24"/>
                <w:szCs w:val="24"/>
                <w:lang w:val="ru-RU" w:eastAsia="ar-SA" w:bidi="ar-SA"/>
              </w:rPr>
              <w:t>Машанцевой</w:t>
            </w:r>
            <w:proofErr w:type="spellEnd"/>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Помирились </w:t>
            </w:r>
            <w:r w:rsidR="001477F1" w:rsidRPr="009519C7">
              <w:rPr>
                <w:rFonts w:ascii="Times New Roman" w:eastAsia="Times New Roman" w:hAnsi="Times New Roman" w:cs="Times New Roman"/>
                <w:sz w:val="24"/>
                <w:szCs w:val="24"/>
                <w:lang w:val="ru-RU" w:eastAsia="ar-SA" w:bidi="ar-SA"/>
              </w:rPr>
              <w:t>– р</w:t>
            </w:r>
            <w:r w:rsidRPr="009519C7">
              <w:rPr>
                <w:rFonts w:ascii="Times New Roman" w:eastAsia="Times New Roman" w:hAnsi="Times New Roman" w:cs="Times New Roman"/>
                <w:sz w:val="24"/>
                <w:szCs w:val="24"/>
                <w:lang w:val="ru-RU" w:eastAsia="ar-SA" w:bidi="ar-SA"/>
              </w:rPr>
              <w:t>ассердил</w:t>
            </w:r>
            <w:proofErr w:type="gramStart"/>
            <w:r w:rsidRPr="009519C7">
              <w:rPr>
                <w:rFonts w:ascii="Times New Roman" w:eastAsia="Times New Roman" w:hAnsi="Times New Roman" w:cs="Times New Roman"/>
                <w:sz w:val="24"/>
                <w:szCs w:val="24"/>
                <w:lang w:val="ru-RU" w:eastAsia="ar-SA" w:bidi="ar-SA"/>
              </w:rPr>
              <w:t>.</w:t>
            </w:r>
            <w:proofErr w:type="gramEnd"/>
            <w:r w:rsidRPr="009519C7">
              <w:rPr>
                <w:rFonts w:ascii="Times New Roman" w:eastAsia="Times New Roman" w:hAnsi="Times New Roman" w:cs="Times New Roman"/>
                <w:sz w:val="24"/>
                <w:szCs w:val="24"/>
                <w:lang w:val="ru-RU" w:eastAsia="ar-SA" w:bidi="ar-SA"/>
              </w:rPr>
              <w:t xml:space="preserve"> </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 xml:space="preserve">уз. </w:t>
            </w:r>
            <w:proofErr w:type="spellStart"/>
            <w:r w:rsidRPr="009519C7">
              <w:rPr>
                <w:rFonts w:ascii="Times New Roman" w:eastAsia="Times New Roman" w:hAnsi="Times New Roman" w:cs="Times New Roman"/>
                <w:sz w:val="24"/>
                <w:szCs w:val="24"/>
                <w:lang w:val="ru-RU" w:eastAsia="ar-SA" w:bidi="ar-SA"/>
              </w:rPr>
              <w:t>Вилькорейской</w:t>
            </w:r>
            <w:proofErr w:type="spellEnd"/>
            <w:r w:rsidRPr="009519C7">
              <w:rPr>
                <w:rFonts w:ascii="Times New Roman" w:eastAsia="Times New Roman" w:hAnsi="Times New Roman" w:cs="Times New Roman"/>
                <w:sz w:val="24"/>
                <w:szCs w:val="24"/>
                <w:lang w:val="ru-RU" w:eastAsia="ar-SA" w:bidi="ar-SA"/>
              </w:rPr>
              <w:t>; Вот как мы гуляем р.н.</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w:t>
            </w:r>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b/>
                <w:sz w:val="24"/>
                <w:szCs w:val="24"/>
                <w:lang w:val="ru-RU" w:eastAsia="ar-SA" w:bidi="ar-SA"/>
              </w:rPr>
              <w:t>Игры:</w:t>
            </w:r>
            <w:r w:rsidRPr="009519C7">
              <w:rPr>
                <w:rFonts w:ascii="Times New Roman" w:eastAsia="Times New Roman" w:hAnsi="Times New Roman" w:cs="Times New Roman"/>
                <w:sz w:val="24"/>
                <w:szCs w:val="24"/>
                <w:lang w:val="ru-RU" w:eastAsia="ar-SA" w:bidi="ar-SA"/>
              </w:rPr>
              <w:t xml:space="preserve"> Вот летали птички  муз. Смирновой</w:t>
            </w:r>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Солнышко и дождик муз. </w:t>
            </w:r>
            <w:proofErr w:type="spellStart"/>
            <w:r w:rsidRPr="009519C7">
              <w:rPr>
                <w:rFonts w:ascii="Times New Roman" w:eastAsia="Times New Roman" w:hAnsi="Times New Roman" w:cs="Times New Roman"/>
                <w:sz w:val="24"/>
                <w:szCs w:val="24"/>
                <w:lang w:val="ru-RU" w:eastAsia="ar-SA" w:bidi="ar-SA"/>
              </w:rPr>
              <w:t>Е.Макшанцевой</w:t>
            </w:r>
            <w:proofErr w:type="spellEnd"/>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Медведь  и дети муз. </w:t>
            </w:r>
            <w:proofErr w:type="spellStart"/>
            <w:r w:rsidRPr="009519C7">
              <w:rPr>
                <w:rFonts w:ascii="Times New Roman" w:eastAsia="Times New Roman" w:hAnsi="Times New Roman" w:cs="Times New Roman"/>
                <w:sz w:val="24"/>
                <w:szCs w:val="24"/>
                <w:lang w:val="ru-RU" w:eastAsia="ar-SA" w:bidi="ar-SA"/>
              </w:rPr>
              <w:t>Е.Макшанцевой</w:t>
            </w:r>
            <w:proofErr w:type="spellEnd"/>
          </w:p>
          <w:p w:rsidR="004013DB" w:rsidRPr="009519C7"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bl>
    <w:p w:rsidR="00880A9D" w:rsidRDefault="00880A9D"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FC6E79" w:rsidRDefault="00FC6E79" w:rsidP="004013DB">
      <w:pPr>
        <w:suppressAutoHyphens/>
        <w:spacing w:after="0" w:line="360" w:lineRule="auto"/>
        <w:jc w:val="center"/>
        <w:rPr>
          <w:rFonts w:ascii="Times New Roman" w:eastAsia="Times New Roman" w:hAnsi="Times New Roman" w:cs="Times New Roman"/>
          <w:b/>
          <w:sz w:val="24"/>
          <w:szCs w:val="28"/>
          <w:lang w:val="ru-RU" w:eastAsia="ar-SA" w:bidi="ar-SA"/>
        </w:rPr>
      </w:pPr>
    </w:p>
    <w:p w:rsidR="009519C7" w:rsidRPr="009519C7" w:rsidRDefault="009519C7" w:rsidP="004013DB">
      <w:pPr>
        <w:suppressAutoHyphens/>
        <w:spacing w:after="0" w:line="360" w:lineRule="auto"/>
        <w:jc w:val="center"/>
        <w:rPr>
          <w:rFonts w:ascii="Times New Roman" w:eastAsia="Times New Roman" w:hAnsi="Times New Roman" w:cs="Times New Roman"/>
          <w:b/>
          <w:sz w:val="24"/>
          <w:szCs w:val="28"/>
          <w:lang w:val="ru-RU" w:eastAsia="ar-SA" w:bidi="ar-SA"/>
        </w:rPr>
      </w:pPr>
      <w:r w:rsidRPr="009519C7">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9519C7">
        <w:rPr>
          <w:rFonts w:ascii="Times New Roman" w:eastAsia="Times New Roman" w:hAnsi="Times New Roman" w:cs="Times New Roman"/>
          <w:b/>
          <w:sz w:val="24"/>
          <w:szCs w:val="28"/>
          <w:lang w:eastAsia="ar-SA" w:bidi="ar-SA"/>
        </w:rPr>
        <w:t>III</w:t>
      </w:r>
      <w:r w:rsidRPr="009519C7">
        <w:rPr>
          <w:rFonts w:ascii="Times New Roman" w:eastAsia="Times New Roman" w:hAnsi="Times New Roman" w:cs="Times New Roman"/>
          <w:b/>
          <w:sz w:val="24"/>
          <w:szCs w:val="28"/>
          <w:lang w:val="ru-RU" w:eastAsia="ar-SA" w:bidi="ar-SA"/>
        </w:rPr>
        <w:t xml:space="preserve"> квартал:</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9519C7" w:rsidRPr="009519C7" w:rsidTr="00333A45">
        <w:tc>
          <w:tcPr>
            <w:tcW w:w="1236"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Раздел</w:t>
            </w:r>
          </w:p>
        </w:tc>
        <w:tc>
          <w:tcPr>
            <w:tcW w:w="13756"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1A6741">
            <w:pPr>
              <w:keepNext/>
              <w:tabs>
                <w:tab w:val="left" w:pos="0"/>
              </w:tabs>
              <w:suppressAutoHyphens/>
              <w:snapToGrid w:val="0"/>
              <w:spacing w:after="0" w:line="240" w:lineRule="auto"/>
              <w:outlineLvl w:val="0"/>
              <w:rPr>
                <w:rFonts w:ascii="Times New Roman" w:eastAsia="Times New Roman" w:hAnsi="Times New Roman" w:cs="Times New Roman"/>
                <w:b/>
                <w:bCs/>
                <w:sz w:val="24"/>
                <w:szCs w:val="24"/>
                <w:lang w:val="ru-RU" w:eastAsia="ar-SA" w:bidi="ar-SA"/>
              </w:rPr>
            </w:pPr>
          </w:p>
        </w:tc>
      </w:tr>
      <w:tr w:rsidR="009519C7" w:rsidRPr="009519C7" w:rsidTr="00333A45">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Слушание </w:t>
            </w:r>
          </w:p>
        </w:tc>
        <w:tc>
          <w:tcPr>
            <w:tcW w:w="13756"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«Барабан, дудочка, треугольник» – развивать умение различать тембр детских музыкальных инструментов. Вызвать радость от слушания музыки. </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«Наш оркестр» - продолжать развивать у детей тембровый слух. Знакомить со звучанием детских музыкальных инструментов.</w:t>
            </w:r>
          </w:p>
          <w:p w:rsidR="009519C7" w:rsidRPr="009519C7" w:rsidRDefault="009519C7" w:rsidP="00FC6E79">
            <w:pPr>
              <w:tabs>
                <w:tab w:val="left" w:pos="444"/>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«Дождик» р.н</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елодия – формировать умение слушать и узнавать знакомую пьесу изобразительного характера.</w:t>
            </w:r>
          </w:p>
          <w:p w:rsidR="009519C7" w:rsidRPr="009519C7" w:rsidRDefault="009519C7" w:rsidP="00FC6E79">
            <w:pPr>
              <w:tabs>
                <w:tab w:val="left" w:pos="360"/>
              </w:tabs>
              <w:suppressAutoHyphens/>
              <w:spacing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«Медведь» муз. Тиличеевой – узнавать знакомую пьесу изобразительного характера. Вызвать эмоциональное оживление</w:t>
            </w:r>
          </w:p>
        </w:tc>
      </w:tr>
      <w:tr w:rsidR="009519C7" w:rsidRPr="00EA2329" w:rsidTr="00333A45">
        <w:trPr>
          <w:cantSplit/>
          <w:trHeight w:val="2524"/>
        </w:trPr>
        <w:tc>
          <w:tcPr>
            <w:tcW w:w="1236" w:type="dxa"/>
            <w:tcBorders>
              <w:top w:val="single" w:sz="4" w:space="0" w:color="000000"/>
              <w:left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Исполнительство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right w:val="single" w:sz="4" w:space="0" w:color="000000"/>
            </w:tcBorders>
            <w:hideMark/>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«Споем для Собачки»- «-приучать попевать  звукоподражания </w:t>
            </w:r>
            <w:proofErr w:type="gramStart"/>
            <w:r w:rsidRPr="009519C7">
              <w:rPr>
                <w:rFonts w:ascii="Times New Roman" w:eastAsia="Times New Roman" w:hAnsi="Times New Roman" w:cs="Times New Roman"/>
                <w:sz w:val="24"/>
                <w:szCs w:val="24"/>
                <w:lang w:val="ru-RU" w:eastAsia="ar-SA" w:bidi="ar-SA"/>
              </w:rPr>
              <w:t>-р</w:t>
            </w:r>
            <w:proofErr w:type="gramEnd"/>
            <w:r w:rsidRPr="009519C7">
              <w:rPr>
                <w:rFonts w:ascii="Times New Roman" w:eastAsia="Times New Roman" w:hAnsi="Times New Roman" w:cs="Times New Roman"/>
                <w:sz w:val="24"/>
                <w:szCs w:val="24"/>
                <w:lang w:val="ru-RU" w:eastAsia="ar-SA" w:bidi="ar-SA"/>
              </w:rPr>
              <w:t xml:space="preserve">азвивать интерес к певческой деятельности.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«Веселый концерт»   -  побуждать детей слушать и с удовольствием подпевать песни</w:t>
            </w:r>
          </w:p>
          <w:p w:rsidR="009519C7" w:rsidRPr="009519C7" w:rsidRDefault="009519C7" w:rsidP="00FC6E79">
            <w:pPr>
              <w:tabs>
                <w:tab w:val="left" w:pos="360"/>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«Дружно мы поем» – побуждать подпевать вместе  </w:t>
            </w:r>
            <w:proofErr w:type="gramStart"/>
            <w:r w:rsidRPr="009519C7">
              <w:rPr>
                <w:rFonts w:ascii="Times New Roman" w:eastAsia="Times New Roman" w:hAnsi="Times New Roman" w:cs="Times New Roman"/>
                <w:sz w:val="24"/>
                <w:szCs w:val="24"/>
                <w:lang w:val="ru-RU" w:eastAsia="ar-SA" w:bidi="ar-SA"/>
              </w:rPr>
              <w:t>со</w:t>
            </w:r>
            <w:proofErr w:type="gramEnd"/>
            <w:r w:rsidRPr="009519C7">
              <w:rPr>
                <w:rFonts w:ascii="Times New Roman" w:eastAsia="Times New Roman" w:hAnsi="Times New Roman" w:cs="Times New Roman"/>
                <w:sz w:val="24"/>
                <w:szCs w:val="24"/>
                <w:lang w:val="ru-RU" w:eastAsia="ar-SA" w:bidi="ar-SA"/>
              </w:rPr>
              <w:t xml:space="preserve"> взрослыми мелодию песни. Вызвать эмоциональный отклик на содержание и мелодию песни.</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Научим куклу  танцевать» -   применять   знакомые   танцевальные движения, разученные на </w:t>
            </w:r>
            <w:proofErr w:type="spellStart"/>
            <w:r w:rsidRPr="009519C7">
              <w:rPr>
                <w:rFonts w:ascii="Times New Roman" w:eastAsia="Times New Roman" w:hAnsi="Times New Roman" w:cs="Times New Roman"/>
                <w:sz w:val="24"/>
                <w:szCs w:val="24"/>
                <w:lang w:val="ru-RU" w:eastAsia="ar-SA" w:bidi="ar-SA"/>
              </w:rPr>
              <w:t>муз</w:t>
            </w:r>
            <w:proofErr w:type="gramStart"/>
            <w:r w:rsidRPr="009519C7">
              <w:rPr>
                <w:rFonts w:ascii="Times New Roman" w:eastAsia="Times New Roman" w:hAnsi="Times New Roman" w:cs="Times New Roman"/>
                <w:sz w:val="24"/>
                <w:szCs w:val="24"/>
                <w:lang w:val="ru-RU" w:eastAsia="ar-SA" w:bidi="ar-SA"/>
              </w:rPr>
              <w:t>.з</w:t>
            </w:r>
            <w:proofErr w:type="gramEnd"/>
            <w:r w:rsidRPr="009519C7">
              <w:rPr>
                <w:rFonts w:ascii="Times New Roman" w:eastAsia="Times New Roman" w:hAnsi="Times New Roman" w:cs="Times New Roman"/>
                <w:sz w:val="24"/>
                <w:szCs w:val="24"/>
                <w:lang w:val="ru-RU" w:eastAsia="ar-SA" w:bidi="ar-SA"/>
              </w:rPr>
              <w:t>анятиях</w:t>
            </w:r>
            <w:proofErr w:type="spellEnd"/>
            <w:r w:rsidRPr="009519C7">
              <w:rPr>
                <w:rFonts w:ascii="Times New Roman" w:eastAsia="Times New Roman" w:hAnsi="Times New Roman" w:cs="Times New Roman"/>
                <w:sz w:val="24"/>
                <w:szCs w:val="24"/>
                <w:lang w:val="ru-RU" w:eastAsia="ar-SA" w:bidi="ar-SA"/>
              </w:rPr>
              <w:t xml:space="preserve">.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«Свободная пляска» р.н</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елодия – применять знакомые плясовые движения в свободной пляске.</w:t>
            </w:r>
          </w:p>
          <w:p w:rsidR="009519C7" w:rsidRPr="009519C7" w:rsidRDefault="009519C7" w:rsidP="00FC6E79">
            <w:pPr>
              <w:tabs>
                <w:tab w:val="left" w:pos="360"/>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«Упражнения с платочками» муз. Моцарта – формировать умение изменять движения  в связи с контрастным характером частей музыки.</w:t>
            </w:r>
          </w:p>
          <w:p w:rsidR="009519C7" w:rsidRPr="009519C7" w:rsidRDefault="009519C7" w:rsidP="00FC6E79">
            <w:pPr>
              <w:tabs>
                <w:tab w:val="left" w:pos="360"/>
              </w:tabs>
              <w:suppressAutoHyphens/>
              <w:spacing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«Вот летали птички» муз. Витлина – побуждать детей активно,  выполнять игровые действия.</w:t>
            </w:r>
          </w:p>
        </w:tc>
      </w:tr>
      <w:tr w:rsidR="009519C7" w:rsidRPr="00EA2329" w:rsidTr="00333A45">
        <w:trPr>
          <w:cantSplit/>
          <w:trHeight w:val="987"/>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М-Д игры</w:t>
            </w:r>
          </w:p>
        </w:tc>
        <w:tc>
          <w:tcPr>
            <w:tcW w:w="13756"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«На чем играю?» муз Тиличеевой – побуждать детей слушать и различать звучание дудки и барабана, колокольчика и погремушки.</w:t>
            </w:r>
            <w:proofErr w:type="gramStart"/>
            <w:r w:rsidRPr="009519C7">
              <w:rPr>
                <w:rFonts w:ascii="Times New Roman" w:eastAsia="Times New Roman" w:hAnsi="Times New Roman" w:cs="Times New Roman"/>
                <w:sz w:val="24"/>
                <w:szCs w:val="24"/>
                <w:lang w:val="ru-RU" w:eastAsia="ar-SA" w:bidi="ar-SA"/>
              </w:rPr>
              <w:t xml:space="preserve"> .</w:t>
            </w:r>
            <w:proofErr w:type="gram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«Прогулка» - продолжать развивать у детей чувство ритма. </w:t>
            </w:r>
          </w:p>
          <w:p w:rsid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Чудесный мешочек»-  узнавать знакомую песню или мелодию   и  доставать из мешочка игрушку.</w:t>
            </w:r>
          </w:p>
          <w:p w:rsidR="00333A45" w:rsidRPr="009519C7" w:rsidRDefault="00333A45"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bl>
    <w:p w:rsidR="004013DB" w:rsidRDefault="004013DB" w:rsidP="004013DB">
      <w:pPr>
        <w:suppressAutoHyphens/>
        <w:spacing w:after="0" w:line="240" w:lineRule="auto"/>
        <w:rPr>
          <w:rFonts w:ascii="Times New Roman" w:eastAsia="Times New Roman" w:hAnsi="Times New Roman" w:cs="Times New Roman"/>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F416AD" w:rsidRDefault="00F416AD" w:rsidP="004013DB">
      <w:pPr>
        <w:suppressAutoHyphens/>
        <w:spacing w:after="0" w:line="240" w:lineRule="auto"/>
        <w:jc w:val="center"/>
        <w:rPr>
          <w:rFonts w:ascii="Times New Roman" w:eastAsia="Times New Roman" w:hAnsi="Times New Roman" w:cs="Times New Roman"/>
          <w:b/>
          <w:sz w:val="24"/>
          <w:szCs w:val="24"/>
          <w:lang w:val="ru-RU" w:eastAsia="ar-SA" w:bidi="ar-SA"/>
        </w:rPr>
      </w:pPr>
    </w:p>
    <w:p w:rsidR="009519C7" w:rsidRPr="009519C7" w:rsidRDefault="009519C7" w:rsidP="002D478A">
      <w:pPr>
        <w:suppressAutoHyphens/>
        <w:spacing w:after="0" w:line="240" w:lineRule="auto"/>
        <w:rPr>
          <w:rFonts w:ascii="Times New Roman" w:eastAsia="Times New Roman" w:hAnsi="Times New Roman" w:cs="Times New Roman"/>
          <w:b/>
          <w:sz w:val="24"/>
          <w:szCs w:val="24"/>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663"/>
        <w:gridCol w:w="7087"/>
      </w:tblGrid>
      <w:tr w:rsidR="009519C7" w:rsidRPr="009519C7" w:rsidTr="00333A45">
        <w:tc>
          <w:tcPr>
            <w:tcW w:w="1242"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lastRenderedPageBreak/>
              <w:t>Раздел</w:t>
            </w: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2D478A"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Программное содержание</w:t>
            </w:r>
            <w:r w:rsidRPr="009519C7">
              <w:rPr>
                <w:rFonts w:ascii="Times New Roman" w:eastAsia="Times New Roman" w:hAnsi="Times New Roman" w:cs="Times New Roman"/>
                <w:b/>
                <w:sz w:val="24"/>
                <w:szCs w:val="24"/>
                <w:lang w:val="ru-RU" w:eastAsia="ar-SA" w:bidi="ar-SA"/>
              </w:rPr>
              <w:t xml:space="preserve"> на </w:t>
            </w:r>
            <w:r w:rsidRPr="009519C7">
              <w:rPr>
                <w:rFonts w:ascii="Times New Roman" w:eastAsia="Times New Roman" w:hAnsi="Times New Roman" w:cs="Times New Roman"/>
                <w:b/>
                <w:sz w:val="24"/>
                <w:szCs w:val="24"/>
                <w:lang w:eastAsia="ar-SA" w:bidi="ar-SA"/>
              </w:rPr>
              <w:t>IV</w:t>
            </w:r>
            <w:r w:rsidRPr="009519C7">
              <w:rPr>
                <w:rFonts w:ascii="Times New Roman" w:eastAsia="Times New Roman" w:hAnsi="Times New Roman" w:cs="Times New Roman"/>
                <w:b/>
                <w:sz w:val="24"/>
                <w:szCs w:val="24"/>
                <w:lang w:val="ru-RU" w:eastAsia="ar-SA" w:bidi="ar-SA"/>
              </w:rPr>
              <w:t xml:space="preserve"> квартал</w:t>
            </w:r>
          </w:p>
        </w:tc>
        <w:tc>
          <w:tcPr>
            <w:tcW w:w="7087"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Музыкальный репертуар</w:t>
            </w:r>
          </w:p>
        </w:tc>
      </w:tr>
      <w:tr w:rsidR="009519C7" w:rsidRPr="00EA2329" w:rsidTr="00333A45">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Слушание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7D7F0A">
            <w:pPr>
              <w:keepNext/>
              <w:numPr>
                <w:ilvl w:val="0"/>
                <w:numId w:val="16"/>
              </w:numPr>
              <w:suppressAutoHyphens/>
              <w:snapToGrid w:val="0"/>
              <w:spacing w:after="0" w:line="240" w:lineRule="auto"/>
              <w:jc w:val="both"/>
              <w:outlineLvl w:val="0"/>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Продолжать расширять познавательный интерес  к миру звуков и звучанию разных произведений.</w:t>
            </w:r>
          </w:p>
          <w:p w:rsidR="009519C7" w:rsidRPr="009519C7" w:rsidRDefault="009519C7" w:rsidP="007D7F0A">
            <w:pPr>
              <w:numPr>
                <w:ilvl w:val="0"/>
                <w:numId w:val="16"/>
              </w:numPr>
              <w:tabs>
                <w:tab w:val="left" w:pos="709"/>
              </w:tabs>
              <w:suppressAutoHyphens/>
              <w:spacing w:after="0" w:line="240"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Проводить экспериментирование со  звучащими предметами в целях развития способности различать звучание разных предметов и дифференцировать звуки по высоте и интенсивности.</w:t>
            </w:r>
          </w:p>
          <w:p w:rsidR="009519C7" w:rsidRPr="009519C7" w:rsidRDefault="009519C7" w:rsidP="007D7F0A">
            <w:pPr>
              <w:numPr>
                <w:ilvl w:val="0"/>
                <w:numId w:val="16"/>
              </w:numPr>
              <w:suppressAutoHyphens/>
              <w:spacing w:after="0" w:line="240"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Развивать у детей  слуховое внимание и память, различать и выделять качества звуков и сравнивать их.</w:t>
            </w:r>
          </w:p>
          <w:p w:rsidR="009519C7" w:rsidRPr="009519C7" w:rsidRDefault="009519C7" w:rsidP="007D7F0A">
            <w:pPr>
              <w:numPr>
                <w:ilvl w:val="0"/>
                <w:numId w:val="16"/>
              </w:numPr>
              <w:suppressAutoHyphens/>
              <w:spacing w:after="0" w:line="240"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Воспитывать эмоциональное отношение к характеру услышанной мелодии.</w:t>
            </w:r>
          </w:p>
        </w:tc>
        <w:tc>
          <w:tcPr>
            <w:tcW w:w="7087"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keepNext/>
              <w:suppressAutoHyphens/>
              <w:snapToGrid w:val="0"/>
              <w:spacing w:after="0" w:line="240" w:lineRule="auto"/>
              <w:jc w:val="both"/>
              <w:outlineLvl w:val="0"/>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«Кукушка», «Зайка», «Птички», «Медведь», «В лесу» муз. Е. Тиличеевой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«К нам пришла собачка»,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«Жук»  муз. Ю. </w:t>
            </w:r>
            <w:proofErr w:type="spellStart"/>
            <w:r w:rsidRPr="009519C7">
              <w:rPr>
                <w:rFonts w:ascii="Times New Roman" w:eastAsia="Times New Roman" w:hAnsi="Times New Roman" w:cs="Times New Roman"/>
                <w:sz w:val="24"/>
                <w:szCs w:val="24"/>
                <w:lang w:val="ru-RU" w:eastAsia="ar-SA" w:bidi="ar-SA"/>
              </w:rPr>
              <w:t>Слонова</w:t>
            </w:r>
            <w:proofErr w:type="spellEnd"/>
            <w:r w:rsidRPr="009519C7">
              <w:rPr>
                <w:rFonts w:ascii="Times New Roman" w:eastAsia="Times New Roman" w:hAnsi="Times New Roman" w:cs="Times New Roman"/>
                <w:sz w:val="24"/>
                <w:szCs w:val="24"/>
                <w:lang w:val="ru-RU" w:eastAsia="ar-SA" w:bidi="ar-SA"/>
              </w:rPr>
              <w:t xml:space="preserve">.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«Грибок» муз. </w:t>
            </w:r>
            <w:proofErr w:type="spellStart"/>
            <w:r w:rsidRPr="009519C7">
              <w:rPr>
                <w:rFonts w:ascii="Times New Roman" w:eastAsia="Times New Roman" w:hAnsi="Times New Roman" w:cs="Times New Roman"/>
                <w:sz w:val="24"/>
                <w:szCs w:val="24"/>
                <w:lang w:val="ru-RU" w:eastAsia="ar-SA" w:bidi="ar-SA"/>
              </w:rPr>
              <w:t>Раухвергера</w:t>
            </w:r>
            <w:proofErr w:type="spellEnd"/>
            <w:r w:rsidRPr="009519C7">
              <w:rPr>
                <w:rFonts w:ascii="Times New Roman" w:eastAsia="Times New Roman" w:hAnsi="Times New Roman" w:cs="Times New Roman"/>
                <w:sz w:val="24"/>
                <w:szCs w:val="24"/>
                <w:lang w:val="ru-RU" w:eastAsia="ar-SA" w:bidi="ar-SA"/>
              </w:rPr>
              <w:t xml:space="preserve">, сл. </w:t>
            </w:r>
            <w:proofErr w:type="spellStart"/>
            <w:r w:rsidRPr="009519C7">
              <w:rPr>
                <w:rFonts w:ascii="Times New Roman" w:eastAsia="Times New Roman" w:hAnsi="Times New Roman" w:cs="Times New Roman"/>
                <w:sz w:val="24"/>
                <w:szCs w:val="24"/>
                <w:lang w:val="ru-RU" w:eastAsia="ar-SA" w:bidi="ar-SA"/>
              </w:rPr>
              <w:t>Высотской</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«Зарядка» муз. Тиличеевой, сл. Мироновой</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«Умывальная» муз. А.Александрова, сл.В.Викторова</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«Из-под дуба» русская народная мелодия</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«Я развею свое горе» русск. </w:t>
            </w:r>
            <w:proofErr w:type="spellStart"/>
            <w:r w:rsidRPr="009519C7">
              <w:rPr>
                <w:rFonts w:ascii="Times New Roman" w:eastAsia="Times New Roman" w:hAnsi="Times New Roman" w:cs="Times New Roman"/>
                <w:sz w:val="24"/>
                <w:szCs w:val="24"/>
                <w:lang w:val="ru-RU" w:eastAsia="ar-SA" w:bidi="ar-SA"/>
              </w:rPr>
              <w:t>нар</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елодия</w:t>
            </w:r>
            <w:proofErr w:type="spellEnd"/>
            <w:r w:rsidRPr="009519C7">
              <w:rPr>
                <w:rFonts w:ascii="Times New Roman" w:eastAsia="Times New Roman" w:hAnsi="Times New Roman" w:cs="Times New Roman"/>
                <w:sz w:val="24"/>
                <w:szCs w:val="24"/>
                <w:lang w:val="ru-RU" w:eastAsia="ar-SA" w:bidi="ar-SA"/>
              </w:rPr>
              <w:t xml:space="preserve"> в обработке </w:t>
            </w:r>
            <w:proofErr w:type="spellStart"/>
            <w:r w:rsidRPr="009519C7">
              <w:rPr>
                <w:rFonts w:ascii="Times New Roman" w:eastAsia="Times New Roman" w:hAnsi="Times New Roman" w:cs="Times New Roman"/>
                <w:sz w:val="24"/>
                <w:szCs w:val="24"/>
                <w:lang w:val="ru-RU" w:eastAsia="ar-SA" w:bidi="ar-SA"/>
              </w:rPr>
              <w:t>Р.Рустамова</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9519C7" w:rsidRPr="009519C7" w:rsidTr="00333A45">
        <w:trPr>
          <w:cantSplit/>
          <w:trHeight w:val="5857"/>
        </w:trPr>
        <w:tc>
          <w:tcPr>
            <w:tcW w:w="1242" w:type="dxa"/>
            <w:tcBorders>
              <w:top w:val="single" w:sz="4" w:space="0" w:color="000000"/>
              <w:left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Исполнительство </w:t>
            </w: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63" w:type="dxa"/>
            <w:tcBorders>
              <w:top w:val="single" w:sz="4" w:space="0" w:color="000000"/>
              <w:left w:val="single" w:sz="4" w:space="0" w:color="000000"/>
              <w:right w:val="single" w:sz="4" w:space="0" w:color="000000"/>
            </w:tcBorders>
            <w:hideMark/>
          </w:tcPr>
          <w:p w:rsidR="009519C7" w:rsidRPr="009519C7" w:rsidRDefault="009519C7" w:rsidP="007D7F0A">
            <w:pPr>
              <w:keepNext/>
              <w:numPr>
                <w:ilvl w:val="0"/>
                <w:numId w:val="17"/>
              </w:numPr>
              <w:tabs>
                <w:tab w:val="left" w:pos="360"/>
              </w:tabs>
              <w:suppressAutoHyphens/>
              <w:snapToGrid w:val="0"/>
              <w:spacing w:after="0" w:line="240" w:lineRule="auto"/>
              <w:jc w:val="both"/>
              <w:outlineLvl w:val="0"/>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Создавать у детей определенный эмоциональный настрой: приподнятый, радостный или, напротив, спокойный и умиротворенный.</w:t>
            </w:r>
          </w:p>
          <w:p w:rsidR="009519C7" w:rsidRPr="009519C7" w:rsidRDefault="009519C7" w:rsidP="007D7F0A">
            <w:pPr>
              <w:numPr>
                <w:ilvl w:val="0"/>
                <w:numId w:val="17"/>
              </w:numPr>
              <w:tabs>
                <w:tab w:val="left" w:pos="360"/>
              </w:tabs>
              <w:suppressAutoHyphens/>
              <w:spacing w:after="0" w:line="240"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Развивать речь у детей и совершенствовать качество звукопроизношения.</w:t>
            </w:r>
          </w:p>
          <w:p w:rsidR="009519C7" w:rsidRPr="009519C7" w:rsidRDefault="009519C7" w:rsidP="007D7F0A">
            <w:pPr>
              <w:numPr>
                <w:ilvl w:val="0"/>
                <w:numId w:val="17"/>
              </w:numPr>
              <w:tabs>
                <w:tab w:val="left" w:pos="360"/>
              </w:tabs>
              <w:suppressAutoHyphens/>
              <w:spacing w:after="0" w:line="240"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Способствовать развитию музыкального слуха.</w:t>
            </w:r>
          </w:p>
          <w:p w:rsidR="009519C7" w:rsidRPr="009519C7" w:rsidRDefault="009519C7" w:rsidP="007D7F0A">
            <w:pPr>
              <w:numPr>
                <w:ilvl w:val="0"/>
                <w:numId w:val="17"/>
              </w:numPr>
              <w:tabs>
                <w:tab w:val="left" w:pos="360"/>
              </w:tabs>
              <w:suppressAutoHyphens/>
              <w:spacing w:after="0" w:line="240"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Развивать эмоциональную отзывчивость и эстетический вкус.</w:t>
            </w:r>
          </w:p>
          <w:p w:rsidR="009519C7" w:rsidRPr="009519C7" w:rsidRDefault="009519C7" w:rsidP="007D7F0A">
            <w:pPr>
              <w:numPr>
                <w:ilvl w:val="0"/>
                <w:numId w:val="17"/>
              </w:numPr>
              <w:suppressAutoHyphens/>
              <w:spacing w:after="0" w:line="240"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Поддерживать самостоятельность детей в проявлении желания петь, слушать песни.</w:t>
            </w:r>
            <w:r w:rsidRPr="009519C7">
              <w:rPr>
                <w:rFonts w:ascii="Calibri" w:eastAsia="Calibri" w:hAnsi="Calibri" w:cs="Times New Roman"/>
                <w:sz w:val="24"/>
                <w:szCs w:val="24"/>
                <w:lang w:val="ru-RU" w:bidi="ar-SA"/>
              </w:rPr>
              <w:tab/>
            </w:r>
          </w:p>
          <w:p w:rsidR="009519C7" w:rsidRPr="009519C7" w:rsidRDefault="009519C7" w:rsidP="007D7F0A">
            <w:pPr>
              <w:numPr>
                <w:ilvl w:val="0"/>
                <w:numId w:val="1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Продолжать активизировать детей отмечать в движениях различный равномерный ритм. Со сменой частей марша менять ходьбу на подпрыгивание.</w:t>
            </w:r>
          </w:p>
          <w:p w:rsidR="009519C7" w:rsidRPr="009519C7" w:rsidRDefault="009519C7" w:rsidP="007D7F0A">
            <w:pPr>
              <w:numPr>
                <w:ilvl w:val="0"/>
                <w:numId w:val="18"/>
              </w:num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Совершенствовать у детей навыки основных движений, ходить и бегать под пение взрослого, двигаться с предметами, двигаться по кругу, держась за руки, в парах, в разных направлениях,  становиться в круг.</w:t>
            </w:r>
          </w:p>
          <w:p w:rsidR="009519C7" w:rsidRPr="009519C7" w:rsidRDefault="009519C7" w:rsidP="007D7F0A">
            <w:pPr>
              <w:numPr>
                <w:ilvl w:val="0"/>
                <w:numId w:val="18"/>
              </w:numPr>
              <w:suppressAutoHyphens/>
              <w:spacing w:after="0" w:line="276" w:lineRule="auto"/>
              <w:contextualSpacing/>
              <w:jc w:val="both"/>
              <w:rPr>
                <w:rFonts w:ascii="Times New Roman" w:eastAsia="Calibri" w:hAnsi="Times New Roman" w:cs="Times New Roman"/>
                <w:sz w:val="24"/>
                <w:szCs w:val="24"/>
                <w:lang w:val="ru-RU" w:bidi="ar-SA"/>
              </w:rPr>
            </w:pPr>
            <w:r w:rsidRPr="009519C7">
              <w:rPr>
                <w:rFonts w:ascii="Times New Roman" w:eastAsia="Calibri" w:hAnsi="Times New Roman" w:cs="Times New Roman"/>
                <w:sz w:val="24"/>
                <w:szCs w:val="24"/>
                <w:lang w:val="ru-RU" w:bidi="ar-SA"/>
              </w:rPr>
              <w:t>Совершенствовать  выполнение танцевальных движений: хлопки, притопывания, повороты кистей, передавать характер пляски.</w:t>
            </w:r>
          </w:p>
        </w:tc>
        <w:tc>
          <w:tcPr>
            <w:tcW w:w="7087" w:type="dxa"/>
            <w:tcBorders>
              <w:top w:val="single" w:sz="4" w:space="0" w:color="000000"/>
              <w:left w:val="single" w:sz="4" w:space="0" w:color="000000"/>
              <w:right w:val="single" w:sz="4" w:space="0" w:color="000000"/>
            </w:tcBorders>
            <w:hideMark/>
          </w:tcPr>
          <w:p w:rsidR="002D478A" w:rsidRDefault="002D478A" w:rsidP="00FC6E79">
            <w:pPr>
              <w:keepNext/>
              <w:tabs>
                <w:tab w:val="left" w:pos="360"/>
              </w:tabs>
              <w:suppressAutoHyphens/>
              <w:snapToGrid w:val="0"/>
              <w:spacing w:after="0" w:line="240" w:lineRule="auto"/>
              <w:jc w:val="both"/>
              <w:outlineLvl w:val="0"/>
              <w:rPr>
                <w:rFonts w:ascii="Times New Roman" w:eastAsia="Times New Roman" w:hAnsi="Times New Roman" w:cs="Times New Roman"/>
                <w:b/>
                <w:i/>
                <w:sz w:val="24"/>
                <w:szCs w:val="24"/>
                <w:lang w:val="ru-RU" w:eastAsia="ar-SA" w:bidi="ar-SA"/>
              </w:rPr>
            </w:pPr>
            <w:r>
              <w:rPr>
                <w:rFonts w:ascii="Times New Roman" w:eastAsia="Times New Roman" w:hAnsi="Times New Roman" w:cs="Times New Roman"/>
                <w:b/>
                <w:i/>
                <w:sz w:val="24"/>
                <w:szCs w:val="24"/>
                <w:lang w:val="ru-RU" w:eastAsia="ar-SA" w:bidi="ar-SA"/>
              </w:rPr>
              <w:t>Песни:</w:t>
            </w:r>
          </w:p>
          <w:p w:rsidR="009519C7" w:rsidRPr="002D478A" w:rsidRDefault="009519C7" w:rsidP="00FC6E79">
            <w:pPr>
              <w:keepNext/>
              <w:tabs>
                <w:tab w:val="left" w:pos="360"/>
              </w:tabs>
              <w:suppressAutoHyphens/>
              <w:snapToGrid w:val="0"/>
              <w:spacing w:after="0" w:line="240" w:lineRule="auto"/>
              <w:jc w:val="both"/>
              <w:outlineLvl w:val="0"/>
              <w:rPr>
                <w:rFonts w:ascii="Times New Roman" w:eastAsia="Times New Roman" w:hAnsi="Times New Roman" w:cs="Times New Roman"/>
                <w:b/>
                <w:i/>
                <w:sz w:val="24"/>
                <w:szCs w:val="24"/>
                <w:lang w:val="ru-RU" w:eastAsia="ar-SA" w:bidi="ar-SA"/>
              </w:rPr>
            </w:pPr>
            <w:r w:rsidRPr="009519C7">
              <w:rPr>
                <w:rFonts w:ascii="Times New Roman" w:eastAsia="Times New Roman" w:hAnsi="Times New Roman" w:cs="Times New Roman"/>
                <w:sz w:val="24"/>
                <w:szCs w:val="24"/>
                <w:lang w:val="ru-RU" w:eastAsia="ar-SA" w:bidi="ar-SA"/>
              </w:rPr>
              <w:t>«Жук» муз. Карасевой, сл. В.Френкель</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«Детский сад», «Цыплята»   муз. </w:t>
            </w:r>
            <w:proofErr w:type="spellStart"/>
            <w:r w:rsidRPr="009519C7">
              <w:rPr>
                <w:rFonts w:ascii="Times New Roman" w:eastAsia="Times New Roman" w:hAnsi="Times New Roman" w:cs="Times New Roman"/>
                <w:sz w:val="24"/>
                <w:szCs w:val="24"/>
                <w:lang w:val="ru-RU" w:eastAsia="ar-SA" w:bidi="ar-SA"/>
              </w:rPr>
              <w:t>Филиппенко</w:t>
            </w:r>
            <w:proofErr w:type="gramStart"/>
            <w:r w:rsidRPr="009519C7">
              <w:rPr>
                <w:rFonts w:ascii="Times New Roman" w:eastAsia="Times New Roman" w:hAnsi="Times New Roman" w:cs="Times New Roman"/>
                <w:sz w:val="24"/>
                <w:szCs w:val="24"/>
                <w:lang w:val="ru-RU" w:eastAsia="ar-SA" w:bidi="ar-SA"/>
              </w:rPr>
              <w:t>,ь</w:t>
            </w:r>
            <w:proofErr w:type="gramEnd"/>
            <w:r w:rsidRPr="009519C7">
              <w:rPr>
                <w:rFonts w:ascii="Times New Roman" w:eastAsia="Times New Roman" w:hAnsi="Times New Roman" w:cs="Times New Roman"/>
                <w:sz w:val="24"/>
                <w:szCs w:val="24"/>
                <w:lang w:val="ru-RU" w:eastAsia="ar-SA" w:bidi="ar-SA"/>
              </w:rPr>
              <w:t>сл</w:t>
            </w:r>
            <w:proofErr w:type="spellEnd"/>
            <w:r w:rsidRPr="009519C7">
              <w:rPr>
                <w:rFonts w:ascii="Times New Roman" w:eastAsia="Times New Roman" w:hAnsi="Times New Roman" w:cs="Times New Roman"/>
                <w:sz w:val="24"/>
                <w:szCs w:val="24"/>
                <w:lang w:val="ru-RU" w:eastAsia="ar-SA" w:bidi="ar-SA"/>
              </w:rPr>
              <w:t>. Волгиной</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«Птичка» муз. </w:t>
            </w:r>
            <w:proofErr w:type="spellStart"/>
            <w:r w:rsidRPr="009519C7">
              <w:rPr>
                <w:rFonts w:ascii="Times New Roman" w:eastAsia="Times New Roman" w:hAnsi="Times New Roman" w:cs="Times New Roman"/>
                <w:sz w:val="24"/>
                <w:szCs w:val="24"/>
                <w:lang w:val="ru-RU" w:eastAsia="ar-SA" w:bidi="ar-SA"/>
              </w:rPr>
              <w:t>Раухвергера</w:t>
            </w:r>
            <w:proofErr w:type="spellEnd"/>
            <w:r w:rsidRPr="009519C7">
              <w:rPr>
                <w:rFonts w:ascii="Times New Roman" w:eastAsia="Times New Roman" w:hAnsi="Times New Roman" w:cs="Times New Roman"/>
                <w:sz w:val="24"/>
                <w:szCs w:val="24"/>
                <w:lang w:val="ru-RU" w:eastAsia="ar-SA" w:bidi="ar-SA"/>
              </w:rPr>
              <w:t xml:space="preserve">, сл. </w:t>
            </w:r>
            <w:proofErr w:type="spellStart"/>
            <w:r w:rsidRPr="009519C7">
              <w:rPr>
                <w:rFonts w:ascii="Times New Roman" w:eastAsia="Times New Roman" w:hAnsi="Times New Roman" w:cs="Times New Roman"/>
                <w:sz w:val="24"/>
                <w:szCs w:val="24"/>
                <w:lang w:val="ru-RU" w:eastAsia="ar-SA" w:bidi="ar-SA"/>
              </w:rPr>
              <w:t>А.Барто</w:t>
            </w:r>
            <w:proofErr w:type="spellEnd"/>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«Дождик» </w:t>
            </w:r>
            <w:proofErr w:type="spellStart"/>
            <w:r w:rsidRPr="009519C7">
              <w:rPr>
                <w:rFonts w:ascii="Times New Roman" w:eastAsia="Times New Roman" w:hAnsi="Times New Roman" w:cs="Times New Roman"/>
                <w:sz w:val="24"/>
                <w:szCs w:val="24"/>
                <w:lang w:val="ru-RU" w:eastAsia="ar-SA" w:bidi="ar-SA"/>
              </w:rPr>
              <w:t>сл.А.Барто</w:t>
            </w:r>
            <w:proofErr w:type="spellEnd"/>
            <w:r w:rsidRPr="009519C7">
              <w:rPr>
                <w:rFonts w:ascii="Times New Roman" w:eastAsia="Times New Roman" w:hAnsi="Times New Roman" w:cs="Times New Roman"/>
                <w:sz w:val="24"/>
                <w:szCs w:val="24"/>
                <w:lang w:val="ru-RU" w:eastAsia="ar-SA" w:bidi="ar-SA"/>
              </w:rPr>
              <w:t xml:space="preserve"> (русская народная мелодия в обработке </w:t>
            </w:r>
            <w:proofErr w:type="spellStart"/>
            <w:r w:rsidRPr="009519C7">
              <w:rPr>
                <w:rFonts w:ascii="Times New Roman" w:eastAsia="Times New Roman" w:hAnsi="Times New Roman" w:cs="Times New Roman"/>
                <w:sz w:val="24"/>
                <w:szCs w:val="24"/>
                <w:lang w:val="ru-RU" w:eastAsia="ar-SA" w:bidi="ar-SA"/>
              </w:rPr>
              <w:t>В.Феро</w:t>
            </w:r>
            <w:proofErr w:type="spellEnd"/>
            <w:r w:rsidRPr="009519C7">
              <w:rPr>
                <w:rFonts w:ascii="Times New Roman" w:eastAsia="Times New Roman" w:hAnsi="Times New Roman" w:cs="Times New Roman"/>
                <w:sz w:val="24"/>
                <w:szCs w:val="24"/>
                <w:lang w:val="ru-RU" w:eastAsia="ar-SA" w:bidi="ar-SA"/>
              </w:rPr>
              <w:t>)</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8"/>
                <w:szCs w:val="24"/>
                <w:lang w:val="ru-RU" w:eastAsia="ar-SA" w:bidi="ar-SA"/>
              </w:rPr>
            </w:pPr>
            <w:r w:rsidRPr="009519C7">
              <w:rPr>
                <w:rFonts w:ascii="Times New Roman" w:eastAsia="Times New Roman" w:hAnsi="Times New Roman" w:cs="Times New Roman"/>
                <w:sz w:val="24"/>
                <w:szCs w:val="24"/>
                <w:lang w:val="ru-RU" w:eastAsia="ar-SA" w:bidi="ar-SA"/>
              </w:rPr>
              <w:t>«Вот как солнышко встает»</w:t>
            </w:r>
            <w:proofErr w:type="spellStart"/>
            <w:r w:rsidRPr="009519C7">
              <w:rPr>
                <w:rFonts w:ascii="Times New Roman" w:eastAsia="Times New Roman" w:hAnsi="Times New Roman" w:cs="Times New Roman"/>
                <w:szCs w:val="24"/>
                <w:lang w:val="ru-RU" w:eastAsia="ar-SA" w:bidi="ar-SA"/>
              </w:rPr>
              <w:t>муз</w:t>
            </w:r>
            <w:proofErr w:type="gramStart"/>
            <w:r w:rsidRPr="009519C7">
              <w:rPr>
                <w:rFonts w:ascii="Times New Roman" w:eastAsia="Times New Roman" w:hAnsi="Times New Roman" w:cs="Times New Roman"/>
                <w:szCs w:val="24"/>
                <w:lang w:val="ru-RU" w:eastAsia="ar-SA" w:bidi="ar-SA"/>
              </w:rPr>
              <w:t>.К</w:t>
            </w:r>
            <w:proofErr w:type="gramEnd"/>
            <w:r w:rsidRPr="009519C7">
              <w:rPr>
                <w:rFonts w:ascii="Times New Roman" w:eastAsia="Times New Roman" w:hAnsi="Times New Roman" w:cs="Times New Roman"/>
                <w:szCs w:val="24"/>
                <w:lang w:val="ru-RU" w:eastAsia="ar-SA" w:bidi="ar-SA"/>
              </w:rPr>
              <w:t>арасевой</w:t>
            </w:r>
            <w:proofErr w:type="spellEnd"/>
            <w:r w:rsidRPr="009519C7">
              <w:rPr>
                <w:rFonts w:ascii="Times New Roman" w:eastAsia="Times New Roman" w:hAnsi="Times New Roman" w:cs="Times New Roman"/>
                <w:szCs w:val="24"/>
                <w:lang w:val="ru-RU" w:eastAsia="ar-SA" w:bidi="ar-SA"/>
              </w:rPr>
              <w:t>, сл. В.Френкель</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«Кто как кричит» муз. В. Иванникова, сл. Е.Александровой.</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b/>
                <w:i/>
                <w:sz w:val="24"/>
                <w:szCs w:val="24"/>
                <w:lang w:val="ru-RU" w:eastAsia="ar-SA" w:bidi="ar-SA"/>
              </w:rPr>
            </w:pPr>
            <w:r w:rsidRPr="009519C7">
              <w:rPr>
                <w:rFonts w:ascii="Times New Roman" w:eastAsia="Times New Roman" w:hAnsi="Times New Roman" w:cs="Times New Roman"/>
                <w:b/>
                <w:i/>
                <w:sz w:val="24"/>
                <w:szCs w:val="24"/>
                <w:lang w:val="ru-RU" w:eastAsia="ar-SA" w:bidi="ar-SA"/>
              </w:rPr>
              <w:t>Упражнения:</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«Гуляем и пляшем» муз. </w:t>
            </w:r>
            <w:proofErr w:type="spellStart"/>
            <w:r w:rsidRPr="009519C7">
              <w:rPr>
                <w:rFonts w:ascii="Times New Roman" w:eastAsia="Times New Roman" w:hAnsi="Times New Roman" w:cs="Times New Roman"/>
                <w:sz w:val="24"/>
                <w:szCs w:val="24"/>
                <w:lang w:val="ru-RU" w:eastAsia="ar-SA" w:bidi="ar-SA"/>
              </w:rPr>
              <w:t>М.Раухвергера</w:t>
            </w:r>
            <w:proofErr w:type="spellEnd"/>
            <w:r w:rsidRPr="009519C7">
              <w:rPr>
                <w:rFonts w:ascii="Times New Roman" w:eastAsia="Times New Roman" w:hAnsi="Times New Roman" w:cs="Times New Roman"/>
                <w:sz w:val="24"/>
                <w:szCs w:val="24"/>
                <w:lang w:val="ru-RU" w:eastAsia="ar-SA" w:bidi="ar-SA"/>
              </w:rPr>
              <w:t xml:space="preserve">. </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Большие и маленькие ноги муз. </w:t>
            </w:r>
            <w:proofErr w:type="spellStart"/>
            <w:r w:rsidRPr="009519C7">
              <w:rPr>
                <w:rFonts w:ascii="Times New Roman" w:eastAsia="Times New Roman" w:hAnsi="Times New Roman" w:cs="Times New Roman"/>
                <w:sz w:val="24"/>
                <w:szCs w:val="24"/>
                <w:lang w:val="ru-RU" w:eastAsia="ar-SA" w:bidi="ar-SA"/>
              </w:rPr>
              <w:t>Раухвергера</w:t>
            </w:r>
            <w:proofErr w:type="spellEnd"/>
            <w:r w:rsidRPr="009519C7">
              <w:rPr>
                <w:rFonts w:ascii="Times New Roman" w:eastAsia="Times New Roman" w:hAnsi="Times New Roman" w:cs="Times New Roman"/>
                <w:sz w:val="24"/>
                <w:szCs w:val="24"/>
                <w:lang w:val="ru-RU" w:eastAsia="ar-SA" w:bidi="ar-SA"/>
              </w:rPr>
              <w:t xml:space="preserve">.  </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«Серый зайка» муз. </w:t>
            </w:r>
            <w:proofErr w:type="spellStart"/>
            <w:r w:rsidRPr="009519C7">
              <w:rPr>
                <w:rFonts w:ascii="Times New Roman" w:eastAsia="Times New Roman" w:hAnsi="Times New Roman" w:cs="Times New Roman"/>
                <w:sz w:val="24"/>
                <w:szCs w:val="24"/>
                <w:lang w:val="ru-RU" w:eastAsia="ar-SA" w:bidi="ar-SA"/>
              </w:rPr>
              <w:t>Красева</w:t>
            </w:r>
            <w:proofErr w:type="spellEnd"/>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«Зарядка» муз. Е.Тиличеевой, сл. Е.Мироновой</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«Умывальная» музыка А.Александрова</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«Идем-прыгаем» Р. </w:t>
            </w:r>
            <w:proofErr w:type="spellStart"/>
            <w:r w:rsidRPr="009519C7">
              <w:rPr>
                <w:rFonts w:ascii="Times New Roman" w:eastAsia="Times New Roman" w:hAnsi="Times New Roman" w:cs="Times New Roman"/>
                <w:sz w:val="24"/>
                <w:szCs w:val="24"/>
                <w:lang w:val="ru-RU" w:eastAsia="ar-SA" w:bidi="ar-SA"/>
              </w:rPr>
              <w:t>Рустамова</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b/>
                <w:i/>
                <w:sz w:val="24"/>
                <w:szCs w:val="24"/>
                <w:lang w:val="ru-RU" w:eastAsia="ar-SA" w:bidi="ar-SA"/>
              </w:rPr>
              <w:t>Пляска</w:t>
            </w:r>
            <w:r w:rsidRPr="009519C7">
              <w:rPr>
                <w:rFonts w:ascii="Times New Roman" w:eastAsia="Times New Roman" w:hAnsi="Times New Roman" w:cs="Times New Roman"/>
                <w:sz w:val="24"/>
                <w:szCs w:val="24"/>
                <w:lang w:val="ru-RU" w:eastAsia="ar-SA" w:bidi="ar-SA"/>
              </w:rPr>
              <w:t>:</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«Приседай» нар. мел.  в </w:t>
            </w:r>
            <w:proofErr w:type="spellStart"/>
            <w:r w:rsidRPr="009519C7">
              <w:rPr>
                <w:rFonts w:ascii="Times New Roman" w:eastAsia="Times New Roman" w:hAnsi="Times New Roman" w:cs="Times New Roman"/>
                <w:sz w:val="24"/>
                <w:szCs w:val="24"/>
                <w:lang w:val="ru-RU" w:eastAsia="ar-SA" w:bidi="ar-SA"/>
              </w:rPr>
              <w:t>обработкеА</w:t>
            </w:r>
            <w:proofErr w:type="gramStart"/>
            <w:r w:rsidRPr="009519C7">
              <w:rPr>
                <w:rFonts w:ascii="Times New Roman" w:eastAsia="Times New Roman" w:hAnsi="Times New Roman" w:cs="Times New Roman"/>
                <w:sz w:val="24"/>
                <w:szCs w:val="24"/>
                <w:lang w:val="ru-RU" w:eastAsia="ar-SA" w:bidi="ar-SA"/>
              </w:rPr>
              <w:t>.Р</w:t>
            </w:r>
            <w:proofErr w:type="gramEnd"/>
            <w:r w:rsidRPr="009519C7">
              <w:rPr>
                <w:rFonts w:ascii="Times New Roman" w:eastAsia="Times New Roman" w:hAnsi="Times New Roman" w:cs="Times New Roman"/>
                <w:sz w:val="24"/>
                <w:szCs w:val="24"/>
                <w:lang w:val="ru-RU" w:eastAsia="ar-SA" w:bidi="ar-SA"/>
              </w:rPr>
              <w:t>оомере</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«Пляска с платочками»  сл. и муз. </w:t>
            </w:r>
            <w:proofErr w:type="spellStart"/>
            <w:r w:rsidRPr="009519C7">
              <w:rPr>
                <w:rFonts w:ascii="Times New Roman" w:eastAsia="Times New Roman" w:hAnsi="Times New Roman" w:cs="Times New Roman"/>
                <w:sz w:val="24"/>
                <w:szCs w:val="24"/>
                <w:lang w:val="ru-RU" w:eastAsia="ar-SA" w:bidi="ar-SA"/>
              </w:rPr>
              <w:t>Сауленко</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w:t>
            </w:r>
            <w:proofErr w:type="spellStart"/>
            <w:r w:rsidRPr="009519C7">
              <w:rPr>
                <w:rFonts w:ascii="Times New Roman" w:eastAsia="Times New Roman" w:hAnsi="Times New Roman" w:cs="Times New Roman"/>
                <w:sz w:val="24"/>
                <w:szCs w:val="24"/>
                <w:lang w:val="ru-RU" w:eastAsia="ar-SA" w:bidi="ar-SA"/>
              </w:rPr>
              <w:t>Чок</w:t>
            </w:r>
            <w:proofErr w:type="spellEnd"/>
            <w:r w:rsidRPr="009519C7">
              <w:rPr>
                <w:rFonts w:ascii="Times New Roman" w:eastAsia="Times New Roman" w:hAnsi="Times New Roman" w:cs="Times New Roman"/>
                <w:sz w:val="24"/>
                <w:szCs w:val="24"/>
                <w:lang w:val="ru-RU" w:eastAsia="ar-SA" w:bidi="ar-SA"/>
              </w:rPr>
              <w:t xml:space="preserve">  да </w:t>
            </w:r>
            <w:proofErr w:type="spellStart"/>
            <w:r w:rsidRPr="009519C7">
              <w:rPr>
                <w:rFonts w:ascii="Times New Roman" w:eastAsia="Times New Roman" w:hAnsi="Times New Roman" w:cs="Times New Roman"/>
                <w:sz w:val="24"/>
                <w:szCs w:val="24"/>
                <w:lang w:val="ru-RU" w:eastAsia="ar-SA" w:bidi="ar-SA"/>
              </w:rPr>
              <w:t>чок</w:t>
            </w:r>
            <w:proofErr w:type="spellEnd"/>
            <w:r w:rsidRPr="009519C7">
              <w:rPr>
                <w:rFonts w:ascii="Times New Roman" w:eastAsia="Times New Roman" w:hAnsi="Times New Roman" w:cs="Times New Roman"/>
                <w:sz w:val="24"/>
                <w:szCs w:val="24"/>
                <w:lang w:val="ru-RU" w:eastAsia="ar-SA" w:bidi="ar-SA"/>
              </w:rPr>
              <w:t xml:space="preserve">»  муз. </w:t>
            </w:r>
            <w:proofErr w:type="spellStart"/>
            <w:r w:rsidRPr="009519C7">
              <w:rPr>
                <w:rFonts w:ascii="Times New Roman" w:eastAsia="Times New Roman" w:hAnsi="Times New Roman" w:cs="Times New Roman"/>
                <w:sz w:val="24"/>
                <w:szCs w:val="24"/>
                <w:lang w:val="ru-RU" w:eastAsia="ar-SA" w:bidi="ar-SA"/>
              </w:rPr>
              <w:t>Макшанцевой</w:t>
            </w:r>
            <w:proofErr w:type="spellEnd"/>
          </w:p>
          <w:p w:rsidR="009519C7" w:rsidRPr="009519C7" w:rsidRDefault="009519C7" w:rsidP="00FC6E79">
            <w:pPr>
              <w:suppressAutoHyphens/>
              <w:spacing w:after="0" w:line="240" w:lineRule="auto"/>
              <w:jc w:val="both"/>
              <w:rPr>
                <w:rFonts w:ascii="Times New Roman" w:eastAsia="Times New Roman" w:hAnsi="Times New Roman" w:cs="Times New Roman"/>
                <w:b/>
                <w:i/>
                <w:sz w:val="24"/>
                <w:szCs w:val="24"/>
                <w:lang w:val="ru-RU" w:eastAsia="ar-SA" w:bidi="ar-SA"/>
              </w:rPr>
            </w:pPr>
            <w:r w:rsidRPr="009519C7">
              <w:rPr>
                <w:rFonts w:ascii="Times New Roman" w:eastAsia="Times New Roman" w:hAnsi="Times New Roman" w:cs="Times New Roman"/>
                <w:b/>
                <w:i/>
                <w:sz w:val="24"/>
                <w:szCs w:val="24"/>
                <w:lang w:val="ru-RU" w:eastAsia="ar-SA" w:bidi="ar-SA"/>
              </w:rPr>
              <w:t>Игры:</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«Солнышко и дождик» муз. Смирновой</w:t>
            </w:r>
            <w:proofErr w:type="gramStart"/>
            <w:r w:rsidRPr="009519C7">
              <w:rPr>
                <w:rFonts w:ascii="Times New Roman" w:eastAsia="Times New Roman" w:hAnsi="Times New Roman" w:cs="Times New Roman"/>
                <w:sz w:val="24"/>
                <w:szCs w:val="24"/>
                <w:lang w:val="ru-RU" w:eastAsia="ar-SA" w:bidi="ar-SA"/>
              </w:rPr>
              <w:t xml:space="preserve">., </w:t>
            </w:r>
            <w:proofErr w:type="gramEnd"/>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«В гости к игрушкам» муз. </w:t>
            </w:r>
            <w:proofErr w:type="spellStart"/>
            <w:r w:rsidRPr="009519C7">
              <w:rPr>
                <w:rFonts w:ascii="Times New Roman" w:eastAsia="Times New Roman" w:hAnsi="Times New Roman" w:cs="Times New Roman"/>
                <w:sz w:val="24"/>
                <w:szCs w:val="24"/>
                <w:lang w:val="ru-RU" w:eastAsia="ar-SA" w:bidi="ar-SA"/>
              </w:rPr>
              <w:t>А.Гедик</w:t>
            </w:r>
            <w:proofErr w:type="spellEnd"/>
          </w:p>
        </w:tc>
      </w:tr>
      <w:tr w:rsidR="009519C7" w:rsidRPr="009519C7" w:rsidTr="00333A45">
        <w:trPr>
          <w:cantSplit/>
          <w:trHeight w:val="771"/>
        </w:trPr>
        <w:tc>
          <w:tcPr>
            <w:tcW w:w="1242" w:type="dxa"/>
            <w:tcBorders>
              <w:top w:val="single" w:sz="4" w:space="0" w:color="000000"/>
              <w:left w:val="single" w:sz="4" w:space="0" w:color="000000"/>
              <w:bottom w:val="single" w:sz="4" w:space="0" w:color="000000"/>
              <w:right w:val="single" w:sz="4" w:space="0" w:color="000000"/>
            </w:tcBorders>
            <w:textDirection w:val="btLr"/>
            <w:hideMark/>
          </w:tcPr>
          <w:p w:rsidR="009519C7" w:rsidRPr="009519C7" w:rsidRDefault="009519C7" w:rsidP="00880A9D">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w:t>
            </w:r>
            <w:r w:rsidR="00880A9D">
              <w:rPr>
                <w:rFonts w:ascii="Times New Roman" w:eastAsia="Times New Roman" w:hAnsi="Times New Roman" w:cs="Times New Roman"/>
                <w:b/>
                <w:sz w:val="24"/>
                <w:szCs w:val="24"/>
                <w:lang w:val="ru-RU" w:eastAsia="ar-SA" w:bidi="ar-SA"/>
              </w:rPr>
              <w:t xml:space="preserve">Д </w:t>
            </w:r>
            <w:r w:rsidRPr="009519C7">
              <w:rPr>
                <w:rFonts w:ascii="Times New Roman" w:eastAsia="Times New Roman" w:hAnsi="Times New Roman" w:cs="Times New Roman"/>
                <w:b/>
                <w:sz w:val="24"/>
                <w:szCs w:val="24"/>
                <w:lang w:val="ru-RU" w:eastAsia="ar-SA" w:bidi="ar-SA"/>
              </w:rPr>
              <w:t>игра</w:t>
            </w:r>
          </w:p>
        </w:tc>
        <w:tc>
          <w:tcPr>
            <w:tcW w:w="6663"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7D7F0A">
            <w:pPr>
              <w:numPr>
                <w:ilvl w:val="0"/>
                <w:numId w:val="19"/>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Продолжать развивать </w:t>
            </w:r>
            <w:proofErr w:type="spellStart"/>
            <w:r w:rsidRPr="009519C7">
              <w:rPr>
                <w:rFonts w:ascii="Times New Roman" w:eastAsia="Times New Roman" w:hAnsi="Times New Roman" w:cs="Times New Roman"/>
                <w:sz w:val="24"/>
                <w:szCs w:val="24"/>
                <w:lang w:val="ru-RU" w:eastAsia="ar-SA" w:bidi="ar-SA"/>
              </w:rPr>
              <w:t>звуковысотный</w:t>
            </w:r>
            <w:proofErr w:type="spellEnd"/>
            <w:r w:rsidRPr="009519C7">
              <w:rPr>
                <w:rFonts w:ascii="Times New Roman" w:eastAsia="Times New Roman" w:hAnsi="Times New Roman" w:cs="Times New Roman"/>
                <w:sz w:val="24"/>
                <w:szCs w:val="24"/>
                <w:lang w:val="ru-RU" w:eastAsia="ar-SA" w:bidi="ar-SA"/>
              </w:rPr>
              <w:t xml:space="preserve"> слух.</w:t>
            </w:r>
          </w:p>
          <w:p w:rsidR="009519C7" w:rsidRPr="009519C7" w:rsidRDefault="009519C7" w:rsidP="007D7F0A">
            <w:pPr>
              <w:numPr>
                <w:ilvl w:val="0"/>
                <w:numId w:val="19"/>
              </w:num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Продолжать  развивать чувства ритма.</w:t>
            </w:r>
          </w:p>
          <w:p w:rsidR="009519C7" w:rsidRPr="009519C7" w:rsidRDefault="009519C7" w:rsidP="007D7F0A">
            <w:pPr>
              <w:numPr>
                <w:ilvl w:val="0"/>
                <w:numId w:val="19"/>
              </w:num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Совершенствовать у детей развитие тембрового слуха.</w:t>
            </w:r>
          </w:p>
          <w:p w:rsidR="009519C7" w:rsidRPr="009519C7" w:rsidRDefault="009519C7" w:rsidP="00FC6E79">
            <w:pPr>
              <w:tabs>
                <w:tab w:val="left" w:pos="360"/>
              </w:tabs>
              <w:suppressAutoHyphens/>
              <w:spacing w:after="0" w:line="240" w:lineRule="auto"/>
              <w:ind w:left="360"/>
              <w:jc w:val="both"/>
              <w:rPr>
                <w:rFonts w:ascii="Times New Roman" w:eastAsia="Times New Roman" w:hAnsi="Times New Roman" w:cs="Times New Roman"/>
                <w:sz w:val="24"/>
                <w:szCs w:val="24"/>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«Птички и птенчики», «Прогулка»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«Наш оркестр», «Угадай-ка»</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«Чудесный мешочек»</w:t>
            </w:r>
          </w:p>
        </w:tc>
      </w:tr>
    </w:tbl>
    <w:p w:rsidR="009519C7" w:rsidRPr="009519C7" w:rsidRDefault="009519C7" w:rsidP="00333A45">
      <w:pPr>
        <w:suppressAutoHyphens/>
        <w:spacing w:after="0" w:line="36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lastRenderedPageBreak/>
        <w:t xml:space="preserve">Планирование совместной музыкальной деятельности воспитателя с детьми на </w:t>
      </w:r>
      <w:r w:rsidRPr="009519C7">
        <w:rPr>
          <w:rFonts w:ascii="Times New Roman" w:eastAsia="Times New Roman" w:hAnsi="Times New Roman" w:cs="Times New Roman"/>
          <w:b/>
          <w:sz w:val="24"/>
          <w:szCs w:val="24"/>
          <w:lang w:eastAsia="ar-SA" w:bidi="ar-SA"/>
        </w:rPr>
        <w:t>IV</w:t>
      </w:r>
      <w:r w:rsidR="001A6741">
        <w:rPr>
          <w:rFonts w:ascii="Times New Roman" w:eastAsia="Times New Roman" w:hAnsi="Times New Roman" w:cs="Times New Roman"/>
          <w:b/>
          <w:sz w:val="24"/>
          <w:szCs w:val="24"/>
          <w:lang w:val="ru-RU" w:eastAsia="ar-SA" w:bidi="ar-SA"/>
        </w:rPr>
        <w:t xml:space="preserve"> квартал</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2D478A" w:rsidRPr="009519C7" w:rsidTr="00333A45">
        <w:tc>
          <w:tcPr>
            <w:tcW w:w="1236" w:type="dxa"/>
            <w:tcBorders>
              <w:top w:val="single" w:sz="4" w:space="0" w:color="000000"/>
              <w:left w:val="single" w:sz="4" w:space="0" w:color="000000"/>
              <w:bottom w:val="single" w:sz="4" w:space="0" w:color="000000"/>
              <w:right w:val="single" w:sz="4" w:space="0" w:color="000000"/>
            </w:tcBorders>
            <w:hideMark/>
          </w:tcPr>
          <w:p w:rsidR="002D478A" w:rsidRPr="009519C7" w:rsidRDefault="002D478A" w:rsidP="009519C7">
            <w:pPr>
              <w:suppressAutoHyphens/>
              <w:spacing w:after="0" w:line="240" w:lineRule="auto"/>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2D478A" w:rsidRPr="009519C7" w:rsidRDefault="002D478A"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«На чем играю?» муз Тиличеевой – побуждать слушать и различать звучание дудки и барабана, колокольчика и погремушки</w:t>
            </w:r>
          </w:p>
          <w:p w:rsidR="002D478A" w:rsidRPr="009519C7" w:rsidRDefault="002D478A"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«Барабан, дудочка, треугольник» – совершенствовать умение различать тембр детских музыкальных инструментов. Вызвать радость от слушания музыки. </w:t>
            </w:r>
          </w:p>
          <w:p w:rsidR="002D478A" w:rsidRPr="009519C7" w:rsidRDefault="002D478A" w:rsidP="00FC6E79">
            <w:pPr>
              <w:tabs>
                <w:tab w:val="left" w:pos="444"/>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«Дождик» р.н</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елодия – формировать умение слушать и узнавать знакомую пьесу изобразительного характера.</w:t>
            </w:r>
          </w:p>
          <w:p w:rsidR="002D478A" w:rsidRPr="009519C7" w:rsidRDefault="002D478A" w:rsidP="00FC6E79">
            <w:pPr>
              <w:suppressAutoHyphens/>
              <w:spacing w:after="0" w:line="240" w:lineRule="auto"/>
              <w:jc w:val="both"/>
              <w:rPr>
                <w:rFonts w:ascii="Times New Roman" w:eastAsia="Times New Roman" w:hAnsi="Times New Roman" w:cs="Times New Roman"/>
                <w:b/>
                <w:bCs/>
                <w:sz w:val="24"/>
                <w:szCs w:val="24"/>
                <w:lang w:val="ru-RU" w:eastAsia="ar-SA" w:bidi="ar-SA"/>
              </w:rPr>
            </w:pPr>
            <w:r w:rsidRPr="009519C7">
              <w:rPr>
                <w:rFonts w:ascii="Times New Roman" w:eastAsia="Times New Roman" w:hAnsi="Times New Roman" w:cs="Times New Roman"/>
                <w:sz w:val="24"/>
                <w:szCs w:val="24"/>
                <w:lang w:val="ru-RU" w:eastAsia="ar-SA" w:bidi="ar-SA"/>
              </w:rPr>
              <w:t>«Медведь» муз. Тиличеевой – узнавать знакомую пьесу изобразительного характера. Вызвать эмоциональное оживление.</w:t>
            </w:r>
          </w:p>
        </w:tc>
      </w:tr>
      <w:tr w:rsidR="002D478A" w:rsidRPr="009519C7" w:rsidTr="00333A45">
        <w:trPr>
          <w:cantSplit/>
          <w:trHeight w:val="1552"/>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2D478A" w:rsidRPr="009519C7" w:rsidRDefault="002D478A"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 xml:space="preserve">Слушание </w:t>
            </w:r>
          </w:p>
          <w:p w:rsidR="002D478A" w:rsidRPr="009519C7" w:rsidRDefault="002D478A"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vMerge/>
            <w:tcBorders>
              <w:left w:val="single" w:sz="4" w:space="0" w:color="000000"/>
              <w:bottom w:val="single" w:sz="4" w:space="0" w:color="000000"/>
              <w:right w:val="single" w:sz="4" w:space="0" w:color="000000"/>
            </w:tcBorders>
          </w:tcPr>
          <w:p w:rsidR="002D478A" w:rsidRPr="004013DB" w:rsidRDefault="002D478A" w:rsidP="00FC6E79">
            <w:pPr>
              <w:suppressAutoHyphens/>
              <w:spacing w:after="0" w:line="240" w:lineRule="auto"/>
              <w:jc w:val="both"/>
              <w:rPr>
                <w:rFonts w:ascii="Times New Roman" w:eastAsia="Times New Roman" w:hAnsi="Times New Roman" w:cs="Times New Roman"/>
                <w:b/>
                <w:sz w:val="24"/>
                <w:szCs w:val="24"/>
                <w:lang w:val="ru-RU" w:eastAsia="ar-SA" w:bidi="ar-SA"/>
              </w:rPr>
            </w:pPr>
          </w:p>
        </w:tc>
      </w:tr>
      <w:tr w:rsidR="009519C7" w:rsidRPr="00EA2329" w:rsidTr="00333A45">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9519C7" w:rsidRPr="009519C7" w:rsidRDefault="00907809"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Исполнительство</w:t>
            </w:r>
          </w:p>
        </w:tc>
        <w:tc>
          <w:tcPr>
            <w:tcW w:w="13756" w:type="dxa"/>
            <w:tcBorders>
              <w:top w:val="single" w:sz="4" w:space="0" w:color="000000"/>
              <w:left w:val="single" w:sz="4" w:space="0" w:color="000000"/>
              <w:bottom w:val="single" w:sz="4" w:space="0" w:color="000000"/>
              <w:right w:val="single" w:sz="4" w:space="0" w:color="000000"/>
            </w:tcBorders>
            <w:hideMark/>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«Веселые песни для ежика» (повторение знакомых песен, разученных на занятиях)  - продолжать развивать интерес к певческой деятельности.</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Веселый концерт»   -  активизировать детей к  слушанию произведений  и с удовольствием подпевать.  Развивать интерес к певческой деятельности</w:t>
            </w:r>
          </w:p>
          <w:p w:rsidR="009519C7" w:rsidRPr="009519C7" w:rsidRDefault="009519C7" w:rsidP="00FC6E79">
            <w:p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Научим мишку танцевать» -  закреплять  с детьми знакомые   танцевальные движения.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«Научим куклу танцевать» -  совершенствовать   знакомые   танцевальные движения с детьми</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«Свободная пляска» р.н</w:t>
            </w:r>
            <w:proofErr w:type="gramStart"/>
            <w:r w:rsidRPr="009519C7">
              <w:rPr>
                <w:rFonts w:ascii="Times New Roman" w:eastAsia="Times New Roman" w:hAnsi="Times New Roman" w:cs="Times New Roman"/>
                <w:sz w:val="24"/>
                <w:szCs w:val="24"/>
                <w:lang w:val="ru-RU" w:eastAsia="ar-SA" w:bidi="ar-SA"/>
              </w:rPr>
              <w:t>.м</w:t>
            </w:r>
            <w:proofErr w:type="gramEnd"/>
            <w:r w:rsidRPr="009519C7">
              <w:rPr>
                <w:rFonts w:ascii="Times New Roman" w:eastAsia="Times New Roman" w:hAnsi="Times New Roman" w:cs="Times New Roman"/>
                <w:sz w:val="24"/>
                <w:szCs w:val="24"/>
                <w:lang w:val="ru-RU" w:eastAsia="ar-SA" w:bidi="ar-SA"/>
              </w:rPr>
              <w:t>елодия –применение  знакомых  плясовых  движений  в свободной пляске.</w:t>
            </w:r>
          </w:p>
          <w:p w:rsidR="009519C7" w:rsidRPr="009519C7" w:rsidRDefault="009519C7" w:rsidP="00FC6E79">
            <w:pPr>
              <w:tabs>
                <w:tab w:val="left" w:pos="360"/>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«Упражнения с платочками» муз. Моцарта – формировать умение у детей  изменять движения  в связи с контрастным характером частей музыки.</w:t>
            </w:r>
          </w:p>
          <w:p w:rsidR="009519C7" w:rsidRPr="009519C7" w:rsidRDefault="009519C7" w:rsidP="00FC6E79">
            <w:pPr>
              <w:suppressAutoHyphens/>
              <w:spacing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 «Вот летали птички» муз. Витлина – побуждать детей акти</w:t>
            </w:r>
            <w:r w:rsidR="004013DB">
              <w:rPr>
                <w:rFonts w:ascii="Times New Roman" w:eastAsia="Times New Roman" w:hAnsi="Times New Roman" w:cs="Times New Roman"/>
                <w:sz w:val="24"/>
                <w:szCs w:val="24"/>
                <w:lang w:val="ru-RU" w:eastAsia="ar-SA" w:bidi="ar-SA"/>
              </w:rPr>
              <w:t>вно выполнять игровые действия.</w:t>
            </w:r>
          </w:p>
        </w:tc>
      </w:tr>
      <w:tr w:rsidR="009519C7" w:rsidRPr="00EA2329" w:rsidTr="00333A45">
        <w:trPr>
          <w:cantSplit/>
          <w:trHeight w:val="1177"/>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9519C7" w:rsidRPr="009519C7" w:rsidRDefault="009519C7" w:rsidP="009519C7">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9519C7">
              <w:rPr>
                <w:rFonts w:ascii="Times New Roman" w:eastAsia="Times New Roman" w:hAnsi="Times New Roman" w:cs="Times New Roman"/>
                <w:b/>
                <w:sz w:val="24"/>
                <w:szCs w:val="24"/>
                <w:lang w:val="ru-RU" w:eastAsia="ar-SA" w:bidi="ar-SA"/>
              </w:rPr>
              <w:t>М-Д игры</w:t>
            </w:r>
          </w:p>
        </w:tc>
        <w:tc>
          <w:tcPr>
            <w:tcW w:w="13756" w:type="dxa"/>
            <w:tcBorders>
              <w:top w:val="single" w:sz="4" w:space="0" w:color="000000"/>
              <w:left w:val="single" w:sz="4" w:space="0" w:color="000000"/>
              <w:bottom w:val="single" w:sz="4" w:space="0" w:color="000000"/>
              <w:right w:val="single" w:sz="4" w:space="0" w:color="000000"/>
            </w:tcBorders>
          </w:tcPr>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 xml:space="preserve">Чудесный мешочек»- побуждать  детей слушать и  узнавать знакомую песню или мелодию   и  доставать из мешочка игрушку.  </w:t>
            </w:r>
          </w:p>
          <w:p w:rsidR="009519C7" w:rsidRPr="009519C7" w:rsidRDefault="009519C7"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9519C7">
              <w:rPr>
                <w:rFonts w:ascii="Times New Roman" w:eastAsia="Times New Roman" w:hAnsi="Times New Roman" w:cs="Times New Roman"/>
                <w:sz w:val="24"/>
                <w:szCs w:val="24"/>
                <w:lang w:val="ru-RU" w:eastAsia="ar-SA" w:bidi="ar-SA"/>
              </w:rPr>
              <w:t>«Прогулка» - развивать у детей чувство ритма.</w:t>
            </w:r>
          </w:p>
        </w:tc>
      </w:tr>
    </w:tbl>
    <w:p w:rsidR="009519C7" w:rsidRPr="009519C7" w:rsidRDefault="009519C7" w:rsidP="009519C7">
      <w:pPr>
        <w:suppressAutoHyphens/>
        <w:spacing w:after="0" w:line="240" w:lineRule="auto"/>
        <w:jc w:val="center"/>
        <w:rPr>
          <w:rFonts w:ascii="Times New Roman" w:eastAsia="Times New Roman" w:hAnsi="Times New Roman" w:cs="Times New Roman"/>
          <w:sz w:val="24"/>
          <w:szCs w:val="24"/>
          <w:lang w:val="ru-RU" w:eastAsia="ar-SA" w:bidi="ar-SA"/>
        </w:rPr>
      </w:pPr>
    </w:p>
    <w:p w:rsidR="009519C7" w:rsidRPr="009519C7" w:rsidRDefault="009519C7" w:rsidP="009519C7">
      <w:pPr>
        <w:suppressAutoHyphens/>
        <w:spacing w:after="0" w:line="240" w:lineRule="auto"/>
        <w:rPr>
          <w:rFonts w:ascii="Times New Roman" w:eastAsia="Times New Roman" w:hAnsi="Times New Roman" w:cs="Times New Roman"/>
          <w:sz w:val="20"/>
          <w:szCs w:val="20"/>
          <w:lang w:val="ru-RU" w:eastAsia="ar-SA" w:bidi="ar-SA"/>
        </w:rPr>
      </w:pPr>
    </w:p>
    <w:p w:rsidR="009519C7" w:rsidRPr="009519C7" w:rsidRDefault="009519C7" w:rsidP="009519C7">
      <w:pPr>
        <w:suppressAutoHyphens/>
        <w:spacing w:after="0" w:line="240" w:lineRule="auto"/>
        <w:rPr>
          <w:rFonts w:ascii="Times New Roman" w:eastAsia="Times New Roman" w:hAnsi="Times New Roman" w:cs="Times New Roman"/>
          <w:sz w:val="20"/>
          <w:szCs w:val="20"/>
          <w:lang w:val="ru-RU" w:eastAsia="ar-SA" w:bidi="ar-SA"/>
        </w:rPr>
      </w:pPr>
    </w:p>
    <w:p w:rsidR="009519C7" w:rsidRPr="009519C7" w:rsidRDefault="009519C7" w:rsidP="009519C7">
      <w:pPr>
        <w:suppressAutoHyphens/>
        <w:spacing w:after="0" w:line="240" w:lineRule="auto"/>
        <w:rPr>
          <w:rFonts w:ascii="Times New Roman" w:eastAsia="Times New Roman" w:hAnsi="Times New Roman" w:cs="Times New Roman"/>
          <w:sz w:val="20"/>
          <w:szCs w:val="20"/>
          <w:lang w:val="ru-RU" w:eastAsia="ar-SA" w:bidi="ar-SA"/>
        </w:rPr>
      </w:pPr>
    </w:p>
    <w:p w:rsidR="009519C7" w:rsidRPr="009519C7" w:rsidRDefault="009519C7" w:rsidP="009519C7">
      <w:pPr>
        <w:suppressAutoHyphens/>
        <w:spacing w:after="0" w:line="240" w:lineRule="auto"/>
        <w:rPr>
          <w:rFonts w:ascii="Times New Roman" w:eastAsia="Times New Roman" w:hAnsi="Times New Roman" w:cs="Times New Roman"/>
          <w:sz w:val="20"/>
          <w:szCs w:val="20"/>
          <w:lang w:val="ru-RU" w:eastAsia="ar-SA" w:bidi="ar-SA"/>
        </w:rPr>
      </w:pPr>
    </w:p>
    <w:p w:rsidR="009519C7" w:rsidRPr="009519C7" w:rsidRDefault="009519C7" w:rsidP="009519C7">
      <w:pPr>
        <w:suppressAutoHyphens/>
        <w:spacing w:after="0" w:line="240" w:lineRule="auto"/>
        <w:rPr>
          <w:rFonts w:ascii="Times New Roman" w:eastAsia="Times New Roman" w:hAnsi="Times New Roman" w:cs="Times New Roman"/>
          <w:sz w:val="20"/>
          <w:szCs w:val="20"/>
          <w:lang w:val="ru-RU" w:eastAsia="ar-SA" w:bidi="ar-SA"/>
        </w:rPr>
      </w:pPr>
    </w:p>
    <w:p w:rsidR="009519C7" w:rsidRPr="009519C7" w:rsidRDefault="009519C7" w:rsidP="009519C7">
      <w:pPr>
        <w:suppressAutoHyphens/>
        <w:spacing w:after="0" w:line="240" w:lineRule="auto"/>
        <w:rPr>
          <w:rFonts w:ascii="Times New Roman" w:eastAsia="Times New Roman" w:hAnsi="Times New Roman" w:cs="Times New Roman"/>
          <w:sz w:val="20"/>
          <w:szCs w:val="20"/>
          <w:lang w:val="ru-RU" w:eastAsia="ar-SA" w:bidi="ar-SA"/>
        </w:rPr>
      </w:pPr>
    </w:p>
    <w:p w:rsidR="00A123CA" w:rsidRDefault="00A123CA" w:rsidP="00A123CA">
      <w:pPr>
        <w:pStyle w:val="a6"/>
        <w:spacing w:after="0" w:line="276" w:lineRule="auto"/>
        <w:ind w:left="567"/>
        <w:jc w:val="center"/>
        <w:rPr>
          <w:rFonts w:ascii="Times New Roman" w:hAnsi="Times New Roman" w:cs="Times New Roman"/>
          <w:b/>
          <w:sz w:val="28"/>
          <w:szCs w:val="28"/>
          <w:lang w:val="ru-RU"/>
        </w:rPr>
      </w:pPr>
    </w:p>
    <w:p w:rsidR="002D478A" w:rsidRDefault="002D478A" w:rsidP="00A123CA">
      <w:pPr>
        <w:pStyle w:val="a6"/>
        <w:spacing w:after="0" w:line="276" w:lineRule="auto"/>
        <w:ind w:left="567"/>
        <w:jc w:val="center"/>
        <w:rPr>
          <w:rFonts w:ascii="Times New Roman" w:hAnsi="Times New Roman" w:cs="Times New Roman"/>
          <w:b/>
          <w:sz w:val="28"/>
          <w:szCs w:val="28"/>
          <w:lang w:val="ru-RU"/>
        </w:rPr>
      </w:pPr>
    </w:p>
    <w:p w:rsidR="002D478A" w:rsidRDefault="002D478A" w:rsidP="00880A9D">
      <w:pPr>
        <w:spacing w:after="0" w:line="276" w:lineRule="auto"/>
        <w:rPr>
          <w:rFonts w:ascii="Times New Roman" w:hAnsi="Times New Roman" w:cs="Times New Roman"/>
          <w:b/>
          <w:sz w:val="28"/>
          <w:szCs w:val="28"/>
          <w:lang w:val="ru-RU"/>
        </w:rPr>
      </w:pPr>
    </w:p>
    <w:p w:rsidR="00880A9D" w:rsidRPr="00880A9D" w:rsidRDefault="00880A9D" w:rsidP="00880A9D">
      <w:pPr>
        <w:spacing w:after="0" w:line="276" w:lineRule="auto"/>
        <w:rPr>
          <w:rFonts w:ascii="Times New Roman" w:hAnsi="Times New Roman" w:cs="Times New Roman"/>
          <w:b/>
          <w:sz w:val="28"/>
          <w:szCs w:val="28"/>
          <w:lang w:val="ru-RU"/>
        </w:rPr>
      </w:pPr>
    </w:p>
    <w:p w:rsidR="004013DB" w:rsidRDefault="004013DB" w:rsidP="004013DB">
      <w:pPr>
        <w:suppressAutoHyphens/>
        <w:spacing w:after="0" w:line="360" w:lineRule="auto"/>
        <w:rPr>
          <w:rFonts w:ascii="Times New Roman" w:hAnsi="Times New Roman" w:cs="Times New Roman"/>
          <w:b/>
          <w:sz w:val="28"/>
          <w:szCs w:val="28"/>
          <w:lang w:val="ru-RU"/>
        </w:rPr>
      </w:pPr>
    </w:p>
    <w:p w:rsidR="00FC6E79" w:rsidRDefault="00FC6E79" w:rsidP="004013DB">
      <w:pPr>
        <w:suppressAutoHyphens/>
        <w:spacing w:after="0" w:line="360" w:lineRule="auto"/>
        <w:rPr>
          <w:rFonts w:ascii="Times New Roman" w:hAnsi="Times New Roman" w:cs="Times New Roman"/>
          <w:b/>
          <w:sz w:val="28"/>
          <w:szCs w:val="28"/>
          <w:lang w:val="ru-RU"/>
        </w:rPr>
      </w:pPr>
    </w:p>
    <w:p w:rsidR="00333A45" w:rsidRDefault="004013DB" w:rsidP="004013DB">
      <w:pPr>
        <w:suppressAutoHyphens/>
        <w:spacing w:after="0" w:line="360" w:lineRule="auto"/>
        <w:jc w:val="center"/>
        <w:rPr>
          <w:rFonts w:ascii="Times New Roman" w:eastAsia="Times New Roman" w:hAnsi="Times New Roman" w:cs="Times New Roman"/>
          <w:b/>
          <w:bCs/>
          <w:sz w:val="24"/>
          <w:szCs w:val="28"/>
          <w:lang w:val="ru-RU" w:eastAsia="ar-SA" w:bidi="ar-SA"/>
        </w:rPr>
      </w:pPr>
      <w:r w:rsidRPr="004013DB">
        <w:rPr>
          <w:rFonts w:ascii="Times New Roman" w:eastAsia="Times New Roman" w:hAnsi="Times New Roman" w:cs="Times New Roman"/>
          <w:b/>
          <w:sz w:val="24"/>
          <w:szCs w:val="28"/>
          <w:lang w:val="ru-RU" w:eastAsia="ar-SA" w:bidi="ar-SA"/>
        </w:rPr>
        <w:lastRenderedPageBreak/>
        <w:t xml:space="preserve">Перспективный план </w:t>
      </w:r>
      <w:r w:rsidRPr="004013DB">
        <w:rPr>
          <w:rFonts w:ascii="Times New Roman" w:eastAsia="Times New Roman" w:hAnsi="Times New Roman" w:cs="Times New Roman"/>
          <w:b/>
          <w:bCs/>
          <w:sz w:val="24"/>
          <w:szCs w:val="28"/>
          <w:lang w:val="ru-RU" w:eastAsia="ar-SA" w:bidi="ar-SA"/>
        </w:rPr>
        <w:t>по ОО «Художественно-эстетическое развитие</w:t>
      </w:r>
      <w:r w:rsidR="002D478A">
        <w:rPr>
          <w:rFonts w:ascii="Times New Roman" w:eastAsia="Times New Roman" w:hAnsi="Times New Roman" w:cs="Times New Roman"/>
          <w:b/>
          <w:bCs/>
          <w:sz w:val="24"/>
          <w:szCs w:val="28"/>
          <w:lang w:val="ru-RU" w:eastAsia="ar-SA" w:bidi="ar-SA"/>
        </w:rPr>
        <w:t>. Музыкальная деятельность</w:t>
      </w:r>
      <w:r w:rsidRPr="004013DB">
        <w:rPr>
          <w:rFonts w:ascii="Times New Roman" w:eastAsia="Times New Roman" w:hAnsi="Times New Roman" w:cs="Times New Roman"/>
          <w:b/>
          <w:bCs/>
          <w:sz w:val="24"/>
          <w:szCs w:val="28"/>
          <w:lang w:val="ru-RU" w:eastAsia="ar-SA" w:bidi="ar-SA"/>
        </w:rPr>
        <w:t xml:space="preserve">» </w:t>
      </w:r>
    </w:p>
    <w:p w:rsidR="004013DB" w:rsidRPr="004013DB" w:rsidRDefault="004013DB" w:rsidP="004013DB">
      <w:pPr>
        <w:suppressAutoHyphens/>
        <w:spacing w:after="0" w:line="360" w:lineRule="auto"/>
        <w:jc w:val="center"/>
        <w:rPr>
          <w:rFonts w:ascii="Times New Roman" w:eastAsia="Times New Roman" w:hAnsi="Times New Roman" w:cs="Times New Roman"/>
          <w:b/>
          <w:bCs/>
          <w:sz w:val="24"/>
          <w:szCs w:val="28"/>
          <w:lang w:val="ru-RU" w:eastAsia="ar-SA" w:bidi="ar-SA"/>
        </w:rPr>
      </w:pPr>
      <w:r w:rsidRPr="004013DB">
        <w:rPr>
          <w:rFonts w:ascii="Times New Roman" w:eastAsia="Times New Roman" w:hAnsi="Times New Roman" w:cs="Times New Roman"/>
          <w:b/>
          <w:sz w:val="24"/>
          <w:szCs w:val="28"/>
          <w:lang w:val="ru-RU" w:eastAsia="ar-SA" w:bidi="ar-SA"/>
        </w:rPr>
        <w:t>(</w:t>
      </w:r>
      <w:r w:rsidRPr="00880A9D">
        <w:rPr>
          <w:rFonts w:ascii="Times New Roman" w:eastAsia="Times New Roman" w:hAnsi="Times New Roman" w:cs="Times New Roman"/>
          <w:b/>
          <w:i/>
          <w:sz w:val="24"/>
          <w:szCs w:val="28"/>
          <w:lang w:val="ru-RU" w:eastAsia="ar-SA" w:bidi="ar-SA"/>
        </w:rPr>
        <w:t>5-6 лет старшая группа</w:t>
      </w:r>
      <w:r w:rsidRPr="004013DB">
        <w:rPr>
          <w:rFonts w:ascii="Times New Roman" w:eastAsia="Times New Roman" w:hAnsi="Times New Roman" w:cs="Times New Roman"/>
          <w:b/>
          <w:sz w:val="24"/>
          <w:szCs w:val="28"/>
          <w:lang w:val="ru-RU" w:eastAsia="ar-SA" w:bidi="ar-S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6946"/>
        <w:gridCol w:w="7087"/>
      </w:tblGrid>
      <w:tr w:rsidR="004013DB" w:rsidRPr="004013DB" w:rsidTr="004C5F4A">
        <w:tc>
          <w:tcPr>
            <w:tcW w:w="959"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Раздел</w:t>
            </w:r>
          </w:p>
        </w:tc>
        <w:tc>
          <w:tcPr>
            <w:tcW w:w="694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Программное содержание</w:t>
            </w:r>
            <w:r w:rsidR="002D478A" w:rsidRPr="004013DB">
              <w:rPr>
                <w:rFonts w:ascii="Times New Roman" w:eastAsia="Times New Roman" w:hAnsi="Times New Roman" w:cs="Times New Roman"/>
                <w:b/>
                <w:sz w:val="24"/>
                <w:szCs w:val="28"/>
                <w:lang w:val="ru-RU" w:eastAsia="ar-SA" w:bidi="ar-SA"/>
              </w:rPr>
              <w:t xml:space="preserve"> на </w:t>
            </w:r>
            <w:r w:rsidR="002D478A" w:rsidRPr="004013DB">
              <w:rPr>
                <w:rFonts w:ascii="Times New Roman" w:eastAsia="Times New Roman" w:hAnsi="Times New Roman" w:cs="Times New Roman"/>
                <w:b/>
                <w:sz w:val="24"/>
                <w:szCs w:val="28"/>
                <w:lang w:eastAsia="ar-SA" w:bidi="ar-SA"/>
              </w:rPr>
              <w:t>I</w:t>
            </w:r>
            <w:r w:rsidR="002D478A">
              <w:rPr>
                <w:rFonts w:ascii="Times New Roman" w:eastAsia="Times New Roman" w:hAnsi="Times New Roman" w:cs="Times New Roman"/>
                <w:b/>
                <w:sz w:val="24"/>
                <w:szCs w:val="28"/>
                <w:lang w:val="ru-RU" w:eastAsia="ar-SA" w:bidi="ar-SA"/>
              </w:rPr>
              <w:t xml:space="preserve"> квартал </w:t>
            </w:r>
          </w:p>
        </w:tc>
        <w:tc>
          <w:tcPr>
            <w:tcW w:w="7087"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Музыкальный репертуар</w:t>
            </w:r>
          </w:p>
        </w:tc>
      </w:tr>
      <w:tr w:rsidR="004013DB" w:rsidRPr="004013DB" w:rsidTr="004C5F4A">
        <w:trPr>
          <w:cantSplit/>
          <w:trHeight w:val="1134"/>
        </w:trPr>
        <w:tc>
          <w:tcPr>
            <w:tcW w:w="959" w:type="dxa"/>
            <w:tcBorders>
              <w:top w:val="single" w:sz="4" w:space="0" w:color="000000"/>
              <w:left w:val="single" w:sz="4" w:space="0" w:color="000000"/>
              <w:bottom w:val="single" w:sz="4" w:space="0" w:color="000000"/>
              <w:right w:val="single" w:sz="4" w:space="0" w:color="000000"/>
            </w:tcBorders>
            <w:textDirection w:val="btLr"/>
            <w:vAlign w:val="center"/>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Слушание </w:t>
            </w:r>
          </w:p>
        </w:tc>
        <w:tc>
          <w:tcPr>
            <w:tcW w:w="694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способность детей чувствовать характер: «Что выражает музыка?».</w:t>
            </w:r>
          </w:p>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Различать грустное и спокойное звучание музыки, характер аккомпанемента.</w:t>
            </w:r>
          </w:p>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Развивать  умение детей различать жанры музыкальных произведений: песня, танец, марш.</w:t>
            </w:r>
          </w:p>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Различать спокойное, грустное звучание мелодии.</w:t>
            </w:r>
          </w:p>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Совершенствовать умение детей узнавать мелодию по вступлению.</w:t>
            </w:r>
          </w:p>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Различать эмоциональную окраску музыки. </w:t>
            </w:r>
          </w:p>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Воспринимать и дифференцировать характер музыкальных пьес.</w:t>
            </w:r>
          </w:p>
          <w:p w:rsidR="004013DB" w:rsidRPr="004013DB" w:rsidRDefault="004013DB" w:rsidP="007D7F0A">
            <w:pPr>
              <w:numPr>
                <w:ilvl w:val="0"/>
                <w:numId w:val="23"/>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сравнивать два одинаковых произведения по названию.</w:t>
            </w:r>
          </w:p>
          <w:p w:rsidR="004013DB" w:rsidRPr="004013DB" w:rsidRDefault="004013DB" w:rsidP="00FC6E79">
            <w:pPr>
              <w:suppressAutoHyphens/>
              <w:spacing w:after="0" w:line="240" w:lineRule="auto"/>
              <w:jc w:val="both"/>
              <w:rPr>
                <w:rFonts w:ascii="Times New Roman" w:eastAsia="Times New Roman" w:hAnsi="Times New Roman" w:cs="Times New Roman"/>
                <w:sz w:val="20"/>
                <w:szCs w:val="20"/>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«Рондо-марш» музыка </w:t>
            </w:r>
            <w:proofErr w:type="spellStart"/>
            <w:r w:rsidRPr="004013DB">
              <w:rPr>
                <w:rFonts w:ascii="Times New Roman" w:eastAsia="Times New Roman" w:hAnsi="Times New Roman" w:cs="Times New Roman"/>
                <w:sz w:val="24"/>
                <w:szCs w:val="24"/>
                <w:lang w:val="ru-RU" w:eastAsia="ar-SA" w:bidi="ar-SA"/>
              </w:rPr>
              <w:t>Д.Кабалевского</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«Воспитатель наш» М. </w:t>
            </w:r>
            <w:proofErr w:type="spellStart"/>
            <w:r w:rsidRPr="004013DB">
              <w:rPr>
                <w:rFonts w:ascii="Times New Roman" w:eastAsia="Times New Roman" w:hAnsi="Times New Roman" w:cs="Times New Roman"/>
                <w:sz w:val="24"/>
                <w:szCs w:val="20"/>
                <w:lang w:val="ru-RU" w:eastAsia="ar-SA" w:bidi="ar-SA"/>
              </w:rPr>
              <w:t>Еремеева</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0"/>
                <w:lang w:val="ru-RU" w:eastAsia="ar-SA" w:bidi="ar-SA"/>
              </w:rPr>
              <w:t>«Карнавал животных</w:t>
            </w:r>
            <w:r w:rsidRPr="004013DB">
              <w:rPr>
                <w:rFonts w:ascii="Times New Roman" w:eastAsia="Times New Roman" w:hAnsi="Times New Roman" w:cs="Times New Roman"/>
                <w:sz w:val="24"/>
                <w:szCs w:val="24"/>
                <w:lang w:val="ru-RU" w:eastAsia="ar-SA" w:bidi="ar-SA"/>
              </w:rPr>
              <w:t xml:space="preserve">» К. Сен-Санс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«Листопад» музыка Т. </w:t>
            </w:r>
            <w:proofErr w:type="spellStart"/>
            <w:r w:rsidRPr="004013DB">
              <w:rPr>
                <w:rFonts w:ascii="Times New Roman" w:eastAsia="Times New Roman" w:hAnsi="Times New Roman" w:cs="Times New Roman"/>
                <w:sz w:val="24"/>
                <w:szCs w:val="24"/>
                <w:lang w:val="ru-RU" w:eastAsia="ar-SA" w:bidi="ar-SA"/>
              </w:rPr>
              <w:t>Попатенко</w:t>
            </w:r>
            <w:proofErr w:type="spell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«Вальс» музыка </w:t>
            </w:r>
            <w:proofErr w:type="spellStart"/>
            <w:r w:rsidRPr="004013DB">
              <w:rPr>
                <w:rFonts w:ascii="Times New Roman" w:eastAsia="Times New Roman" w:hAnsi="Times New Roman" w:cs="Times New Roman"/>
                <w:sz w:val="24"/>
                <w:szCs w:val="24"/>
                <w:lang w:val="ru-RU" w:eastAsia="ar-SA" w:bidi="ar-SA"/>
              </w:rPr>
              <w:t>Д.Кабалевского</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«Вальс» музыка П.И.Чайковского</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«Менуэт» муз. И.С.Баха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Менуэт»  муз. А.Моцарта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Классический  романс»  муз. А.Гречанинова</w:t>
            </w:r>
          </w:p>
          <w:p w:rsidR="004013DB" w:rsidRPr="004013DB" w:rsidRDefault="004013DB" w:rsidP="00FC6E79">
            <w:pPr>
              <w:tabs>
                <w:tab w:val="left" w:pos="4125"/>
              </w:tabs>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4C5F4A">
        <w:trPr>
          <w:cantSplit/>
          <w:trHeight w:val="3316"/>
        </w:trPr>
        <w:tc>
          <w:tcPr>
            <w:tcW w:w="959" w:type="dxa"/>
            <w:tcBorders>
              <w:top w:val="single" w:sz="4" w:space="0" w:color="000000"/>
              <w:left w:val="single" w:sz="4" w:space="0" w:color="000000"/>
              <w:bottom w:val="single" w:sz="4" w:space="0" w:color="auto"/>
              <w:right w:val="single" w:sz="4" w:space="0" w:color="000000"/>
            </w:tcBorders>
            <w:textDirection w:val="btLr"/>
            <w:vAlign w:val="center"/>
            <w:hideMark/>
          </w:tcPr>
          <w:p w:rsidR="004013DB" w:rsidRPr="004013DB" w:rsidRDefault="004013DB"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Исполнительство </w:t>
            </w:r>
          </w:p>
        </w:tc>
        <w:tc>
          <w:tcPr>
            <w:tcW w:w="6946"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7D7F0A">
            <w:pPr>
              <w:numPr>
                <w:ilvl w:val="0"/>
                <w:numId w:val="2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петь  выразительно, без напряжения, легким звуком,  в диапазоне Ре</w:t>
            </w:r>
            <w:proofErr w:type="gramStart"/>
            <w:r w:rsidRPr="004013DB">
              <w:rPr>
                <w:rFonts w:ascii="Times New Roman" w:eastAsia="Times New Roman" w:hAnsi="Times New Roman" w:cs="Times New Roman"/>
                <w:sz w:val="24"/>
                <w:szCs w:val="24"/>
                <w:lang w:val="ru-RU" w:eastAsia="ar-SA" w:bidi="ar-SA"/>
              </w:rPr>
              <w:t>1</w:t>
            </w:r>
            <w:proofErr w:type="gramEnd"/>
            <w:r w:rsidRPr="004013DB">
              <w:rPr>
                <w:rFonts w:ascii="Times New Roman" w:eastAsia="Times New Roman" w:hAnsi="Times New Roman" w:cs="Times New Roman"/>
                <w:sz w:val="24"/>
                <w:szCs w:val="24"/>
                <w:lang w:val="ru-RU" w:eastAsia="ar-SA" w:bidi="ar-SA"/>
              </w:rPr>
              <w:t xml:space="preserve"> До2,  правильно передавать мелодию, петь меццо-форте, пьяно, в разном темпе, самостоятельно. </w:t>
            </w:r>
          </w:p>
          <w:p w:rsidR="004013DB" w:rsidRPr="004013DB" w:rsidRDefault="004013DB" w:rsidP="007D7F0A">
            <w:pPr>
              <w:numPr>
                <w:ilvl w:val="0"/>
                <w:numId w:val="2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Формировать </w:t>
            </w:r>
            <w:proofErr w:type="spellStart"/>
            <w:r w:rsidRPr="004013DB">
              <w:rPr>
                <w:rFonts w:ascii="Times New Roman" w:eastAsia="Times New Roman" w:hAnsi="Times New Roman" w:cs="Times New Roman"/>
                <w:sz w:val="24"/>
                <w:szCs w:val="24"/>
                <w:lang w:val="ru-RU" w:eastAsia="ar-SA" w:bidi="ar-SA"/>
              </w:rPr>
              <w:t>звуковысотное</w:t>
            </w:r>
            <w:proofErr w:type="spellEnd"/>
            <w:r w:rsidRPr="004013DB">
              <w:rPr>
                <w:rFonts w:ascii="Times New Roman" w:eastAsia="Times New Roman" w:hAnsi="Times New Roman" w:cs="Times New Roman"/>
                <w:sz w:val="24"/>
                <w:szCs w:val="24"/>
                <w:lang w:val="ru-RU" w:eastAsia="ar-SA" w:bidi="ar-SA"/>
              </w:rPr>
              <w:t xml:space="preserve"> восприятие, умение различать звуки терции.</w:t>
            </w:r>
          </w:p>
          <w:p w:rsidR="004013DB" w:rsidRPr="004013DB" w:rsidRDefault="004013DB" w:rsidP="007D7F0A">
            <w:pPr>
              <w:numPr>
                <w:ilvl w:val="0"/>
                <w:numId w:val="2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различать в песнях вступление, запев, припев, проигрыш, заключение.</w:t>
            </w:r>
          </w:p>
          <w:p w:rsidR="004013DB" w:rsidRPr="004013DB" w:rsidRDefault="004013DB" w:rsidP="007D7F0A">
            <w:pPr>
              <w:numPr>
                <w:ilvl w:val="0"/>
                <w:numId w:val="2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певческую технику и слух, певческий диапазон, чистоту интонирования. </w:t>
            </w:r>
          </w:p>
        </w:tc>
        <w:tc>
          <w:tcPr>
            <w:tcW w:w="7087"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Упражнение для развития слуха и голоса: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«Барабан»  музыка Е. Тиличеевой.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«Ехали по реке» муз. Филиппенко, сл. Волгиной</w:t>
            </w:r>
          </w:p>
          <w:p w:rsidR="004013DB" w:rsidRPr="004013DB" w:rsidRDefault="004013DB" w:rsidP="00FC6E79">
            <w:pPr>
              <w:tabs>
                <w:tab w:val="left" w:pos="3675"/>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Труба» музыка Е. Тиличеевой.  </w:t>
            </w:r>
            <w:r w:rsidRPr="004013DB">
              <w:rPr>
                <w:rFonts w:ascii="Times New Roman" w:eastAsia="Times New Roman" w:hAnsi="Times New Roman" w:cs="Times New Roman"/>
                <w:sz w:val="24"/>
                <w:szCs w:val="24"/>
                <w:lang w:val="ru-RU" w:eastAsia="ar-SA" w:bidi="ar-SA"/>
              </w:rPr>
              <w:tab/>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Колыбельная»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.Е</w:t>
            </w:r>
            <w:proofErr w:type="gramEnd"/>
            <w:r w:rsidRPr="004013DB">
              <w:rPr>
                <w:rFonts w:ascii="Times New Roman" w:eastAsia="Times New Roman" w:hAnsi="Times New Roman" w:cs="Times New Roman"/>
                <w:sz w:val="24"/>
                <w:szCs w:val="24"/>
                <w:lang w:val="ru-RU" w:eastAsia="ar-SA" w:bidi="ar-SA"/>
              </w:rPr>
              <w:t>.Тиличеевой</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Песни:</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«Веселый дом» муз. А </w:t>
            </w:r>
            <w:proofErr w:type="spellStart"/>
            <w:r w:rsidRPr="004013DB">
              <w:rPr>
                <w:rFonts w:ascii="Times New Roman" w:eastAsia="Times New Roman" w:hAnsi="Times New Roman" w:cs="Times New Roman"/>
                <w:sz w:val="24"/>
                <w:szCs w:val="20"/>
                <w:lang w:val="ru-RU" w:eastAsia="ar-SA" w:bidi="ar-SA"/>
              </w:rPr>
              <w:t>Базя</w:t>
            </w:r>
            <w:proofErr w:type="spellEnd"/>
            <w:r w:rsidRPr="004013DB">
              <w:rPr>
                <w:rFonts w:ascii="Times New Roman" w:eastAsia="Times New Roman" w:hAnsi="Times New Roman" w:cs="Times New Roman"/>
                <w:sz w:val="24"/>
                <w:szCs w:val="20"/>
                <w:lang w:val="ru-RU" w:eastAsia="ar-SA" w:bidi="ar-SA"/>
              </w:rPr>
              <w:t xml:space="preserve">, сл. И. </w:t>
            </w:r>
            <w:proofErr w:type="spellStart"/>
            <w:r w:rsidRPr="004013DB">
              <w:rPr>
                <w:rFonts w:ascii="Times New Roman" w:eastAsia="Times New Roman" w:hAnsi="Times New Roman" w:cs="Times New Roman"/>
                <w:sz w:val="24"/>
                <w:szCs w:val="20"/>
                <w:lang w:val="ru-RU" w:eastAsia="ar-SA" w:bidi="ar-SA"/>
              </w:rPr>
              <w:t>Балоусова</w:t>
            </w:r>
            <w:proofErr w:type="spellEnd"/>
            <w:r w:rsidRPr="004013DB">
              <w:rPr>
                <w:rFonts w:ascii="Times New Roman" w:eastAsia="Times New Roman" w:hAnsi="Times New Roman" w:cs="Times New Roman"/>
                <w:sz w:val="24"/>
                <w:szCs w:val="20"/>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«Семья»  муз. Е. </w:t>
            </w:r>
            <w:proofErr w:type="spellStart"/>
            <w:r w:rsidRPr="004013DB">
              <w:rPr>
                <w:rFonts w:ascii="Times New Roman" w:eastAsia="Times New Roman" w:hAnsi="Times New Roman" w:cs="Times New Roman"/>
                <w:sz w:val="24"/>
                <w:szCs w:val="24"/>
                <w:lang w:val="ru-RU" w:eastAsia="ar-SA" w:bidi="ar-SA"/>
              </w:rPr>
              <w:t>Гомоновой</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«Осень, милая, шурши» музыка М. </w:t>
            </w:r>
            <w:proofErr w:type="spellStart"/>
            <w:r w:rsidRPr="004013DB">
              <w:rPr>
                <w:rFonts w:ascii="Times New Roman" w:eastAsia="Times New Roman" w:hAnsi="Times New Roman" w:cs="Times New Roman"/>
                <w:sz w:val="24"/>
                <w:szCs w:val="24"/>
                <w:lang w:val="ru-RU" w:eastAsia="ar-SA" w:bidi="ar-SA"/>
              </w:rPr>
              <w:t>Еремеевой</w:t>
            </w:r>
            <w:proofErr w:type="spell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«По городу»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.и</w:t>
            </w:r>
            <w:proofErr w:type="spellEnd"/>
            <w:proofErr w:type="gramEnd"/>
            <w:r w:rsidRPr="004013DB">
              <w:rPr>
                <w:rFonts w:ascii="Times New Roman" w:eastAsia="Times New Roman" w:hAnsi="Times New Roman" w:cs="Times New Roman"/>
                <w:sz w:val="24"/>
                <w:szCs w:val="24"/>
                <w:lang w:val="ru-RU" w:eastAsia="ar-SA" w:bidi="ar-SA"/>
              </w:rPr>
              <w:t xml:space="preserve"> сл. Г. </w:t>
            </w:r>
            <w:proofErr w:type="spellStart"/>
            <w:r w:rsidRPr="004013DB">
              <w:rPr>
                <w:rFonts w:ascii="Times New Roman" w:eastAsia="Times New Roman" w:hAnsi="Times New Roman" w:cs="Times New Roman"/>
                <w:sz w:val="24"/>
                <w:szCs w:val="24"/>
                <w:lang w:val="ru-RU" w:eastAsia="ar-SA" w:bidi="ar-SA"/>
              </w:rPr>
              <w:t>Вихаревой</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«Подарки осени» муз. М.Сидоровой</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«У моей России» муз. Г. Струве</w:t>
            </w:r>
          </w:p>
          <w:p w:rsidR="00333A45" w:rsidRDefault="004013DB" w:rsidP="00FC6E79">
            <w:pPr>
              <w:suppressAutoHyphens/>
              <w:spacing w:after="0" w:line="240" w:lineRule="auto"/>
              <w:jc w:val="both"/>
              <w:rPr>
                <w:rFonts w:ascii="Times New Roman" w:eastAsia="Times New Roman" w:hAnsi="Times New Roman" w:cs="Times New Roman"/>
                <w:bCs/>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w:t>
            </w:r>
            <w:r w:rsidRPr="004013DB">
              <w:rPr>
                <w:rFonts w:ascii="Times New Roman" w:eastAsia="Times New Roman" w:hAnsi="Times New Roman" w:cs="Times New Roman"/>
                <w:bCs/>
                <w:sz w:val="24"/>
                <w:szCs w:val="24"/>
                <w:lang w:val="ru-RU" w:eastAsia="ar-SA" w:bidi="ar-SA"/>
              </w:rPr>
              <w:t xml:space="preserve">Лучше нет любимой мамы» сл. В. </w:t>
            </w:r>
            <w:proofErr w:type="spellStart"/>
            <w:r w:rsidRPr="004013DB">
              <w:rPr>
                <w:rFonts w:ascii="Times New Roman" w:eastAsia="Times New Roman" w:hAnsi="Times New Roman" w:cs="Times New Roman"/>
                <w:bCs/>
                <w:sz w:val="24"/>
                <w:szCs w:val="24"/>
                <w:lang w:val="ru-RU" w:eastAsia="ar-SA" w:bidi="ar-SA"/>
              </w:rPr>
              <w:t>Балахоненковой</w:t>
            </w:r>
            <w:proofErr w:type="spellEnd"/>
            <w:r w:rsidRPr="004013DB">
              <w:rPr>
                <w:rFonts w:ascii="Times New Roman" w:eastAsia="Times New Roman" w:hAnsi="Times New Roman" w:cs="Times New Roman"/>
                <w:bCs/>
                <w:sz w:val="24"/>
                <w:szCs w:val="24"/>
                <w:lang w:val="ru-RU" w:eastAsia="ar-SA" w:bidi="ar-SA"/>
              </w:rPr>
              <w:t xml:space="preserve"> муз. </w:t>
            </w:r>
          </w:p>
          <w:p w:rsidR="004013DB" w:rsidRPr="004013DB" w:rsidRDefault="004013DB" w:rsidP="00FC6E79">
            <w:pPr>
              <w:suppressAutoHyphens/>
              <w:spacing w:after="0" w:line="240" w:lineRule="auto"/>
              <w:jc w:val="both"/>
              <w:rPr>
                <w:rFonts w:ascii="Times New Roman" w:eastAsia="Times New Roman" w:hAnsi="Times New Roman" w:cs="Times New Roman"/>
                <w:bCs/>
                <w:sz w:val="24"/>
                <w:szCs w:val="24"/>
                <w:lang w:val="ru-RU" w:eastAsia="ar-SA" w:bidi="ar-SA"/>
              </w:rPr>
            </w:pPr>
            <w:r w:rsidRPr="004013DB">
              <w:rPr>
                <w:rFonts w:ascii="Times New Roman" w:eastAsia="Times New Roman" w:hAnsi="Times New Roman" w:cs="Times New Roman"/>
                <w:bCs/>
                <w:sz w:val="24"/>
                <w:szCs w:val="24"/>
                <w:lang w:val="ru-RU" w:eastAsia="ar-SA" w:bidi="ar-SA"/>
              </w:rPr>
              <w:t>М. Прокопьевой</w:t>
            </w:r>
          </w:p>
        </w:tc>
      </w:tr>
      <w:tr w:rsidR="004013DB" w:rsidRPr="00EA2329" w:rsidTr="004C5F4A">
        <w:trPr>
          <w:cantSplit/>
          <w:trHeight w:val="1350"/>
        </w:trPr>
        <w:tc>
          <w:tcPr>
            <w:tcW w:w="959" w:type="dxa"/>
            <w:tcBorders>
              <w:top w:val="single" w:sz="4" w:space="0" w:color="auto"/>
              <w:left w:val="single" w:sz="4" w:space="0" w:color="000000"/>
              <w:bottom w:val="single" w:sz="4" w:space="0" w:color="000000"/>
              <w:right w:val="single" w:sz="4" w:space="0" w:color="000000"/>
            </w:tcBorders>
            <w:textDirection w:val="btL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М-Д  игра</w:t>
            </w:r>
          </w:p>
        </w:tc>
        <w:tc>
          <w:tcPr>
            <w:tcW w:w="6946"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7D7F0A">
            <w:pPr>
              <w:numPr>
                <w:ilvl w:val="0"/>
                <w:numId w:val="2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умение детей различать динамику в музыке и звуки по высоте.  </w:t>
            </w:r>
          </w:p>
          <w:p w:rsidR="004013DB" w:rsidRPr="004013DB" w:rsidRDefault="004013DB" w:rsidP="007D7F0A">
            <w:pPr>
              <w:numPr>
                <w:ilvl w:val="0"/>
                <w:numId w:val="2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Различать настроение в музыке.</w:t>
            </w:r>
          </w:p>
          <w:p w:rsidR="004013DB" w:rsidRPr="004013DB" w:rsidRDefault="004013DB" w:rsidP="007D7F0A">
            <w:pPr>
              <w:numPr>
                <w:ilvl w:val="0"/>
                <w:numId w:val="22"/>
              </w:num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Совершенствовать восприятие динамических оттенков в музыке.</w:t>
            </w:r>
          </w:p>
          <w:p w:rsidR="004013DB" w:rsidRPr="004013DB" w:rsidRDefault="004013DB" w:rsidP="007D7F0A">
            <w:pPr>
              <w:numPr>
                <w:ilvl w:val="0"/>
                <w:numId w:val="22"/>
              </w:numPr>
              <w:tabs>
                <w:tab w:val="left" w:pos="720"/>
              </w:tabs>
              <w:suppressAutoHyphens/>
              <w:spacing w:after="0" w:line="240" w:lineRule="auto"/>
              <w:jc w:val="both"/>
              <w:rPr>
                <w:rFonts w:ascii="Times New Roman" w:eastAsia="Times New Roman" w:hAnsi="Times New Roman" w:cs="Times New Roman"/>
                <w:sz w:val="32"/>
                <w:szCs w:val="24"/>
                <w:lang w:val="ru-RU" w:eastAsia="ar-SA" w:bidi="ar-SA"/>
              </w:rPr>
            </w:pPr>
            <w:r w:rsidRPr="004013DB">
              <w:rPr>
                <w:rFonts w:ascii="Times New Roman" w:eastAsia="Times New Roman" w:hAnsi="Times New Roman" w:cs="Times New Roman"/>
                <w:sz w:val="24"/>
                <w:szCs w:val="20"/>
                <w:lang w:val="ru-RU" w:eastAsia="ar-SA" w:bidi="ar-SA"/>
              </w:rPr>
              <w:t xml:space="preserve">Развивать у детей тембровое восприятие. Расширять знания детей </w:t>
            </w:r>
            <w:proofErr w:type="gramStart"/>
            <w:r w:rsidRPr="004013DB">
              <w:rPr>
                <w:rFonts w:ascii="Times New Roman" w:eastAsia="Times New Roman" w:hAnsi="Times New Roman" w:cs="Times New Roman"/>
                <w:sz w:val="24"/>
                <w:szCs w:val="20"/>
                <w:lang w:val="ru-RU" w:eastAsia="ar-SA" w:bidi="ar-SA"/>
              </w:rPr>
              <w:t>о</w:t>
            </w:r>
            <w:proofErr w:type="gramEnd"/>
            <w:r w:rsidRPr="004013DB">
              <w:rPr>
                <w:rFonts w:ascii="Times New Roman" w:eastAsia="Times New Roman" w:hAnsi="Times New Roman" w:cs="Times New Roman"/>
                <w:sz w:val="24"/>
                <w:szCs w:val="20"/>
                <w:lang w:val="ru-RU" w:eastAsia="ar-SA" w:bidi="ar-SA"/>
              </w:rPr>
              <w:t xml:space="preserve"> инструментах симфонического оркестра.</w:t>
            </w:r>
          </w:p>
          <w:p w:rsidR="004013DB" w:rsidRPr="004013DB" w:rsidRDefault="004013DB" w:rsidP="00FC6E79">
            <w:pPr>
              <w:suppressAutoHyphens/>
              <w:spacing w:after="0" w:line="240" w:lineRule="auto"/>
              <w:ind w:left="720"/>
              <w:jc w:val="both"/>
              <w:rPr>
                <w:rFonts w:ascii="Times New Roman" w:eastAsia="Times New Roman" w:hAnsi="Times New Roman" w:cs="Times New Roman"/>
                <w:sz w:val="28"/>
                <w:szCs w:val="24"/>
                <w:lang w:val="ru-RU" w:eastAsia="ar-SA" w:bidi="ar-SA"/>
              </w:rPr>
            </w:pPr>
          </w:p>
        </w:tc>
        <w:tc>
          <w:tcPr>
            <w:tcW w:w="7087"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«Узнай песенку по двум звукам».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w:t>
            </w:r>
            <w:proofErr w:type="gramStart"/>
            <w:r w:rsidRPr="004013DB">
              <w:rPr>
                <w:rFonts w:ascii="Times New Roman" w:eastAsia="Times New Roman" w:hAnsi="Times New Roman" w:cs="Times New Roman"/>
                <w:sz w:val="24"/>
                <w:szCs w:val="24"/>
                <w:lang w:val="ru-RU" w:eastAsia="ar-SA" w:bidi="ar-SA"/>
              </w:rPr>
              <w:t>Угадай на чем играю</w:t>
            </w:r>
            <w:proofErr w:type="gram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4013DB">
              <w:rPr>
                <w:rFonts w:ascii="Times New Roman" w:eastAsia="Times New Roman" w:hAnsi="Times New Roman" w:cs="Times New Roman"/>
                <w:sz w:val="24"/>
                <w:szCs w:val="24"/>
                <w:lang w:val="ru-RU" w:eastAsia="ar-SA" w:bidi="ar-SA"/>
              </w:rPr>
              <w:t xml:space="preserve">«Громкая и тихая»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.Г</w:t>
            </w:r>
            <w:proofErr w:type="gramEnd"/>
            <w:r w:rsidRPr="004013DB">
              <w:rPr>
                <w:rFonts w:ascii="Times New Roman" w:eastAsia="Times New Roman" w:hAnsi="Times New Roman" w:cs="Times New Roman"/>
                <w:sz w:val="24"/>
                <w:szCs w:val="24"/>
                <w:lang w:val="ru-RU" w:eastAsia="ar-SA" w:bidi="ar-SA"/>
              </w:rPr>
              <w:t>.Левкодимова</w:t>
            </w:r>
            <w:proofErr w:type="spellEnd"/>
          </w:p>
        </w:tc>
      </w:tr>
      <w:tr w:rsidR="004013DB" w:rsidRPr="00D80A11" w:rsidTr="004C5F4A">
        <w:trPr>
          <w:cantSplit/>
          <w:trHeight w:val="3240"/>
        </w:trPr>
        <w:tc>
          <w:tcPr>
            <w:tcW w:w="959"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Исполнительство</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94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numPr>
                <w:ilvl w:val="0"/>
                <w:numId w:val="2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умение ребенка ритмично двигаться в соответствии с различным характером музыки. </w:t>
            </w:r>
          </w:p>
          <w:p w:rsidR="004013DB" w:rsidRPr="004013DB" w:rsidRDefault="004013DB" w:rsidP="007D7F0A">
            <w:pPr>
              <w:numPr>
                <w:ilvl w:val="0"/>
                <w:numId w:val="2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мышцы плечевого пояса,  кистей рук. Совершенствовать умение детей  выполнять движения ходьбы различного характера в соответствии с содержанием музыки.</w:t>
            </w:r>
          </w:p>
          <w:p w:rsidR="004013DB" w:rsidRPr="004013DB" w:rsidRDefault="004013DB" w:rsidP="007D7F0A">
            <w:pPr>
              <w:numPr>
                <w:ilvl w:val="0"/>
                <w:numId w:val="2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быстро строить круг, находить своего ведущего.</w:t>
            </w:r>
          </w:p>
          <w:p w:rsidR="004013DB" w:rsidRPr="004013DB" w:rsidRDefault="004013DB" w:rsidP="007D7F0A">
            <w:pPr>
              <w:numPr>
                <w:ilvl w:val="0"/>
                <w:numId w:val="2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передавать в танце лёгкий, изящный характер, выполнять повороты корпуса вправо- влево. Двигаться плавно, хороводным шагом, в соответствии с текстом, чётко реагируя движениями на сигнал в музыке.</w:t>
            </w:r>
          </w:p>
          <w:p w:rsidR="004013DB" w:rsidRPr="004013DB" w:rsidRDefault="004013DB" w:rsidP="007D7F0A">
            <w:pPr>
              <w:numPr>
                <w:ilvl w:val="0"/>
                <w:numId w:val="2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Формировать представление детей о  части в  музыке. Развивать умение двигаться в соответствии с характером каждой части, уметь быстро строить круг, ритмично хлопать в ладоши.</w:t>
            </w:r>
          </w:p>
        </w:tc>
        <w:tc>
          <w:tcPr>
            <w:tcW w:w="7087"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Упражнение:</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«Мячики прыгают, мячики покатились»  муз. </w:t>
            </w:r>
            <w:proofErr w:type="spellStart"/>
            <w:r w:rsidRPr="004013DB">
              <w:rPr>
                <w:rFonts w:ascii="Times New Roman" w:eastAsia="Times New Roman" w:hAnsi="Times New Roman" w:cs="Times New Roman"/>
                <w:sz w:val="24"/>
                <w:szCs w:val="24"/>
                <w:lang w:val="ru-RU" w:eastAsia="ar-SA" w:bidi="ar-SA"/>
              </w:rPr>
              <w:t>Сатуллиной</w:t>
            </w:r>
            <w:proofErr w:type="spellEnd"/>
            <w:r w:rsidRPr="004013DB">
              <w:rPr>
                <w:rFonts w:ascii="Times New Roman" w:eastAsia="Times New Roman" w:hAnsi="Times New Roman" w:cs="Times New Roman"/>
                <w:sz w:val="24"/>
                <w:szCs w:val="24"/>
                <w:lang w:val="ru-RU" w:eastAsia="ar-SA" w:bidi="ar-SA"/>
              </w:rPr>
              <w:t xml:space="preserve"> «Выставление  ноги в сторону   вперёд» р.н.м. « Маленький  марш» муз. Т.Ломовой</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Бодрый шаг» музыка </w:t>
            </w:r>
            <w:proofErr w:type="gramStart"/>
            <w:r w:rsidRPr="004013DB">
              <w:rPr>
                <w:rFonts w:ascii="Times New Roman" w:eastAsia="Times New Roman" w:hAnsi="Times New Roman" w:cs="Times New Roman"/>
                <w:sz w:val="24"/>
                <w:szCs w:val="24"/>
                <w:lang w:val="ru-RU" w:eastAsia="ar-SA" w:bidi="ar-SA"/>
              </w:rPr>
              <w:t>Богословского</w:t>
            </w:r>
            <w:proofErr w:type="gram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«Марш» музыка П.И.Чайковского,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«Найди своё место в колонне» музыка Н.Надененко.</w:t>
            </w:r>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proofErr w:type="spellStart"/>
            <w:r w:rsidRPr="004013DB">
              <w:rPr>
                <w:rFonts w:ascii="Times New Roman" w:eastAsia="Times New Roman" w:hAnsi="Times New Roman" w:cs="Times New Roman"/>
                <w:b/>
                <w:sz w:val="24"/>
                <w:szCs w:val="24"/>
                <w:lang w:val="ru-RU" w:eastAsia="ar-SA" w:bidi="ar-SA"/>
              </w:rPr>
              <w:t>Психогимнастика</w:t>
            </w:r>
            <w:proofErr w:type="spellEnd"/>
            <w:r w:rsidRPr="004013DB">
              <w:rPr>
                <w:rFonts w:ascii="Times New Roman" w:eastAsia="Times New Roman" w:hAnsi="Times New Roman" w:cs="Times New Roman"/>
                <w:b/>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4013DB">
              <w:rPr>
                <w:rFonts w:ascii="Times New Roman" w:eastAsia="Times New Roman" w:hAnsi="Times New Roman" w:cs="Times New Roman"/>
                <w:sz w:val="24"/>
                <w:szCs w:val="20"/>
                <w:lang w:val="ru-RU" w:eastAsia="ar-SA" w:bidi="ar-SA"/>
              </w:rPr>
              <w:t xml:space="preserve">«Слушай хлопки», </w:t>
            </w:r>
            <w:r w:rsidRPr="004013DB">
              <w:rPr>
                <w:rFonts w:ascii="Times New Roman" w:eastAsia="Times New Roman" w:hAnsi="Times New Roman" w:cs="Times New Roman"/>
                <w:b/>
                <w:sz w:val="24"/>
                <w:szCs w:val="20"/>
                <w:lang w:val="ru-RU" w:eastAsia="ar-SA" w:bidi="ar-SA"/>
              </w:rPr>
              <w:t>«</w:t>
            </w:r>
            <w:r w:rsidRPr="004013DB">
              <w:rPr>
                <w:rFonts w:ascii="Times New Roman" w:eastAsia="Times New Roman" w:hAnsi="Times New Roman" w:cs="Times New Roman"/>
                <w:sz w:val="24"/>
                <w:szCs w:val="20"/>
                <w:lang w:val="ru-RU" w:eastAsia="ar-SA" w:bidi="ar-SA"/>
              </w:rPr>
              <w:t xml:space="preserve">Вот так позы», </w:t>
            </w:r>
            <w:r w:rsidRPr="004013DB">
              <w:rPr>
                <w:rFonts w:ascii="Times New Roman" w:eastAsia="Times New Roman" w:hAnsi="Times New Roman" w:cs="Times New Roman"/>
                <w:sz w:val="24"/>
                <w:szCs w:val="24"/>
                <w:lang w:val="ru-RU" w:eastAsia="ar-SA" w:bidi="ar-SA"/>
              </w:rPr>
              <w:t xml:space="preserve"> «Делай, как я».  </w:t>
            </w:r>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Пляски и хороводы:</w:t>
            </w:r>
          </w:p>
          <w:p w:rsidR="004013DB" w:rsidRPr="004013DB" w:rsidRDefault="004013DB"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4013DB">
              <w:rPr>
                <w:rFonts w:ascii="Times New Roman" w:eastAsia="Times New Roman" w:hAnsi="Times New Roman" w:cs="Times New Roman"/>
                <w:sz w:val="24"/>
                <w:szCs w:val="20"/>
                <w:lang w:val="ru-RU" w:eastAsia="ar-SA" w:bidi="ar-SA"/>
              </w:rPr>
              <w:t xml:space="preserve">«Тучка» </w:t>
            </w:r>
            <w:proofErr w:type="spellStart"/>
            <w:r w:rsidRPr="004013DB">
              <w:rPr>
                <w:rFonts w:ascii="Times New Roman" w:eastAsia="Times New Roman" w:hAnsi="Times New Roman" w:cs="Times New Roman"/>
                <w:sz w:val="24"/>
                <w:szCs w:val="20"/>
                <w:lang w:val="ru-RU" w:eastAsia="ar-SA" w:bidi="ar-SA"/>
              </w:rPr>
              <w:t>фоногр</w:t>
            </w:r>
            <w:proofErr w:type="spellEnd"/>
            <w:r w:rsidRPr="004013DB">
              <w:rPr>
                <w:rFonts w:ascii="Times New Roman" w:eastAsia="Times New Roman" w:hAnsi="Times New Roman" w:cs="Times New Roman"/>
                <w:sz w:val="24"/>
                <w:szCs w:val="20"/>
                <w:lang w:val="ru-RU" w:eastAsia="ar-SA" w:bidi="ar-SA"/>
              </w:rPr>
              <w:t>. песни «Тучка»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0"/>
                <w:szCs w:val="20"/>
                <w:lang w:val="ru-RU" w:eastAsia="ar-SA" w:bidi="ar-SA"/>
              </w:rPr>
              <w:t>«</w:t>
            </w:r>
            <w:proofErr w:type="spellStart"/>
            <w:proofErr w:type="gramStart"/>
            <w:r w:rsidRPr="004013DB">
              <w:rPr>
                <w:rFonts w:ascii="Times New Roman" w:eastAsia="Times New Roman" w:hAnsi="Times New Roman" w:cs="Times New Roman"/>
                <w:sz w:val="24"/>
                <w:szCs w:val="20"/>
                <w:lang w:val="ru-RU" w:eastAsia="ar-SA" w:bidi="ar-SA"/>
              </w:rPr>
              <w:t>Огородная-Хороводная</w:t>
            </w:r>
            <w:proofErr w:type="spellEnd"/>
            <w:proofErr w:type="gramEnd"/>
            <w:r w:rsidRPr="004013DB">
              <w:rPr>
                <w:rFonts w:ascii="Times New Roman" w:eastAsia="Times New Roman" w:hAnsi="Times New Roman" w:cs="Times New Roman"/>
                <w:sz w:val="24"/>
                <w:szCs w:val="20"/>
                <w:lang w:val="ru-RU" w:eastAsia="ar-SA" w:bidi="ar-SA"/>
              </w:rPr>
              <w:t xml:space="preserve">» </w:t>
            </w:r>
            <w:r w:rsidRPr="004013DB">
              <w:rPr>
                <w:rFonts w:ascii="Times New Roman" w:eastAsia="Times New Roman" w:hAnsi="Times New Roman" w:cs="Times New Roman"/>
                <w:bCs/>
                <w:sz w:val="24"/>
                <w:szCs w:val="20"/>
                <w:lang w:val="ru-RU" w:eastAsia="ar-SA" w:bidi="ar-SA"/>
              </w:rPr>
              <w:t>сл.</w:t>
            </w:r>
            <w:r w:rsidRPr="004013DB">
              <w:rPr>
                <w:rFonts w:ascii="Times New Roman" w:eastAsia="Times New Roman" w:hAnsi="Times New Roman" w:cs="Times New Roman"/>
                <w:sz w:val="24"/>
                <w:szCs w:val="20"/>
                <w:lang w:val="ru-RU" w:eastAsia="ar-SA" w:bidi="ar-SA"/>
              </w:rPr>
              <w:t> </w:t>
            </w:r>
            <w:r w:rsidRPr="004013DB">
              <w:rPr>
                <w:rFonts w:ascii="Times New Roman" w:eastAsia="Times New Roman" w:hAnsi="Times New Roman" w:cs="Times New Roman"/>
                <w:bCs/>
                <w:sz w:val="24"/>
                <w:szCs w:val="20"/>
                <w:lang w:val="ru-RU" w:eastAsia="ar-SA" w:bidi="ar-SA"/>
              </w:rPr>
              <w:t>А</w:t>
            </w:r>
            <w:r w:rsidRPr="004013DB">
              <w:rPr>
                <w:rFonts w:ascii="Times New Roman" w:eastAsia="Times New Roman" w:hAnsi="Times New Roman" w:cs="Times New Roman"/>
                <w:sz w:val="24"/>
                <w:szCs w:val="20"/>
                <w:lang w:val="ru-RU" w:eastAsia="ar-SA" w:bidi="ar-SA"/>
              </w:rPr>
              <w:t>. </w:t>
            </w:r>
            <w:proofErr w:type="spellStart"/>
            <w:r w:rsidRPr="004013DB">
              <w:rPr>
                <w:rFonts w:ascii="Times New Roman" w:eastAsia="Times New Roman" w:hAnsi="Times New Roman" w:cs="Times New Roman"/>
                <w:bCs/>
                <w:sz w:val="24"/>
                <w:szCs w:val="20"/>
                <w:lang w:val="ru-RU" w:eastAsia="ar-SA" w:bidi="ar-SA"/>
              </w:rPr>
              <w:t>Пассовой</w:t>
            </w:r>
            <w:proofErr w:type="spellEnd"/>
            <w:r w:rsidRPr="004013DB">
              <w:rPr>
                <w:rFonts w:ascii="Times New Roman" w:eastAsia="Times New Roman" w:hAnsi="Times New Roman" w:cs="Times New Roman"/>
                <w:sz w:val="24"/>
                <w:szCs w:val="20"/>
                <w:lang w:val="ru-RU" w:eastAsia="ar-SA" w:bidi="ar-SA"/>
              </w:rPr>
              <w:t> </w:t>
            </w:r>
            <w:r w:rsidRPr="004013DB">
              <w:rPr>
                <w:rFonts w:ascii="Times New Roman" w:eastAsia="Times New Roman" w:hAnsi="Times New Roman" w:cs="Times New Roman"/>
                <w:bCs/>
                <w:sz w:val="24"/>
                <w:szCs w:val="20"/>
                <w:lang w:val="ru-RU" w:eastAsia="ar-SA" w:bidi="ar-SA"/>
              </w:rPr>
              <w:t>муз</w:t>
            </w:r>
            <w:r w:rsidR="00333A45">
              <w:rPr>
                <w:rFonts w:ascii="Times New Roman" w:eastAsia="Times New Roman" w:hAnsi="Times New Roman" w:cs="Times New Roman"/>
                <w:bCs/>
                <w:sz w:val="24"/>
                <w:szCs w:val="20"/>
                <w:lang w:val="ru-RU" w:eastAsia="ar-SA" w:bidi="ar-SA"/>
              </w:rPr>
              <w:t xml:space="preserve"> </w:t>
            </w:r>
            <w:r w:rsidRPr="004013DB">
              <w:rPr>
                <w:rFonts w:ascii="Times New Roman" w:eastAsia="Times New Roman" w:hAnsi="Times New Roman" w:cs="Times New Roman"/>
                <w:bCs/>
                <w:sz w:val="24"/>
                <w:szCs w:val="20"/>
                <w:lang w:val="ru-RU" w:eastAsia="ar-SA" w:bidi="ar-SA"/>
              </w:rPr>
              <w:t>Б</w:t>
            </w:r>
            <w:r w:rsidRPr="004013DB">
              <w:rPr>
                <w:rFonts w:ascii="Times New Roman" w:eastAsia="Times New Roman" w:hAnsi="Times New Roman" w:cs="Times New Roman"/>
                <w:sz w:val="24"/>
                <w:szCs w:val="20"/>
                <w:lang w:val="ru-RU" w:eastAsia="ar-SA" w:bidi="ar-SA"/>
              </w:rPr>
              <w:t>. </w:t>
            </w:r>
            <w:proofErr w:type="spellStart"/>
            <w:r w:rsidRPr="004013DB">
              <w:rPr>
                <w:rFonts w:ascii="Times New Roman" w:eastAsia="Times New Roman" w:hAnsi="Times New Roman" w:cs="Times New Roman"/>
                <w:bCs/>
                <w:sz w:val="24"/>
                <w:szCs w:val="20"/>
                <w:lang w:val="ru-RU" w:eastAsia="ar-SA" w:bidi="ar-SA"/>
              </w:rPr>
              <w:t>Можжевелова</w:t>
            </w:r>
            <w:proofErr w:type="spellEnd"/>
            <w:r w:rsidRPr="004013DB">
              <w:rPr>
                <w:rFonts w:ascii="Times New Roman" w:eastAsia="Times New Roman" w:hAnsi="Times New Roman" w:cs="Times New Roman"/>
                <w:sz w:val="24"/>
                <w:szCs w:val="20"/>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0"/>
                <w:szCs w:val="20"/>
                <w:lang w:val="ru-RU" w:eastAsia="ar-SA" w:bidi="ar-SA"/>
              </w:rPr>
              <w:t>«</w:t>
            </w:r>
            <w:r w:rsidRPr="004013DB">
              <w:rPr>
                <w:rFonts w:ascii="Times New Roman" w:eastAsia="Times New Roman" w:hAnsi="Times New Roman" w:cs="Times New Roman"/>
                <w:sz w:val="24"/>
                <w:szCs w:val="20"/>
                <w:lang w:val="ru-RU" w:eastAsia="ar-SA" w:bidi="ar-SA"/>
              </w:rPr>
              <w:t xml:space="preserve">Мальчики и девочки» </w:t>
            </w:r>
            <w:proofErr w:type="spellStart"/>
            <w:r w:rsidRPr="004013DB">
              <w:rPr>
                <w:rFonts w:ascii="Times New Roman" w:eastAsia="Times New Roman" w:hAnsi="Times New Roman" w:cs="Times New Roman"/>
                <w:sz w:val="24"/>
                <w:szCs w:val="20"/>
                <w:lang w:val="ru-RU" w:eastAsia="ar-SA" w:bidi="ar-SA"/>
              </w:rPr>
              <w:t>фоногр</w:t>
            </w:r>
            <w:proofErr w:type="spellEnd"/>
            <w:r w:rsidRPr="004013DB">
              <w:rPr>
                <w:rFonts w:ascii="Times New Roman" w:eastAsia="Times New Roman" w:hAnsi="Times New Roman" w:cs="Times New Roman"/>
                <w:sz w:val="24"/>
                <w:szCs w:val="20"/>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Игры: </w:t>
            </w:r>
          </w:p>
          <w:p w:rsidR="004013DB" w:rsidRPr="004013DB" w:rsidRDefault="004013DB" w:rsidP="00FC6E79">
            <w:pPr>
              <w:suppressAutoHyphens/>
              <w:spacing w:after="0" w:line="240" w:lineRule="auto"/>
              <w:jc w:val="both"/>
              <w:rPr>
                <w:rFonts w:ascii="Times New Roman" w:eastAsia="Times New Roman" w:hAnsi="Times New Roman" w:cs="Times New Roman"/>
                <w:b/>
                <w:sz w:val="32"/>
                <w:szCs w:val="24"/>
                <w:lang w:val="ru-RU" w:eastAsia="ar-SA" w:bidi="ar-SA"/>
              </w:rPr>
            </w:pPr>
            <w:r w:rsidRPr="004013DB">
              <w:rPr>
                <w:rFonts w:ascii="Times New Roman" w:eastAsia="Times New Roman" w:hAnsi="Times New Roman" w:cs="Times New Roman"/>
                <w:sz w:val="20"/>
                <w:szCs w:val="20"/>
                <w:lang w:val="ru-RU" w:eastAsia="ar-SA" w:bidi="ar-SA"/>
              </w:rPr>
              <w:t>«</w:t>
            </w:r>
            <w:r w:rsidRPr="004013DB">
              <w:rPr>
                <w:rFonts w:ascii="Times New Roman" w:eastAsia="Times New Roman" w:hAnsi="Times New Roman" w:cs="Times New Roman"/>
                <w:sz w:val="24"/>
                <w:szCs w:val="20"/>
                <w:lang w:val="ru-RU" w:eastAsia="ar-SA" w:bidi="ar-SA"/>
              </w:rPr>
              <w:t>Чей кружок соберётся быстрее» муз. З. Левина</w:t>
            </w:r>
          </w:p>
          <w:p w:rsidR="00333A45"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w:t>
            </w:r>
            <w:r w:rsidRPr="004013DB">
              <w:rPr>
                <w:rFonts w:ascii="Times New Roman" w:eastAsia="Times New Roman" w:hAnsi="Times New Roman" w:cs="Times New Roman"/>
                <w:sz w:val="24"/>
                <w:szCs w:val="24"/>
                <w:lang w:val="ru-RU" w:eastAsia="ar-SA" w:bidi="ar-SA"/>
              </w:rPr>
              <w:t xml:space="preserve">Как под яблонькой» </w:t>
            </w:r>
            <w:r w:rsidR="00333A45" w:rsidRPr="004013DB">
              <w:rPr>
                <w:rFonts w:ascii="Times New Roman" w:eastAsia="Times New Roman" w:hAnsi="Times New Roman" w:cs="Times New Roman"/>
                <w:sz w:val="24"/>
                <w:szCs w:val="24"/>
                <w:lang w:val="ru-RU" w:eastAsia="ar-SA" w:bidi="ar-SA"/>
              </w:rPr>
              <w:t xml:space="preserve">музыка </w:t>
            </w:r>
            <w:r w:rsidR="00333A45">
              <w:rPr>
                <w:rFonts w:ascii="Times New Roman" w:eastAsia="Times New Roman" w:hAnsi="Times New Roman" w:cs="Times New Roman"/>
                <w:sz w:val="24"/>
                <w:szCs w:val="24"/>
                <w:lang w:val="ru-RU" w:eastAsia="ar-SA" w:bidi="ar-SA"/>
              </w:rPr>
              <w:t>Т. Ломовой</w:t>
            </w:r>
          </w:p>
          <w:p w:rsidR="004013DB" w:rsidRDefault="00333A45" w:rsidP="00FC6E79">
            <w:pPr>
              <w:suppressAutoHyphens/>
              <w:spacing w:after="0" w:line="240" w:lineRule="auto"/>
              <w:jc w:val="both"/>
              <w:rPr>
                <w:rFonts w:ascii="Times New Roman" w:eastAsia="Times New Roman" w:hAnsi="Times New Roman" w:cs="Times New Roman"/>
                <w:sz w:val="24"/>
                <w:szCs w:val="20"/>
                <w:lang w:val="ru-RU" w:eastAsia="ar-SA" w:bidi="ar-SA"/>
              </w:rPr>
            </w:pPr>
            <w:r>
              <w:rPr>
                <w:rFonts w:ascii="Times New Roman" w:eastAsia="Times New Roman" w:hAnsi="Times New Roman" w:cs="Times New Roman"/>
                <w:sz w:val="24"/>
                <w:szCs w:val="24"/>
                <w:lang w:val="ru-RU" w:eastAsia="ar-SA" w:bidi="ar-SA"/>
              </w:rPr>
              <w:t xml:space="preserve">«Огородники»  </w:t>
            </w:r>
            <w:r w:rsidR="004013DB" w:rsidRPr="004013DB">
              <w:rPr>
                <w:rFonts w:ascii="Times New Roman" w:eastAsia="Times New Roman" w:hAnsi="Times New Roman" w:cs="Times New Roman"/>
                <w:sz w:val="24"/>
                <w:szCs w:val="20"/>
                <w:lang w:val="ru-RU" w:eastAsia="ar-SA" w:bidi="ar-SA"/>
              </w:rPr>
              <w:t>муз.</w:t>
            </w:r>
            <w:r>
              <w:rPr>
                <w:rFonts w:ascii="Times New Roman" w:eastAsia="Times New Roman" w:hAnsi="Times New Roman" w:cs="Times New Roman"/>
                <w:sz w:val="24"/>
                <w:szCs w:val="20"/>
                <w:lang w:val="ru-RU" w:eastAsia="ar-SA" w:bidi="ar-SA"/>
              </w:rPr>
              <w:t xml:space="preserve"> </w:t>
            </w:r>
            <w:r w:rsidR="004013DB" w:rsidRPr="004013DB">
              <w:rPr>
                <w:rFonts w:ascii="Times New Roman" w:eastAsia="Times New Roman" w:hAnsi="Times New Roman" w:cs="Times New Roman"/>
                <w:sz w:val="24"/>
                <w:szCs w:val="20"/>
                <w:lang w:val="ru-RU" w:eastAsia="ar-SA" w:bidi="ar-SA"/>
              </w:rPr>
              <w:t>Н.Караваевой</w:t>
            </w:r>
          </w:p>
          <w:p w:rsidR="00333A45" w:rsidRPr="004013DB" w:rsidRDefault="00333A45"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4C5F4A">
        <w:trPr>
          <w:cantSplit/>
          <w:trHeight w:val="3668"/>
        </w:trPr>
        <w:tc>
          <w:tcPr>
            <w:tcW w:w="959"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 xml:space="preserve">Творчество </w:t>
            </w:r>
          </w:p>
        </w:tc>
        <w:tc>
          <w:tcPr>
            <w:tcW w:w="6946" w:type="dxa"/>
            <w:tcBorders>
              <w:top w:val="single" w:sz="4" w:space="0" w:color="000000"/>
              <w:left w:val="single" w:sz="4" w:space="0" w:color="000000"/>
              <w:bottom w:val="single" w:sz="4" w:space="0" w:color="000000"/>
              <w:right w:val="single" w:sz="4" w:space="0" w:color="000000"/>
            </w:tcBorders>
          </w:tcPr>
          <w:p w:rsidR="004013DB" w:rsidRPr="004013DB" w:rsidRDefault="004013DB" w:rsidP="007D7F0A">
            <w:pPr>
              <w:numPr>
                <w:ilvl w:val="0"/>
                <w:numId w:val="2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Совершенствовать игру на колокольчиках, треугольниках, металлофоне.</w:t>
            </w:r>
          </w:p>
          <w:p w:rsidR="004013DB" w:rsidRPr="004013DB" w:rsidRDefault="004013DB" w:rsidP="007D7F0A">
            <w:pPr>
              <w:numPr>
                <w:ilvl w:val="0"/>
                <w:numId w:val="2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Формировать умение детей озвучивать с помощью звуковых жестов человеческое тело. </w:t>
            </w:r>
          </w:p>
          <w:p w:rsidR="004013DB" w:rsidRPr="004013DB" w:rsidRDefault="004013DB" w:rsidP="007D7F0A">
            <w:pPr>
              <w:numPr>
                <w:ilvl w:val="0"/>
                <w:numId w:val="25"/>
              </w:num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играть импровизированные аккомпанементы к танцевальной музыке.</w:t>
            </w:r>
          </w:p>
          <w:p w:rsidR="004013DB" w:rsidRPr="004013DB" w:rsidRDefault="004013DB" w:rsidP="007D7F0A">
            <w:pPr>
              <w:numPr>
                <w:ilvl w:val="0"/>
                <w:numId w:val="2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Чётко реагировать на конец музыкальной фразы.</w:t>
            </w:r>
          </w:p>
          <w:p w:rsidR="004013DB" w:rsidRPr="004013DB" w:rsidRDefault="004013DB" w:rsidP="007D7F0A">
            <w:pPr>
              <w:numPr>
                <w:ilvl w:val="0"/>
                <w:numId w:val="25"/>
              </w:num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Побуждать  детей к </w:t>
            </w:r>
            <w:proofErr w:type="spellStart"/>
            <w:r w:rsidRPr="004013DB">
              <w:rPr>
                <w:rFonts w:ascii="Times New Roman" w:eastAsia="Times New Roman" w:hAnsi="Times New Roman" w:cs="Times New Roman"/>
                <w:sz w:val="24"/>
                <w:szCs w:val="24"/>
                <w:lang w:val="ru-RU" w:eastAsia="ar-SA" w:bidi="ar-SA"/>
              </w:rPr>
              <w:t>самостоятельномумузицированию</w:t>
            </w:r>
            <w:proofErr w:type="spellEnd"/>
            <w:r w:rsidRPr="004013DB">
              <w:rPr>
                <w:rFonts w:ascii="Times New Roman" w:eastAsia="Times New Roman" w:hAnsi="Times New Roman" w:cs="Times New Roman"/>
                <w:sz w:val="24"/>
                <w:szCs w:val="24"/>
                <w:lang w:val="ru-RU" w:eastAsia="ar-SA" w:bidi="ar-SA"/>
              </w:rPr>
              <w:t>, импровизации.</w:t>
            </w:r>
          </w:p>
          <w:p w:rsidR="004013DB" w:rsidRPr="004013DB" w:rsidRDefault="004013DB" w:rsidP="007D7F0A">
            <w:pPr>
              <w:numPr>
                <w:ilvl w:val="0"/>
                <w:numId w:val="25"/>
              </w:num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Совершенствовать умение детей ритмического и динамического ансамбля.</w:t>
            </w:r>
          </w:p>
          <w:p w:rsidR="004013DB" w:rsidRPr="004013DB" w:rsidRDefault="004013DB" w:rsidP="007D7F0A">
            <w:pPr>
              <w:numPr>
                <w:ilvl w:val="0"/>
                <w:numId w:val="2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Поощрять детские импровизации простейших мотивов. Формировать ладовый слух, умение допевать до тоники.</w:t>
            </w:r>
          </w:p>
          <w:p w:rsidR="004013DB" w:rsidRPr="004013DB" w:rsidRDefault="004013DB" w:rsidP="007D7F0A">
            <w:pPr>
              <w:numPr>
                <w:ilvl w:val="0"/>
                <w:numId w:val="25"/>
              </w:numPr>
              <w:tabs>
                <w:tab w:val="left" w:pos="36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Воспитывать  музыкальный вкус, самостоятельность в передаче игровых и танцевальных образов.</w:t>
            </w:r>
          </w:p>
        </w:tc>
        <w:tc>
          <w:tcPr>
            <w:tcW w:w="7087"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p>
          <w:p w:rsidR="004013DB" w:rsidRPr="004013DB" w:rsidRDefault="004013DB" w:rsidP="00FC6E79">
            <w:pPr>
              <w:tabs>
                <w:tab w:val="left" w:pos="2055"/>
              </w:tabs>
              <w:suppressAutoHyphens/>
              <w:spacing w:after="0" w:line="240" w:lineRule="auto"/>
              <w:jc w:val="both"/>
              <w:rPr>
                <w:rFonts w:ascii="Times New Roman" w:eastAsia="Times New Roman" w:hAnsi="Times New Roman" w:cs="Times New Roman"/>
                <w:b/>
                <w:sz w:val="32"/>
                <w:szCs w:val="24"/>
                <w:lang w:val="ru-RU" w:eastAsia="ar-SA" w:bidi="ar-SA"/>
              </w:rPr>
            </w:pPr>
            <w:r w:rsidRPr="004013DB">
              <w:rPr>
                <w:rFonts w:ascii="Times New Roman" w:eastAsia="Times New Roman" w:hAnsi="Times New Roman" w:cs="Times New Roman"/>
                <w:b/>
                <w:sz w:val="24"/>
                <w:szCs w:val="24"/>
                <w:lang w:val="ru-RU" w:eastAsia="ar-SA" w:bidi="ar-SA"/>
              </w:rPr>
              <w:t>Игра на ДМИ:</w:t>
            </w:r>
            <w:r w:rsidRPr="004013DB">
              <w:rPr>
                <w:rFonts w:ascii="Times New Roman" w:eastAsia="Times New Roman" w:hAnsi="Times New Roman" w:cs="Times New Roman"/>
                <w:b/>
                <w:sz w:val="32"/>
                <w:szCs w:val="24"/>
                <w:lang w:val="ru-RU" w:eastAsia="ar-SA" w:bidi="ar-SA"/>
              </w:rPr>
              <w:tab/>
            </w:r>
          </w:p>
          <w:p w:rsidR="004013DB" w:rsidRPr="004013DB" w:rsidRDefault="004013DB" w:rsidP="00FC6E79">
            <w:pPr>
              <w:suppressAutoHyphens/>
              <w:spacing w:after="0" w:line="240" w:lineRule="auto"/>
              <w:jc w:val="both"/>
              <w:rPr>
                <w:rFonts w:ascii="Times New Roman" w:eastAsia="Times New Roman" w:hAnsi="Times New Roman" w:cs="Times New Roman"/>
                <w:sz w:val="32"/>
                <w:szCs w:val="24"/>
                <w:lang w:val="ru-RU" w:eastAsia="ar-SA" w:bidi="ar-SA"/>
              </w:rPr>
            </w:pPr>
            <w:r w:rsidRPr="004013DB">
              <w:rPr>
                <w:rFonts w:ascii="Times New Roman" w:eastAsia="Times New Roman" w:hAnsi="Times New Roman" w:cs="Times New Roman"/>
                <w:sz w:val="24"/>
                <w:szCs w:val="20"/>
                <w:lang w:val="ru-RU" w:eastAsia="ar-SA" w:bidi="ar-SA"/>
              </w:rPr>
              <w:t>«Итальянская полька» муз. С.Рахманинова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«Вальс» музыка А. </w:t>
            </w:r>
            <w:proofErr w:type="spellStart"/>
            <w:r w:rsidRPr="004013DB">
              <w:rPr>
                <w:rFonts w:ascii="Times New Roman" w:eastAsia="Times New Roman" w:hAnsi="Times New Roman" w:cs="Times New Roman"/>
                <w:sz w:val="24"/>
                <w:szCs w:val="24"/>
                <w:lang w:val="ru-RU" w:eastAsia="ar-SA" w:bidi="ar-SA"/>
              </w:rPr>
              <w:t>Майкапара</w:t>
            </w:r>
            <w:proofErr w:type="spell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«Дождик,  дождик»   музыка </w:t>
            </w:r>
            <w:proofErr w:type="spellStart"/>
            <w:r w:rsidRPr="004013DB">
              <w:rPr>
                <w:rFonts w:ascii="Times New Roman" w:eastAsia="Times New Roman" w:hAnsi="Times New Roman" w:cs="Times New Roman"/>
                <w:sz w:val="24"/>
                <w:szCs w:val="24"/>
                <w:lang w:val="ru-RU" w:eastAsia="ar-SA" w:bidi="ar-SA"/>
              </w:rPr>
              <w:t>рус</w:t>
            </w:r>
            <w:proofErr w:type="gramStart"/>
            <w:r w:rsidRPr="004013DB">
              <w:rPr>
                <w:rFonts w:ascii="Times New Roman" w:eastAsia="Times New Roman" w:hAnsi="Times New Roman" w:cs="Times New Roman"/>
                <w:sz w:val="24"/>
                <w:szCs w:val="24"/>
                <w:lang w:val="ru-RU" w:eastAsia="ar-SA" w:bidi="ar-SA"/>
              </w:rPr>
              <w:t>.н</w:t>
            </w:r>
            <w:proofErr w:type="gramEnd"/>
            <w:r w:rsidRPr="004013DB">
              <w:rPr>
                <w:rFonts w:ascii="Times New Roman" w:eastAsia="Times New Roman" w:hAnsi="Times New Roman" w:cs="Times New Roman"/>
                <w:sz w:val="24"/>
                <w:szCs w:val="24"/>
                <w:lang w:val="ru-RU" w:eastAsia="ar-SA" w:bidi="ar-SA"/>
              </w:rPr>
              <w:t>ар</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Эндо – </w:t>
            </w:r>
            <w:proofErr w:type="spellStart"/>
            <w:r w:rsidRPr="004013DB">
              <w:rPr>
                <w:rFonts w:ascii="Times New Roman" w:eastAsia="Times New Roman" w:hAnsi="Times New Roman" w:cs="Times New Roman"/>
                <w:sz w:val="24"/>
                <w:szCs w:val="24"/>
                <w:lang w:val="ru-RU" w:eastAsia="ar-SA" w:bidi="ar-SA"/>
              </w:rPr>
              <w:t>эо</w:t>
            </w:r>
            <w:proofErr w:type="spellEnd"/>
            <w:r w:rsidRPr="004013DB">
              <w:rPr>
                <w:rFonts w:ascii="Times New Roman" w:eastAsia="Times New Roman" w:hAnsi="Times New Roman" w:cs="Times New Roman"/>
                <w:sz w:val="24"/>
                <w:szCs w:val="24"/>
                <w:lang w:val="ru-RU" w:eastAsia="ar-SA" w:bidi="ar-SA"/>
              </w:rPr>
              <w:t xml:space="preserve">»  </w:t>
            </w:r>
            <w:r w:rsidR="00333A45" w:rsidRPr="004013DB">
              <w:rPr>
                <w:rFonts w:ascii="Times New Roman" w:eastAsia="Times New Roman" w:hAnsi="Times New Roman" w:cs="Times New Roman"/>
                <w:sz w:val="24"/>
                <w:szCs w:val="24"/>
                <w:lang w:val="ru-RU" w:eastAsia="ar-SA" w:bidi="ar-SA"/>
              </w:rPr>
              <w:t>(</w:t>
            </w:r>
            <w:r w:rsidRPr="004013DB">
              <w:rPr>
                <w:rFonts w:ascii="Times New Roman" w:eastAsia="Times New Roman" w:hAnsi="Times New Roman" w:cs="Times New Roman"/>
                <w:sz w:val="24"/>
                <w:szCs w:val="24"/>
                <w:lang w:val="ru-RU" w:eastAsia="ar-SA" w:bidi="ar-SA"/>
              </w:rPr>
              <w:t>игра – импровизация)</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Песенное творчество</w:t>
            </w:r>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сочинить мелодии на слоги «ку-ку», «</w:t>
            </w:r>
            <w:proofErr w:type="spellStart"/>
            <w:r w:rsidRPr="004013DB">
              <w:rPr>
                <w:rFonts w:ascii="Times New Roman" w:eastAsia="Times New Roman" w:hAnsi="Times New Roman" w:cs="Times New Roman"/>
                <w:sz w:val="24"/>
                <w:szCs w:val="24"/>
                <w:lang w:val="ru-RU" w:eastAsia="ar-SA" w:bidi="ar-SA"/>
              </w:rPr>
              <w:t>та-ра-ра</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«Эхо» муз. Е. </w:t>
            </w:r>
            <w:proofErr w:type="spellStart"/>
            <w:r w:rsidRPr="004013DB">
              <w:rPr>
                <w:rFonts w:ascii="Times New Roman" w:eastAsia="Times New Roman" w:hAnsi="Times New Roman" w:cs="Times New Roman"/>
                <w:sz w:val="24"/>
                <w:szCs w:val="24"/>
                <w:lang w:val="ru-RU" w:eastAsia="ar-SA" w:bidi="ar-SA"/>
              </w:rPr>
              <w:t>Попляновой</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roofErr w:type="spellStart"/>
            <w:r w:rsidRPr="004013DB">
              <w:rPr>
                <w:rFonts w:ascii="Times New Roman" w:eastAsia="Times New Roman" w:hAnsi="Times New Roman" w:cs="Times New Roman"/>
                <w:b/>
                <w:sz w:val="24"/>
                <w:szCs w:val="24"/>
                <w:lang w:val="ru-RU" w:eastAsia="ar-SA" w:bidi="ar-SA"/>
              </w:rPr>
              <w:t>Творчествов</w:t>
            </w:r>
            <w:proofErr w:type="spellEnd"/>
            <w:r w:rsidRPr="004013DB">
              <w:rPr>
                <w:rFonts w:ascii="Times New Roman" w:eastAsia="Times New Roman" w:hAnsi="Times New Roman" w:cs="Times New Roman"/>
                <w:b/>
                <w:sz w:val="24"/>
                <w:szCs w:val="24"/>
                <w:lang w:val="ru-RU" w:eastAsia="ar-SA" w:bidi="ar-SA"/>
              </w:rPr>
              <w:t xml:space="preserve"> </w:t>
            </w:r>
            <w:proofErr w:type="gramStart"/>
            <w:r w:rsidRPr="004013DB">
              <w:rPr>
                <w:rFonts w:ascii="Times New Roman" w:eastAsia="Times New Roman" w:hAnsi="Times New Roman" w:cs="Times New Roman"/>
                <w:b/>
                <w:sz w:val="24"/>
                <w:szCs w:val="24"/>
                <w:lang w:val="ru-RU" w:eastAsia="ar-SA" w:bidi="ar-SA"/>
              </w:rPr>
              <w:t>движении</w:t>
            </w:r>
            <w:proofErr w:type="gramEnd"/>
            <w:r w:rsidRPr="004013DB">
              <w:rPr>
                <w:rFonts w:ascii="Times New Roman" w:eastAsia="Times New Roman" w:hAnsi="Times New Roman" w:cs="Times New Roman"/>
                <w:b/>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«Королевский марш льва» К. Сен-Санс</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«Робот» </w:t>
            </w:r>
            <w:proofErr w:type="spellStart"/>
            <w:r w:rsidRPr="004013DB">
              <w:rPr>
                <w:rFonts w:ascii="Times New Roman" w:eastAsia="Times New Roman" w:hAnsi="Times New Roman" w:cs="Times New Roman"/>
                <w:sz w:val="24"/>
                <w:szCs w:val="20"/>
                <w:lang w:val="ru-RU" w:eastAsia="ar-SA" w:bidi="ar-SA"/>
              </w:rPr>
              <w:t>фоногр</w:t>
            </w:r>
            <w:proofErr w:type="spellEnd"/>
            <w:r w:rsidRPr="004013DB">
              <w:rPr>
                <w:rFonts w:ascii="Times New Roman" w:eastAsia="Times New Roman" w:hAnsi="Times New Roman" w:cs="Times New Roman"/>
                <w:sz w:val="24"/>
                <w:szCs w:val="20"/>
                <w:lang w:val="ru-RU" w:eastAsia="ar-SA" w:bidi="ar-SA"/>
              </w:rPr>
              <w:t>. песни «</w:t>
            </w:r>
            <w:proofErr w:type="spellStart"/>
            <w:r w:rsidRPr="004013DB">
              <w:rPr>
                <w:rFonts w:ascii="Times New Roman" w:eastAsia="Times New Roman" w:hAnsi="Times New Roman" w:cs="Times New Roman"/>
                <w:sz w:val="24"/>
                <w:szCs w:val="20"/>
                <w:lang w:val="ru-RU" w:eastAsia="ar-SA" w:bidi="ar-SA"/>
              </w:rPr>
              <w:t>Робот-Бронислав</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«Балет невылупившихся птенцов» М. Мусоргский</w:t>
            </w:r>
          </w:p>
        </w:tc>
      </w:tr>
    </w:tbl>
    <w:p w:rsidR="00880A9D" w:rsidRDefault="00880A9D"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333A45"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880A9D" w:rsidRDefault="00880A9D" w:rsidP="00880A9D">
      <w:pPr>
        <w:suppressAutoHyphens/>
        <w:spacing w:after="0" w:line="360" w:lineRule="auto"/>
        <w:jc w:val="center"/>
        <w:rPr>
          <w:rFonts w:ascii="Times New Roman" w:eastAsia="Times New Roman" w:hAnsi="Times New Roman" w:cs="Times New Roman"/>
          <w:b/>
          <w:sz w:val="24"/>
          <w:szCs w:val="28"/>
          <w:lang w:val="ru-RU" w:eastAsia="ar-SA" w:bidi="ar-SA"/>
        </w:rPr>
      </w:pPr>
    </w:p>
    <w:p w:rsidR="00333A45" w:rsidRDefault="004013DB" w:rsidP="00880A9D">
      <w:pPr>
        <w:suppressAutoHyphens/>
        <w:spacing w:after="0" w:line="360" w:lineRule="auto"/>
        <w:jc w:val="center"/>
        <w:rPr>
          <w:rFonts w:ascii="Times New Roman" w:eastAsia="Times New Roman" w:hAnsi="Times New Roman" w:cs="Times New Roman"/>
          <w:b/>
          <w:sz w:val="24"/>
          <w:szCs w:val="28"/>
          <w:lang w:val="ru-RU" w:eastAsia="ar-SA" w:bidi="ar-SA"/>
        </w:rPr>
      </w:pPr>
      <w:r w:rsidRPr="004013DB">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4013DB">
        <w:rPr>
          <w:rFonts w:ascii="Times New Roman" w:eastAsia="Times New Roman" w:hAnsi="Times New Roman" w:cs="Times New Roman"/>
          <w:b/>
          <w:sz w:val="24"/>
          <w:szCs w:val="28"/>
          <w:lang w:eastAsia="ar-SA" w:bidi="ar-SA"/>
        </w:rPr>
        <w:t>I</w:t>
      </w:r>
      <w:r w:rsidR="00333A45">
        <w:rPr>
          <w:rFonts w:ascii="Times New Roman" w:eastAsia="Times New Roman" w:hAnsi="Times New Roman" w:cs="Times New Roman"/>
          <w:b/>
          <w:sz w:val="24"/>
          <w:szCs w:val="28"/>
          <w:lang w:val="ru-RU" w:eastAsia="ar-SA" w:bidi="ar-SA"/>
        </w:rPr>
        <w:t xml:space="preserve"> квартал </w:t>
      </w:r>
    </w:p>
    <w:p w:rsidR="004013DB" w:rsidRPr="004013DB" w:rsidRDefault="004013DB" w:rsidP="00880A9D">
      <w:pPr>
        <w:suppressAutoHyphens/>
        <w:spacing w:after="0" w:line="360" w:lineRule="auto"/>
        <w:jc w:val="center"/>
        <w:rPr>
          <w:rFonts w:ascii="Times New Roman" w:eastAsia="Times New Roman" w:hAnsi="Times New Roman" w:cs="Times New Roman"/>
          <w:b/>
          <w:bCs/>
          <w:sz w:val="24"/>
          <w:szCs w:val="28"/>
          <w:lang w:val="ru-RU" w:eastAsia="ar-SA" w:bidi="ar-SA"/>
        </w:rPr>
      </w:pPr>
      <w:r w:rsidRPr="004013DB">
        <w:rPr>
          <w:rFonts w:ascii="Times New Roman" w:eastAsia="Times New Roman" w:hAnsi="Times New Roman" w:cs="Times New Roman"/>
          <w:b/>
          <w:sz w:val="24"/>
          <w:szCs w:val="28"/>
          <w:lang w:val="ru-RU" w:eastAsia="ar-SA" w:bidi="ar-SA"/>
        </w:rPr>
        <w:t>(</w:t>
      </w:r>
      <w:r w:rsidRPr="00880A9D">
        <w:rPr>
          <w:rFonts w:ascii="Times New Roman" w:eastAsia="Times New Roman" w:hAnsi="Times New Roman" w:cs="Times New Roman"/>
          <w:b/>
          <w:i/>
          <w:sz w:val="24"/>
          <w:szCs w:val="28"/>
          <w:lang w:val="ru-RU" w:eastAsia="ar-SA" w:bidi="ar-SA"/>
        </w:rPr>
        <w:t>5-6 лет старшая группа</w:t>
      </w:r>
      <w:r w:rsidRPr="004013DB">
        <w:rPr>
          <w:rFonts w:ascii="Times New Roman" w:eastAsia="Times New Roman" w:hAnsi="Times New Roman" w:cs="Times New Roman"/>
          <w:b/>
          <w:sz w:val="24"/>
          <w:szCs w:val="28"/>
          <w:lang w:val="ru-RU" w:eastAsia="ar-SA" w:bidi="ar-SA"/>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4013DB" w:rsidRPr="004013DB" w:rsidTr="00333A45">
        <w:tc>
          <w:tcPr>
            <w:tcW w:w="123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Раздел</w:t>
            </w:r>
          </w:p>
        </w:tc>
        <w:tc>
          <w:tcPr>
            <w:tcW w:w="1375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keepNext/>
              <w:numPr>
                <w:ilvl w:val="0"/>
                <w:numId w:val="33"/>
              </w:numPr>
              <w:tabs>
                <w:tab w:val="left" w:pos="0"/>
              </w:tabs>
              <w:suppressAutoHyphens/>
              <w:snapToGrid w:val="0"/>
              <w:spacing w:after="0" w:line="240" w:lineRule="auto"/>
              <w:ind w:left="0" w:firstLine="0"/>
              <w:outlineLvl w:val="0"/>
              <w:rPr>
                <w:rFonts w:ascii="Times New Roman" w:eastAsia="Times New Roman" w:hAnsi="Times New Roman" w:cs="Times New Roman"/>
                <w:b/>
                <w:bCs/>
                <w:sz w:val="24"/>
                <w:szCs w:val="24"/>
                <w:lang w:val="ru-RU" w:eastAsia="ar-SA" w:bidi="ar-SA"/>
              </w:rPr>
            </w:pPr>
          </w:p>
        </w:tc>
      </w:tr>
      <w:tr w:rsidR="004013DB" w:rsidRPr="00EA2329" w:rsidTr="00333A45">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Слушание</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«Осенняя фантазия» –  рисование осенней природы под слушание классической музыки, отражать в рисунках впечатления от красоты осенней природы.</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Слушание танцевальной музыки «Музыкальные шедевры» О.П. </w:t>
            </w:r>
            <w:proofErr w:type="spellStart"/>
            <w:r w:rsidRPr="004013DB">
              <w:rPr>
                <w:rFonts w:ascii="Times New Roman" w:eastAsia="Times New Roman" w:hAnsi="Times New Roman" w:cs="Times New Roman"/>
                <w:sz w:val="24"/>
                <w:szCs w:val="20"/>
                <w:lang w:val="ru-RU" w:eastAsia="ar-SA" w:bidi="ar-SA"/>
              </w:rPr>
              <w:t>Радыновой</w:t>
            </w:r>
            <w:proofErr w:type="spellEnd"/>
            <w:r w:rsidRPr="004013DB">
              <w:rPr>
                <w:rFonts w:ascii="Times New Roman" w:eastAsia="Times New Roman" w:hAnsi="Times New Roman" w:cs="Times New Roman"/>
                <w:sz w:val="24"/>
                <w:szCs w:val="20"/>
                <w:lang w:val="ru-RU" w:eastAsia="ar-SA" w:bidi="ar-SA"/>
              </w:rPr>
              <w:t xml:space="preserve"> – формировать умение различать специфические жанры музыки.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«Слушаем музыку». Беседа с детьми о впечатлениях, полученных при прослушивании.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Беседы о приметах осени, наблюдения на прогулке, пополнение словаря словами-определениями.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Игровое упражнение «Подбери картинку к звучащей музыке» («Колыбельная» Гречанинов, «Новая кукла» П.И.Чайковский, «Ежик» </w:t>
            </w:r>
            <w:proofErr w:type="spellStart"/>
            <w:r w:rsidRPr="004013DB">
              <w:rPr>
                <w:rFonts w:ascii="Times New Roman" w:eastAsia="Times New Roman" w:hAnsi="Times New Roman" w:cs="Times New Roman"/>
                <w:sz w:val="24"/>
                <w:szCs w:val="20"/>
                <w:lang w:val="ru-RU" w:eastAsia="ar-SA" w:bidi="ar-SA"/>
              </w:rPr>
              <w:t>Кабалевского</w:t>
            </w:r>
            <w:proofErr w:type="spellEnd"/>
            <w:r w:rsidRPr="004013DB">
              <w:rPr>
                <w:rFonts w:ascii="Times New Roman" w:eastAsia="Times New Roman" w:hAnsi="Times New Roman" w:cs="Times New Roman"/>
                <w:sz w:val="24"/>
                <w:szCs w:val="20"/>
                <w:lang w:val="ru-RU" w:eastAsia="ar-SA" w:bidi="ar-SA"/>
              </w:rPr>
              <w:t>).</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Познакомить детей с поэзией об осени.</w:t>
            </w:r>
          </w:p>
        </w:tc>
      </w:tr>
      <w:tr w:rsidR="004013DB" w:rsidRPr="00EA2329" w:rsidTr="00333A45">
        <w:trPr>
          <w:cantSplit/>
          <w:trHeight w:val="1134"/>
        </w:trPr>
        <w:tc>
          <w:tcPr>
            <w:tcW w:w="1236" w:type="dxa"/>
            <w:vMerge w:val="restart"/>
            <w:tcBorders>
              <w:top w:val="single" w:sz="4" w:space="0" w:color="000000"/>
              <w:left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Исполнительство </w:t>
            </w:r>
          </w:p>
        </w:tc>
        <w:tc>
          <w:tcPr>
            <w:tcW w:w="1375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«Музыкальные загадки» – закрепление слов и ритма новых песен. Развивать интерес к пению.</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proofErr w:type="spellStart"/>
            <w:r w:rsidRPr="004013DB">
              <w:rPr>
                <w:rFonts w:ascii="Times New Roman" w:eastAsia="Times New Roman" w:hAnsi="Times New Roman" w:cs="Times New Roman"/>
                <w:sz w:val="24"/>
                <w:szCs w:val="20"/>
                <w:lang w:val="ru-RU" w:eastAsia="ar-SA" w:bidi="ar-SA"/>
              </w:rPr>
              <w:t>Инсценирование</w:t>
            </w:r>
            <w:proofErr w:type="spellEnd"/>
            <w:r w:rsidRPr="004013DB">
              <w:rPr>
                <w:rFonts w:ascii="Times New Roman" w:eastAsia="Times New Roman" w:hAnsi="Times New Roman" w:cs="Times New Roman"/>
                <w:sz w:val="24"/>
                <w:szCs w:val="20"/>
                <w:lang w:val="ru-RU" w:eastAsia="ar-SA" w:bidi="ar-SA"/>
              </w:rPr>
              <w:t xml:space="preserve"> песни «Как у наших у ворот», совершенствовать умение детей  самостоятельно передавать игровые образы.</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«Весёлые нотки» </w:t>
            </w:r>
            <w:proofErr w:type="gramStart"/>
            <w:r w:rsidRPr="004013DB">
              <w:rPr>
                <w:rFonts w:ascii="Times New Roman" w:eastAsia="Times New Roman" w:hAnsi="Times New Roman" w:cs="Times New Roman"/>
                <w:sz w:val="24"/>
                <w:szCs w:val="20"/>
                <w:lang w:val="ru-RU" w:eastAsia="ar-SA" w:bidi="ar-SA"/>
              </w:rPr>
              <w:t>-з</w:t>
            </w:r>
            <w:proofErr w:type="gramEnd"/>
            <w:r w:rsidRPr="004013DB">
              <w:rPr>
                <w:rFonts w:ascii="Times New Roman" w:eastAsia="Times New Roman" w:hAnsi="Times New Roman" w:cs="Times New Roman"/>
                <w:sz w:val="24"/>
                <w:szCs w:val="20"/>
                <w:lang w:val="ru-RU" w:eastAsia="ar-SA" w:bidi="ar-SA"/>
              </w:rPr>
              <w:t>акрепление текста, мелодии  репертуара, разученных на музыкальных занятиях.</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Творчество в пении: «Пропой свое имя», сочини мелодию на слоги «ку-ку»,  «</w:t>
            </w:r>
            <w:proofErr w:type="spellStart"/>
            <w:r w:rsidRPr="004013DB">
              <w:rPr>
                <w:rFonts w:ascii="Times New Roman" w:eastAsia="Times New Roman" w:hAnsi="Times New Roman" w:cs="Times New Roman"/>
                <w:sz w:val="24"/>
                <w:szCs w:val="20"/>
                <w:lang w:val="ru-RU" w:eastAsia="ar-SA" w:bidi="ar-SA"/>
              </w:rPr>
              <w:t>та-ра-ра</w:t>
            </w:r>
            <w:proofErr w:type="spellEnd"/>
            <w:r w:rsidRPr="004013DB">
              <w:rPr>
                <w:rFonts w:ascii="Times New Roman" w:eastAsia="Times New Roman" w:hAnsi="Times New Roman" w:cs="Times New Roman"/>
                <w:sz w:val="24"/>
                <w:szCs w:val="20"/>
                <w:lang w:val="ru-RU" w:eastAsia="ar-SA" w:bidi="ar-SA"/>
              </w:rPr>
              <w:t>».</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333A45">
        <w:trPr>
          <w:cantSplit/>
          <w:trHeight w:val="1485"/>
        </w:trPr>
        <w:tc>
          <w:tcPr>
            <w:tcW w:w="1236" w:type="dxa"/>
            <w:vMerge/>
            <w:tcBorders>
              <w:left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auto"/>
              <w:right w:val="single" w:sz="4" w:space="0" w:color="000000"/>
            </w:tcBorders>
          </w:tcPr>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Кто как станцует?» – творческие задания по изображению танцевальных движений.</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«Ветер и ветерок» муз. Бетховена – стимулировать детей к образному восприятию движений.</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Игра «</w:t>
            </w:r>
            <w:proofErr w:type="gramStart"/>
            <w:r w:rsidRPr="004013DB">
              <w:rPr>
                <w:rFonts w:ascii="Times New Roman" w:eastAsia="Times New Roman" w:hAnsi="Times New Roman" w:cs="Times New Roman"/>
                <w:sz w:val="24"/>
                <w:szCs w:val="20"/>
                <w:lang w:val="ru-RU" w:eastAsia="ar-SA" w:bidi="ar-SA"/>
              </w:rPr>
              <w:t>Во</w:t>
            </w:r>
            <w:proofErr w:type="gramEnd"/>
            <w:r w:rsidRPr="004013DB">
              <w:rPr>
                <w:rFonts w:ascii="Times New Roman" w:eastAsia="Times New Roman" w:hAnsi="Times New Roman" w:cs="Times New Roman"/>
                <w:sz w:val="24"/>
                <w:szCs w:val="20"/>
                <w:lang w:val="ru-RU" w:eastAsia="ar-SA" w:bidi="ar-SA"/>
              </w:rPr>
              <w:t xml:space="preserve"> лесочке» р.н.м. – продолжать развивать умение детей самостоятельно создавать музыкально-двигательные образы.</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«Потанцуем с платочками» - совершенствовать умение детей овладевать движениями с предметами под музыку спокойного характера.</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«Танцевальная минутка» - совершенствовать движения разученных на занятиях танцев.</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333A45">
        <w:trPr>
          <w:cantSplit/>
          <w:trHeight w:val="435"/>
        </w:trPr>
        <w:tc>
          <w:tcPr>
            <w:tcW w:w="1236" w:type="dxa"/>
            <w:vMerge/>
            <w:tcBorders>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auto"/>
              <w:left w:val="single" w:sz="4" w:space="0" w:color="000000"/>
              <w:bottom w:val="single" w:sz="4" w:space="0" w:color="000000"/>
              <w:right w:val="single" w:sz="4" w:space="0" w:color="000000"/>
            </w:tcBorders>
          </w:tcPr>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«Василек» р.н.м. – совершенствовать  навыки игры на металлофоне.</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Упражнять детей в извлечении шумящих, свистящих и других звуков из предметов. Упражнять в игре на знакомых музыкальных инструментах.</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«Большие и маленькие барабаны» - упражнять детей в ритмичном исполнении несложных ритмов на барабанах.</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p>
        </w:tc>
      </w:tr>
      <w:tr w:rsidR="004013DB" w:rsidRPr="00EA2329" w:rsidTr="00333A45">
        <w:trPr>
          <w:cantSplit/>
          <w:trHeight w:val="1272"/>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880A9D">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sidR="00880A9D">
              <w:rPr>
                <w:rFonts w:ascii="Times New Roman" w:eastAsia="Times New Roman" w:hAnsi="Times New Roman" w:cs="Times New Roman"/>
                <w:b/>
                <w:sz w:val="24"/>
                <w:szCs w:val="24"/>
                <w:lang w:val="ru-RU" w:eastAsia="ar-SA" w:bidi="ar-SA"/>
              </w:rPr>
              <w:t>-Д</w:t>
            </w:r>
            <w:r w:rsidRPr="004013DB">
              <w:rPr>
                <w:rFonts w:ascii="Times New Roman" w:eastAsia="Times New Roman" w:hAnsi="Times New Roman" w:cs="Times New Roman"/>
                <w:b/>
                <w:sz w:val="24"/>
                <w:szCs w:val="24"/>
                <w:lang w:val="ru-RU" w:eastAsia="ar-SA" w:bidi="ar-SA"/>
              </w:rPr>
              <w:t xml:space="preserve">  игра</w:t>
            </w: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«Громкая и тихая музыка» муз. Евдокимова – развивать умение детей сравнивать динамические оттенки в музыке.</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«Кто скорее уложит кукол спать» – упражнять детей в различении громкого, умеренно громкого и тихого звучания.</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«Веселые гармошки» - упражнять детей в различении двух звуков (соль-ля).</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0"/>
                <w:lang w:val="ru-RU" w:eastAsia="ar-SA" w:bidi="ar-SA"/>
              </w:rPr>
              <w:t>«Петушок, курочка и цыпленок»- развитие ритмического слуха.</w:t>
            </w:r>
          </w:p>
        </w:tc>
      </w:tr>
    </w:tbl>
    <w:p w:rsidR="004013DB" w:rsidRPr="004013DB" w:rsidRDefault="004013DB" w:rsidP="004013DB">
      <w:pPr>
        <w:suppressAutoHyphens/>
        <w:spacing w:after="0" w:line="240" w:lineRule="auto"/>
        <w:jc w:val="center"/>
        <w:rPr>
          <w:rFonts w:ascii="Times New Roman" w:eastAsia="Times New Roman" w:hAnsi="Times New Roman" w:cs="Times New Roman"/>
          <w:b/>
          <w:sz w:val="28"/>
          <w:szCs w:val="28"/>
          <w:lang w:val="ru-RU" w:eastAsia="ar-SA" w:bidi="ar-SA"/>
        </w:rPr>
      </w:pPr>
    </w:p>
    <w:p w:rsidR="004013DB" w:rsidRPr="004013DB" w:rsidRDefault="004013DB" w:rsidP="002D478A">
      <w:pPr>
        <w:suppressAutoHyphens/>
        <w:spacing w:after="0" w:line="360" w:lineRule="auto"/>
        <w:rPr>
          <w:rFonts w:ascii="Times New Roman" w:eastAsia="Times New Roman" w:hAnsi="Times New Roman" w:cs="Times New Roman"/>
          <w:b/>
          <w:bCs/>
          <w:sz w:val="24"/>
          <w:szCs w:val="28"/>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804"/>
        <w:gridCol w:w="6946"/>
      </w:tblGrid>
      <w:tr w:rsidR="004013DB" w:rsidRPr="004013DB" w:rsidTr="004C5F4A">
        <w:tc>
          <w:tcPr>
            <w:tcW w:w="1242"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Раздел</w:t>
            </w:r>
          </w:p>
        </w:tc>
        <w:tc>
          <w:tcPr>
            <w:tcW w:w="6804"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Программное содержание</w:t>
            </w:r>
            <w:r w:rsidR="002D478A" w:rsidRPr="004013DB">
              <w:rPr>
                <w:rFonts w:ascii="Times New Roman" w:eastAsia="Times New Roman" w:hAnsi="Times New Roman" w:cs="Times New Roman"/>
                <w:b/>
                <w:sz w:val="24"/>
                <w:szCs w:val="28"/>
                <w:lang w:val="ru-RU" w:eastAsia="ar-SA" w:bidi="ar-SA"/>
              </w:rPr>
              <w:t xml:space="preserve"> на </w:t>
            </w:r>
            <w:r w:rsidR="002D478A" w:rsidRPr="004013DB">
              <w:rPr>
                <w:rFonts w:ascii="Times New Roman" w:eastAsia="Times New Roman" w:hAnsi="Times New Roman" w:cs="Times New Roman"/>
                <w:b/>
                <w:sz w:val="24"/>
                <w:szCs w:val="28"/>
                <w:lang w:eastAsia="ar-SA" w:bidi="ar-SA"/>
              </w:rPr>
              <w:t>II</w:t>
            </w:r>
            <w:r w:rsidR="002D478A">
              <w:rPr>
                <w:rFonts w:ascii="Times New Roman" w:eastAsia="Times New Roman" w:hAnsi="Times New Roman" w:cs="Times New Roman"/>
                <w:b/>
                <w:sz w:val="24"/>
                <w:szCs w:val="28"/>
                <w:lang w:val="ru-RU" w:eastAsia="ar-SA" w:bidi="ar-SA"/>
              </w:rPr>
              <w:t xml:space="preserve"> квартал </w:t>
            </w:r>
          </w:p>
        </w:tc>
        <w:tc>
          <w:tcPr>
            <w:tcW w:w="694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Музыкальный репертуар</w:t>
            </w:r>
          </w:p>
        </w:tc>
      </w:tr>
      <w:tr w:rsidR="004013DB" w:rsidRPr="004013DB"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Слушание </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804"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numPr>
                <w:ilvl w:val="0"/>
                <w:numId w:val="3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Формировать представление детей  образного восприятия музыки: « О чём рассказывает музыка?»</w:t>
            </w:r>
          </w:p>
          <w:p w:rsidR="004013DB" w:rsidRPr="004013DB" w:rsidRDefault="004013DB" w:rsidP="007D7F0A">
            <w:pPr>
              <w:numPr>
                <w:ilvl w:val="0"/>
                <w:numId w:val="3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умение оркестровать пьесу,  различать черты </w:t>
            </w:r>
            <w:proofErr w:type="spellStart"/>
            <w:r w:rsidRPr="004013DB">
              <w:rPr>
                <w:rFonts w:ascii="Times New Roman" w:eastAsia="Times New Roman" w:hAnsi="Times New Roman" w:cs="Times New Roman"/>
                <w:sz w:val="24"/>
                <w:szCs w:val="24"/>
                <w:lang w:val="ru-RU" w:eastAsia="ar-SA" w:bidi="ar-SA"/>
              </w:rPr>
              <w:t>танцевальности</w:t>
            </w:r>
            <w:proofErr w:type="spellEnd"/>
            <w:r w:rsidRPr="004013DB">
              <w:rPr>
                <w:rFonts w:ascii="Times New Roman" w:eastAsia="Times New Roman" w:hAnsi="Times New Roman" w:cs="Times New Roman"/>
                <w:sz w:val="24"/>
                <w:szCs w:val="24"/>
                <w:lang w:val="ru-RU" w:eastAsia="ar-SA" w:bidi="ar-SA"/>
              </w:rPr>
              <w:t>, смену характера музыки,  две контрастные части пьесы: « Как рассказывает музыка?»</w:t>
            </w:r>
          </w:p>
          <w:p w:rsidR="004013DB" w:rsidRPr="004013DB" w:rsidRDefault="004013DB" w:rsidP="007D7F0A">
            <w:pPr>
              <w:numPr>
                <w:ilvl w:val="0"/>
                <w:numId w:val="3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Формировать эмоциональную отзывчивость, уметь сочинять танцевальные импровизации.</w:t>
            </w:r>
          </w:p>
          <w:p w:rsidR="004013DB" w:rsidRPr="004013DB" w:rsidRDefault="004013DB" w:rsidP="007D7F0A">
            <w:pPr>
              <w:numPr>
                <w:ilvl w:val="0"/>
                <w:numId w:val="3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различать средства музыки – динамику.</w:t>
            </w:r>
          </w:p>
          <w:p w:rsidR="004013DB" w:rsidRPr="004013DB" w:rsidRDefault="004013DB" w:rsidP="007D7F0A">
            <w:pPr>
              <w:numPr>
                <w:ilvl w:val="0"/>
                <w:numId w:val="3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Формировать умение детей высказываться об эмоционально – образном содержании пьес, имеющих сходное название.</w:t>
            </w:r>
          </w:p>
          <w:p w:rsidR="004013DB" w:rsidRPr="004013DB" w:rsidRDefault="004013DB" w:rsidP="007D7F0A">
            <w:pPr>
              <w:numPr>
                <w:ilvl w:val="0"/>
                <w:numId w:val="34"/>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Обогащать представление детей о разных чувствах, выраженных в музыке, различать средства музыкальной выразительности, интонации  музыки, близкие </w:t>
            </w:r>
            <w:proofErr w:type="gramStart"/>
            <w:r w:rsidRPr="004013DB">
              <w:rPr>
                <w:rFonts w:ascii="Times New Roman" w:eastAsia="Times New Roman" w:hAnsi="Times New Roman" w:cs="Times New Roman"/>
                <w:sz w:val="24"/>
                <w:szCs w:val="24"/>
                <w:lang w:val="ru-RU" w:eastAsia="ar-SA" w:bidi="ar-SA"/>
              </w:rPr>
              <w:t>речевым</w:t>
            </w:r>
            <w:proofErr w:type="gramEnd"/>
            <w:r w:rsidRPr="004013DB">
              <w:rPr>
                <w:rFonts w:ascii="Times New Roman" w:eastAsia="Times New Roman" w:hAnsi="Times New Roman" w:cs="Times New Roman"/>
                <w:sz w:val="24"/>
                <w:szCs w:val="24"/>
                <w:lang w:val="ru-RU" w:eastAsia="ar-SA" w:bidi="ar-SA"/>
              </w:rPr>
              <w:t>.</w:t>
            </w:r>
          </w:p>
        </w:tc>
        <w:tc>
          <w:tcPr>
            <w:tcW w:w="694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 пещере горного   короля» муз. Э.Грига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«Шествие гномов»</w:t>
            </w:r>
            <w:proofErr w:type="spellStart"/>
            <w:r w:rsidRPr="004013DB">
              <w:rPr>
                <w:rFonts w:ascii="Times New Roman" w:eastAsia="Times New Roman" w:hAnsi="Times New Roman" w:cs="Times New Roman"/>
                <w:sz w:val="24"/>
                <w:szCs w:val="24"/>
                <w:lang w:val="ru-RU" w:eastAsia="ar-SA" w:bidi="ar-SA"/>
              </w:rPr>
              <w:t>музыкаЭ</w:t>
            </w:r>
            <w:proofErr w:type="gramStart"/>
            <w:r w:rsidRPr="004013DB">
              <w:rPr>
                <w:rFonts w:ascii="Times New Roman" w:eastAsia="Times New Roman" w:hAnsi="Times New Roman" w:cs="Times New Roman"/>
                <w:sz w:val="24"/>
                <w:szCs w:val="24"/>
                <w:lang w:val="ru-RU" w:eastAsia="ar-SA" w:bidi="ar-SA"/>
              </w:rPr>
              <w:t>.Г</w:t>
            </w:r>
            <w:proofErr w:type="gramEnd"/>
            <w:r w:rsidRPr="004013DB">
              <w:rPr>
                <w:rFonts w:ascii="Times New Roman" w:eastAsia="Times New Roman" w:hAnsi="Times New Roman" w:cs="Times New Roman"/>
                <w:sz w:val="24"/>
                <w:szCs w:val="24"/>
                <w:lang w:val="ru-RU" w:eastAsia="ar-SA" w:bidi="ar-SA"/>
              </w:rPr>
              <w:t>рига</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Клоуны» муз.   </w:t>
            </w:r>
            <w:proofErr w:type="spellStart"/>
            <w:r w:rsidRPr="004013DB">
              <w:rPr>
                <w:rFonts w:ascii="Times New Roman" w:eastAsia="Times New Roman" w:hAnsi="Times New Roman" w:cs="Times New Roman"/>
                <w:sz w:val="24"/>
                <w:szCs w:val="24"/>
                <w:lang w:val="ru-RU" w:eastAsia="ar-SA" w:bidi="ar-SA"/>
              </w:rPr>
              <w:t>Кабалевского</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«Смелый наездник»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.Р</w:t>
            </w:r>
            <w:proofErr w:type="gramEnd"/>
            <w:r w:rsidRPr="004013DB">
              <w:rPr>
                <w:rFonts w:ascii="Times New Roman" w:eastAsia="Times New Roman" w:hAnsi="Times New Roman" w:cs="Times New Roman"/>
                <w:sz w:val="24"/>
                <w:szCs w:val="24"/>
                <w:lang w:val="ru-RU" w:eastAsia="ar-SA" w:bidi="ar-SA"/>
              </w:rPr>
              <w:t>.Шумана</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«Всадник» музыка Р.Шумана,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Раздумье»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.С</w:t>
            </w:r>
            <w:proofErr w:type="spellEnd"/>
            <w:proofErr w:type="gramEnd"/>
            <w:r w:rsidRPr="004013DB">
              <w:rPr>
                <w:rFonts w:ascii="Times New Roman" w:eastAsia="Times New Roman" w:hAnsi="Times New Roman" w:cs="Times New Roman"/>
                <w:sz w:val="24"/>
                <w:szCs w:val="24"/>
                <w:lang w:val="ru-RU" w:eastAsia="ar-SA" w:bidi="ar-SA"/>
              </w:rPr>
              <w:t xml:space="preserve">. </w:t>
            </w:r>
            <w:proofErr w:type="spellStart"/>
            <w:r w:rsidRPr="004013DB">
              <w:rPr>
                <w:rFonts w:ascii="Times New Roman" w:eastAsia="Times New Roman" w:hAnsi="Times New Roman" w:cs="Times New Roman"/>
                <w:sz w:val="24"/>
                <w:szCs w:val="24"/>
                <w:lang w:val="ru-RU" w:eastAsia="ar-SA" w:bidi="ar-SA"/>
              </w:rPr>
              <w:t>Майкапара</w:t>
            </w:r>
            <w:proofErr w:type="spell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«Тревожная минута» муз. </w:t>
            </w:r>
            <w:proofErr w:type="spellStart"/>
            <w:r w:rsidRPr="004013DB">
              <w:rPr>
                <w:rFonts w:ascii="Times New Roman" w:eastAsia="Times New Roman" w:hAnsi="Times New Roman" w:cs="Times New Roman"/>
                <w:sz w:val="24"/>
                <w:szCs w:val="24"/>
                <w:lang w:val="ru-RU" w:eastAsia="ar-SA" w:bidi="ar-SA"/>
              </w:rPr>
              <w:t>С.Майкапара</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«Три марша» муз. </w:t>
            </w:r>
            <w:proofErr w:type="spellStart"/>
            <w:r w:rsidRPr="004013DB">
              <w:rPr>
                <w:rFonts w:ascii="Times New Roman" w:eastAsia="Times New Roman" w:hAnsi="Times New Roman" w:cs="Times New Roman"/>
                <w:sz w:val="24"/>
                <w:szCs w:val="24"/>
                <w:lang w:val="ru-RU" w:eastAsia="ar-SA" w:bidi="ar-SA"/>
              </w:rPr>
              <w:t>Кабалевского</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«Утро» муз. Грига</w:t>
            </w:r>
          </w:p>
        </w:tc>
      </w:tr>
      <w:tr w:rsidR="004013DB" w:rsidRPr="004013DB" w:rsidTr="004C5F4A">
        <w:trPr>
          <w:cantSplit/>
          <w:trHeight w:val="3589"/>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4013DB" w:rsidRPr="004013DB" w:rsidRDefault="004013DB"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Исполнительство</w:t>
            </w:r>
          </w:p>
        </w:tc>
        <w:tc>
          <w:tcPr>
            <w:tcW w:w="6804"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Побуждать детей к сольному пению, ранее выученных песенок, </w:t>
            </w:r>
            <w:proofErr w:type="spellStart"/>
            <w:r w:rsidRPr="004013DB">
              <w:rPr>
                <w:rFonts w:ascii="Times New Roman" w:eastAsia="Times New Roman" w:hAnsi="Times New Roman" w:cs="Times New Roman"/>
                <w:sz w:val="24"/>
                <w:szCs w:val="24"/>
                <w:lang w:val="ru-RU" w:eastAsia="ar-SA" w:bidi="ar-SA"/>
              </w:rPr>
              <w:t>попевок</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брать дыхание между фразами, перед началом песни, произносить правильно слова, своевременно начинать и заканчивать фразу.</w:t>
            </w:r>
          </w:p>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Петь в характере, в разном темпе, самостоятельно.</w:t>
            </w:r>
          </w:p>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певческую технику и слух, чисто интонировать мелодию.</w:t>
            </w:r>
          </w:p>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Формировать импровизировать окончание мелодии, начатой взрослым. </w:t>
            </w:r>
          </w:p>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Совершенствовать навыки звукообразования, работать над гласными.</w:t>
            </w:r>
          </w:p>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речевой аппарат.</w:t>
            </w:r>
          </w:p>
          <w:p w:rsidR="004013DB" w:rsidRPr="004013DB" w:rsidRDefault="004013DB" w:rsidP="007D7F0A">
            <w:pPr>
              <w:numPr>
                <w:ilvl w:val="0"/>
                <w:numId w:val="35"/>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Продолжать развивать умение детей различать запев, припев, вступление, заключение, петь в характере музыки, чисто её интонировать,  начинать петь после музыкального вступления, естественным голосом, правильно брать дыхание между фразами.</w:t>
            </w:r>
          </w:p>
          <w:p w:rsidR="004013DB" w:rsidRPr="004013DB" w:rsidRDefault="004013DB" w:rsidP="00FC6E79">
            <w:pPr>
              <w:suppressAutoHyphens/>
              <w:spacing w:after="0" w:line="240" w:lineRule="auto"/>
              <w:ind w:left="34"/>
              <w:jc w:val="both"/>
              <w:rPr>
                <w:rFonts w:ascii="Times New Roman" w:eastAsia="Times New Roman" w:hAnsi="Times New Roman" w:cs="Times New Roman"/>
                <w:sz w:val="24"/>
                <w:szCs w:val="24"/>
                <w:lang w:val="ru-RU" w:eastAsia="ar-SA" w:bidi="ar-SA"/>
              </w:rPr>
            </w:pPr>
          </w:p>
        </w:tc>
        <w:tc>
          <w:tcPr>
            <w:tcW w:w="6946"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Упражнения для   развития слуха и   голоса:</w:t>
            </w:r>
          </w:p>
          <w:p w:rsid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Ритмическое лото муз. Е. </w:t>
            </w:r>
            <w:proofErr w:type="spellStart"/>
            <w:r w:rsidRPr="004013DB">
              <w:rPr>
                <w:rFonts w:ascii="Times New Roman" w:eastAsia="Times New Roman" w:hAnsi="Times New Roman" w:cs="Times New Roman"/>
                <w:sz w:val="24"/>
                <w:szCs w:val="24"/>
                <w:lang w:val="ru-RU" w:eastAsia="ar-SA" w:bidi="ar-SA"/>
              </w:rPr>
              <w:t>тиличеевой</w:t>
            </w:r>
            <w:proofErr w:type="spellEnd"/>
            <w:r w:rsidRPr="004013DB">
              <w:rPr>
                <w:rFonts w:ascii="Times New Roman" w:eastAsia="Times New Roman" w:hAnsi="Times New Roman" w:cs="Times New Roman"/>
                <w:sz w:val="24"/>
                <w:szCs w:val="24"/>
                <w:lang w:val="ru-RU" w:eastAsia="ar-SA" w:bidi="ar-SA"/>
              </w:rPr>
              <w:t xml:space="preserve">, </w:t>
            </w:r>
          </w:p>
          <w:p w:rsid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Андрей-воробей р.н</w:t>
            </w:r>
            <w:r w:rsidR="00880A9D" w:rsidRPr="004013DB">
              <w:rPr>
                <w:rFonts w:ascii="Times New Roman" w:eastAsia="Times New Roman" w:hAnsi="Times New Roman" w:cs="Times New Roman"/>
                <w:sz w:val="24"/>
                <w:szCs w:val="24"/>
                <w:lang w:val="ru-RU" w:eastAsia="ar-SA" w:bidi="ar-SA"/>
              </w:rPr>
              <w:t>. м</w:t>
            </w:r>
            <w:r w:rsidRPr="004013DB">
              <w:rPr>
                <w:rFonts w:ascii="Times New Roman" w:eastAsia="Times New Roman" w:hAnsi="Times New Roman" w:cs="Times New Roman"/>
                <w:sz w:val="24"/>
                <w:szCs w:val="24"/>
                <w:lang w:val="ru-RU" w:eastAsia="ar-SA" w:bidi="ar-SA"/>
              </w:rPr>
              <w:t>елодия,</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У кота-ворота р.н</w:t>
            </w:r>
            <w:r w:rsidR="00880A9D" w:rsidRPr="004013DB">
              <w:rPr>
                <w:rFonts w:ascii="Times New Roman" w:eastAsia="Times New Roman" w:hAnsi="Times New Roman" w:cs="Times New Roman"/>
                <w:sz w:val="24"/>
                <w:szCs w:val="24"/>
                <w:lang w:val="ru-RU" w:eastAsia="ar-SA" w:bidi="ar-SA"/>
              </w:rPr>
              <w:t>. м</w:t>
            </w:r>
            <w:r w:rsidRPr="004013DB">
              <w:rPr>
                <w:rFonts w:ascii="Times New Roman" w:eastAsia="Times New Roman" w:hAnsi="Times New Roman" w:cs="Times New Roman"/>
                <w:sz w:val="24"/>
                <w:szCs w:val="24"/>
                <w:lang w:val="ru-RU" w:eastAsia="ar-SA" w:bidi="ar-SA"/>
              </w:rPr>
              <w:t>елодия</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Песни, хороводы:</w:t>
            </w:r>
          </w:p>
          <w:p w:rsidR="00333A45"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«Ёлочная»  музыка  А. Козловского, «Дед Мороз» музыка </w:t>
            </w:r>
            <w:proofErr w:type="spellStart"/>
            <w:r w:rsidRPr="004013DB">
              <w:rPr>
                <w:rFonts w:ascii="Times New Roman" w:eastAsia="Times New Roman" w:hAnsi="Times New Roman" w:cs="Times New Roman"/>
                <w:sz w:val="24"/>
                <w:szCs w:val="24"/>
                <w:lang w:val="ru-RU" w:eastAsia="ar-SA" w:bidi="ar-SA"/>
              </w:rPr>
              <w:t>В.Шаинского</w:t>
            </w:r>
            <w:proofErr w:type="spellEnd"/>
            <w:r w:rsidRPr="004013DB">
              <w:rPr>
                <w:rFonts w:ascii="Times New Roman" w:eastAsia="Times New Roman" w:hAnsi="Times New Roman" w:cs="Times New Roman"/>
                <w:sz w:val="24"/>
                <w:szCs w:val="24"/>
                <w:lang w:val="ru-RU" w:eastAsia="ar-SA" w:bidi="ar-SA"/>
              </w:rPr>
              <w:t xml:space="preserve">, « Зимний лес»  музыка  Е. Тиличеевой, « Зимняя картинка» музыка  Н.Успенского, </w:t>
            </w:r>
          </w:p>
          <w:p w:rsidR="004013DB" w:rsidRPr="004013DB" w:rsidRDefault="00333A45" w:rsidP="00FC6E79">
            <w:pPr>
              <w:suppressAutoHyphens/>
              <w:spacing w:after="0" w:line="240" w:lineRule="auto"/>
              <w:jc w:val="both"/>
              <w:rPr>
                <w:rFonts w:ascii="Times New Roman" w:eastAsia="Times New Roman" w:hAnsi="Times New Roman" w:cs="Times New Roman"/>
                <w:sz w:val="24"/>
                <w:szCs w:val="24"/>
                <w:lang w:val="ru-RU" w:eastAsia="ar-SA" w:bidi="ar-SA"/>
              </w:rPr>
            </w:pPr>
            <w:r>
              <w:rPr>
                <w:rFonts w:ascii="Times New Roman" w:eastAsia="Times New Roman" w:hAnsi="Times New Roman" w:cs="Times New Roman"/>
                <w:sz w:val="24"/>
                <w:szCs w:val="24"/>
                <w:lang w:val="ru-RU" w:eastAsia="ar-SA" w:bidi="ar-SA"/>
              </w:rPr>
              <w:t>«</w:t>
            </w:r>
            <w:r w:rsidR="004013DB" w:rsidRPr="004013DB">
              <w:rPr>
                <w:rFonts w:ascii="Times New Roman" w:eastAsia="Times New Roman" w:hAnsi="Times New Roman" w:cs="Times New Roman"/>
                <w:sz w:val="24"/>
                <w:szCs w:val="24"/>
                <w:lang w:val="ru-RU" w:eastAsia="ar-SA" w:bidi="ar-SA"/>
              </w:rPr>
              <w:t xml:space="preserve">Зимние радости» </w:t>
            </w:r>
            <w:proofErr w:type="spellStart"/>
            <w:r w:rsidR="004013DB" w:rsidRPr="004013DB">
              <w:rPr>
                <w:rFonts w:ascii="Times New Roman" w:eastAsia="Times New Roman" w:hAnsi="Times New Roman" w:cs="Times New Roman"/>
                <w:sz w:val="24"/>
                <w:szCs w:val="24"/>
                <w:lang w:val="ru-RU" w:eastAsia="ar-SA" w:bidi="ar-SA"/>
              </w:rPr>
              <w:t>муз</w:t>
            </w:r>
            <w:proofErr w:type="gramStart"/>
            <w:r w:rsidR="004013DB" w:rsidRPr="004013DB">
              <w:rPr>
                <w:rFonts w:ascii="Times New Roman" w:eastAsia="Times New Roman" w:hAnsi="Times New Roman" w:cs="Times New Roman"/>
                <w:sz w:val="24"/>
                <w:szCs w:val="24"/>
                <w:lang w:val="ru-RU" w:eastAsia="ar-SA" w:bidi="ar-SA"/>
              </w:rPr>
              <w:t>.В</w:t>
            </w:r>
            <w:proofErr w:type="gramEnd"/>
            <w:r w:rsidR="004013DB" w:rsidRPr="004013DB">
              <w:rPr>
                <w:rFonts w:ascii="Times New Roman" w:eastAsia="Times New Roman" w:hAnsi="Times New Roman" w:cs="Times New Roman"/>
                <w:sz w:val="24"/>
                <w:szCs w:val="24"/>
                <w:lang w:val="ru-RU" w:eastAsia="ar-SA" w:bidi="ar-SA"/>
              </w:rPr>
              <w:t>.Шестаковой</w:t>
            </w:r>
            <w:proofErr w:type="spellEnd"/>
            <w:r w:rsidR="004013DB" w:rsidRPr="004013DB">
              <w:rPr>
                <w:rFonts w:ascii="Times New Roman" w:eastAsia="Times New Roman" w:hAnsi="Times New Roman" w:cs="Times New Roman"/>
                <w:sz w:val="24"/>
                <w:szCs w:val="24"/>
                <w:lang w:val="ru-RU" w:eastAsia="ar-SA" w:bidi="ar-SA"/>
              </w:rPr>
              <w:t xml:space="preserve">. Серенада для девочек муз. Л. </w:t>
            </w:r>
            <w:proofErr w:type="spellStart"/>
            <w:r w:rsidR="004013DB" w:rsidRPr="004013DB">
              <w:rPr>
                <w:rFonts w:ascii="Times New Roman" w:eastAsia="Times New Roman" w:hAnsi="Times New Roman" w:cs="Times New Roman"/>
                <w:sz w:val="24"/>
                <w:szCs w:val="24"/>
                <w:lang w:val="ru-RU" w:eastAsia="ar-SA" w:bidi="ar-SA"/>
              </w:rPr>
              <w:t>Олиферовой</w:t>
            </w:r>
            <w:proofErr w:type="spellEnd"/>
            <w:r w:rsidR="004013DB" w:rsidRPr="004013DB">
              <w:rPr>
                <w:rFonts w:ascii="Times New Roman" w:eastAsia="Times New Roman" w:hAnsi="Times New Roman" w:cs="Times New Roman"/>
                <w:sz w:val="24"/>
                <w:szCs w:val="24"/>
                <w:lang w:val="ru-RU" w:eastAsia="ar-SA" w:bidi="ar-SA"/>
              </w:rPr>
              <w:t>,  Песенка для мамы муз</w:t>
            </w:r>
            <w:proofErr w:type="gramStart"/>
            <w:r w:rsidR="00880A9D" w:rsidRPr="004013DB">
              <w:rPr>
                <w:rFonts w:ascii="Times New Roman" w:eastAsia="Times New Roman" w:hAnsi="Times New Roman" w:cs="Times New Roman"/>
                <w:sz w:val="24"/>
                <w:szCs w:val="24"/>
                <w:lang w:val="ru-RU" w:eastAsia="ar-SA" w:bidi="ar-SA"/>
              </w:rPr>
              <w:t>.</w:t>
            </w:r>
            <w:proofErr w:type="gramEnd"/>
            <w:r w:rsidR="00880A9D" w:rsidRPr="004013DB">
              <w:rPr>
                <w:rFonts w:ascii="Times New Roman" w:eastAsia="Times New Roman" w:hAnsi="Times New Roman" w:cs="Times New Roman"/>
                <w:sz w:val="24"/>
                <w:szCs w:val="24"/>
                <w:lang w:val="ru-RU" w:eastAsia="ar-SA" w:bidi="ar-SA"/>
              </w:rPr>
              <w:t xml:space="preserve"> </w:t>
            </w:r>
            <w:proofErr w:type="gramStart"/>
            <w:r w:rsidR="00880A9D" w:rsidRPr="004013DB">
              <w:rPr>
                <w:rFonts w:ascii="Times New Roman" w:eastAsia="Times New Roman" w:hAnsi="Times New Roman" w:cs="Times New Roman"/>
                <w:sz w:val="24"/>
                <w:szCs w:val="24"/>
                <w:lang w:val="ru-RU" w:eastAsia="ar-SA" w:bidi="ar-SA"/>
              </w:rPr>
              <w:t>и</w:t>
            </w:r>
            <w:proofErr w:type="gramEnd"/>
            <w:r w:rsidR="004013DB" w:rsidRPr="004013DB">
              <w:rPr>
                <w:rFonts w:ascii="Times New Roman" w:eastAsia="Times New Roman" w:hAnsi="Times New Roman" w:cs="Times New Roman"/>
                <w:sz w:val="24"/>
                <w:szCs w:val="24"/>
                <w:lang w:val="ru-RU" w:eastAsia="ar-SA" w:bidi="ar-SA"/>
              </w:rPr>
              <w:t xml:space="preserve"> сл. М. </w:t>
            </w:r>
            <w:proofErr w:type="spellStart"/>
            <w:r w:rsidR="004013DB" w:rsidRPr="004013DB">
              <w:rPr>
                <w:rFonts w:ascii="Times New Roman" w:eastAsia="Times New Roman" w:hAnsi="Times New Roman" w:cs="Times New Roman"/>
                <w:sz w:val="24"/>
                <w:szCs w:val="24"/>
                <w:lang w:val="ru-RU" w:eastAsia="ar-SA" w:bidi="ar-SA"/>
              </w:rPr>
              <w:t>Еремеевой</w:t>
            </w:r>
            <w:proofErr w:type="spellEnd"/>
            <w:r w:rsidR="004013DB" w:rsidRPr="004013DB">
              <w:rPr>
                <w:rFonts w:ascii="Times New Roman" w:eastAsia="Times New Roman" w:hAnsi="Times New Roman" w:cs="Times New Roman"/>
                <w:sz w:val="24"/>
                <w:szCs w:val="24"/>
                <w:lang w:val="ru-RU" w:eastAsia="ar-SA" w:bidi="ar-SA"/>
              </w:rPr>
              <w:t xml:space="preserve">, Мамочка и я муз. З. </w:t>
            </w:r>
            <w:proofErr w:type="spellStart"/>
            <w:r w:rsidR="004013DB" w:rsidRPr="004013DB">
              <w:rPr>
                <w:rFonts w:ascii="Times New Roman" w:eastAsia="Times New Roman" w:hAnsi="Times New Roman" w:cs="Times New Roman"/>
                <w:sz w:val="24"/>
                <w:szCs w:val="24"/>
                <w:lang w:val="ru-RU" w:eastAsia="ar-SA" w:bidi="ar-SA"/>
              </w:rPr>
              <w:t>Роот</w:t>
            </w:r>
            <w:proofErr w:type="spellEnd"/>
            <w:r w:rsidR="004013DB"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4013DB" w:rsidTr="004C5F4A">
        <w:trPr>
          <w:cantSplit/>
          <w:trHeight w:val="1227"/>
        </w:trPr>
        <w:tc>
          <w:tcPr>
            <w:tcW w:w="1242" w:type="dxa"/>
            <w:tcBorders>
              <w:top w:val="single" w:sz="4" w:space="0" w:color="auto"/>
              <w:left w:val="single" w:sz="4" w:space="0" w:color="000000"/>
              <w:bottom w:val="single" w:sz="4" w:space="0" w:color="000000"/>
              <w:right w:val="single" w:sz="4" w:space="0" w:color="000000"/>
            </w:tcBorders>
            <w:textDirection w:val="btLr"/>
            <w:hideMark/>
          </w:tcPr>
          <w:p w:rsidR="004013DB" w:rsidRPr="004013DB" w:rsidRDefault="004013DB" w:rsidP="00880A9D">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М–</w:t>
            </w:r>
            <w:r w:rsidR="00880A9D">
              <w:rPr>
                <w:rFonts w:ascii="Times New Roman" w:eastAsia="Times New Roman" w:hAnsi="Times New Roman" w:cs="Times New Roman"/>
                <w:b/>
                <w:sz w:val="24"/>
                <w:szCs w:val="24"/>
                <w:lang w:val="ru-RU" w:eastAsia="ar-SA" w:bidi="ar-SA"/>
              </w:rPr>
              <w:t xml:space="preserve">Д </w:t>
            </w:r>
            <w:r w:rsidRPr="004013DB">
              <w:rPr>
                <w:rFonts w:ascii="Times New Roman" w:eastAsia="Times New Roman" w:hAnsi="Times New Roman" w:cs="Times New Roman"/>
                <w:b/>
                <w:sz w:val="24"/>
                <w:szCs w:val="24"/>
                <w:lang w:val="ru-RU" w:eastAsia="ar-SA" w:bidi="ar-SA"/>
              </w:rPr>
              <w:t>игра</w:t>
            </w:r>
          </w:p>
        </w:tc>
        <w:tc>
          <w:tcPr>
            <w:tcW w:w="6804"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7D7F0A">
            <w:pPr>
              <w:numPr>
                <w:ilvl w:val="0"/>
                <w:numId w:val="37"/>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Формировать у детей тембровое восприятие, </w:t>
            </w:r>
            <w:proofErr w:type="spellStart"/>
            <w:r w:rsidRPr="004013DB">
              <w:rPr>
                <w:rFonts w:ascii="Times New Roman" w:eastAsia="Times New Roman" w:hAnsi="Times New Roman" w:cs="Times New Roman"/>
                <w:sz w:val="24"/>
                <w:szCs w:val="24"/>
                <w:lang w:val="ru-RU" w:eastAsia="ar-SA" w:bidi="ar-SA"/>
              </w:rPr>
              <w:t>звуковысотный</w:t>
            </w:r>
            <w:proofErr w:type="spellEnd"/>
            <w:r w:rsidRPr="004013DB">
              <w:rPr>
                <w:rFonts w:ascii="Times New Roman" w:eastAsia="Times New Roman" w:hAnsi="Times New Roman" w:cs="Times New Roman"/>
                <w:sz w:val="24"/>
                <w:szCs w:val="24"/>
                <w:lang w:val="ru-RU" w:eastAsia="ar-SA" w:bidi="ar-SA"/>
              </w:rPr>
              <w:t xml:space="preserve"> слух детей.</w:t>
            </w:r>
          </w:p>
          <w:p w:rsidR="004013DB" w:rsidRPr="004013DB" w:rsidRDefault="004013DB" w:rsidP="007D7F0A">
            <w:pPr>
              <w:numPr>
                <w:ilvl w:val="0"/>
                <w:numId w:val="37"/>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Закреплять умения детей различать инструменты симфонического оркестра.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c>
          <w:tcPr>
            <w:tcW w:w="6946"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Угадай, на чём  играю»  муз. </w:t>
            </w:r>
            <w:proofErr w:type="spellStart"/>
            <w:r w:rsidRPr="004013DB">
              <w:rPr>
                <w:rFonts w:ascii="Times New Roman" w:eastAsia="Times New Roman" w:hAnsi="Times New Roman" w:cs="Times New Roman"/>
                <w:sz w:val="24"/>
                <w:szCs w:val="24"/>
                <w:lang w:val="ru-RU" w:eastAsia="ar-SA" w:bidi="ar-SA"/>
              </w:rPr>
              <w:t>Г.Левкодимова</w:t>
            </w:r>
            <w:proofErr w:type="spell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Догадайся, кто поёт?» муз. </w:t>
            </w:r>
            <w:proofErr w:type="spellStart"/>
            <w:r w:rsidRPr="004013DB">
              <w:rPr>
                <w:rFonts w:ascii="Times New Roman" w:eastAsia="Times New Roman" w:hAnsi="Times New Roman" w:cs="Times New Roman"/>
                <w:sz w:val="24"/>
                <w:szCs w:val="24"/>
                <w:lang w:val="ru-RU" w:eastAsia="ar-SA" w:bidi="ar-SA"/>
              </w:rPr>
              <w:t>Г.Левкодимова</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«Светофор»</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4013DB" w:rsidTr="004C5F4A">
        <w:trPr>
          <w:cantSplit/>
          <w:trHeight w:val="3240"/>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Исполнительство</w:t>
            </w:r>
          </w:p>
        </w:tc>
        <w:tc>
          <w:tcPr>
            <w:tcW w:w="6804"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умения детей воспринимать музыку и её образы.</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Закреплять умения детей выполнять  танцевальные движения, делать приставной шаг с приседанием, пружинку, ритмические хлопки.</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выразительность мимики и жеста.</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Двигаться в соответствии со сменой музыкальных фраз, под слова песни,  стимулировать к образному выполнению движений.</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мышцы головы, чувствовать  расслабление и напряжение </w:t>
            </w:r>
            <w:proofErr w:type="spellStart"/>
            <w:r w:rsidRPr="004013DB">
              <w:rPr>
                <w:rFonts w:ascii="Times New Roman" w:eastAsia="Times New Roman" w:hAnsi="Times New Roman" w:cs="Times New Roman"/>
                <w:sz w:val="24"/>
                <w:szCs w:val="24"/>
                <w:lang w:val="ru-RU" w:eastAsia="ar-SA" w:bidi="ar-SA"/>
              </w:rPr>
              <w:t>мыщц</w:t>
            </w:r>
            <w:proofErr w:type="spellEnd"/>
            <w:r w:rsidRPr="004013DB">
              <w:rPr>
                <w:rFonts w:ascii="Times New Roman" w:eastAsia="Times New Roman" w:hAnsi="Times New Roman" w:cs="Times New Roman"/>
                <w:sz w:val="24"/>
                <w:szCs w:val="24"/>
                <w:lang w:val="ru-RU" w:eastAsia="ar-SA" w:bidi="ar-SA"/>
              </w:rPr>
              <w:t xml:space="preserve"> корпуса.</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Закреплять умения детей  менять движения в соответствии с изменением динамических оттенков.</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Передавать в движении  характер музыки, начинать и заканчивать движения с началом и окончанием музыкальных фраз.</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выразительность жестов, учить и уметь </w:t>
            </w:r>
            <w:proofErr w:type="gramStart"/>
            <w:r w:rsidRPr="004013DB">
              <w:rPr>
                <w:rFonts w:ascii="Times New Roman" w:eastAsia="Times New Roman" w:hAnsi="Times New Roman" w:cs="Times New Roman"/>
                <w:sz w:val="24"/>
                <w:szCs w:val="24"/>
                <w:lang w:val="ru-RU" w:eastAsia="ar-SA" w:bidi="ar-SA"/>
              </w:rPr>
              <w:t>выражать интерес</w:t>
            </w:r>
            <w:proofErr w:type="gramEnd"/>
            <w:r w:rsidRPr="004013DB">
              <w:rPr>
                <w:rFonts w:ascii="Times New Roman" w:eastAsia="Times New Roman" w:hAnsi="Times New Roman" w:cs="Times New Roman"/>
                <w:sz w:val="24"/>
                <w:szCs w:val="24"/>
                <w:lang w:val="ru-RU" w:eastAsia="ar-SA" w:bidi="ar-SA"/>
              </w:rPr>
              <w:t>, радость.</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Следить за чёткостью и ритмичностью исполнения движений.</w:t>
            </w:r>
          </w:p>
          <w:p w:rsidR="004013DB" w:rsidRPr="004013DB" w:rsidRDefault="004013DB" w:rsidP="007D7F0A">
            <w:pPr>
              <w:numPr>
                <w:ilvl w:val="0"/>
                <w:numId w:val="36"/>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Стимулировать образное выполнение движений.</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c>
          <w:tcPr>
            <w:tcW w:w="694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Упражнения с  музыкой:</w:t>
            </w:r>
            <w:r w:rsidRPr="004013DB">
              <w:rPr>
                <w:rFonts w:ascii="Times New Roman" w:eastAsia="Times New Roman" w:hAnsi="Times New Roman" w:cs="Times New Roman"/>
                <w:sz w:val="24"/>
                <w:szCs w:val="24"/>
                <w:lang w:val="ru-RU" w:eastAsia="ar-SA" w:bidi="ar-SA"/>
              </w:rPr>
              <w:t xml:space="preserve">  «Кто лучше  скачет»   муз. Т.Ломовой,   «Вращение  кистями рук» муз. </w:t>
            </w:r>
            <w:proofErr w:type="spellStart"/>
            <w:r w:rsidRPr="004013DB">
              <w:rPr>
                <w:rFonts w:ascii="Times New Roman" w:eastAsia="Times New Roman" w:hAnsi="Times New Roman" w:cs="Times New Roman"/>
                <w:sz w:val="24"/>
                <w:szCs w:val="24"/>
                <w:lang w:val="ru-RU" w:eastAsia="ar-SA" w:bidi="ar-SA"/>
              </w:rPr>
              <w:t>рус</w:t>
            </w:r>
            <w:proofErr w:type="gramStart"/>
            <w:r w:rsidRPr="004013DB">
              <w:rPr>
                <w:rFonts w:ascii="Times New Roman" w:eastAsia="Times New Roman" w:hAnsi="Times New Roman" w:cs="Times New Roman"/>
                <w:sz w:val="24"/>
                <w:szCs w:val="24"/>
                <w:lang w:val="ru-RU" w:eastAsia="ar-SA" w:bidi="ar-SA"/>
              </w:rPr>
              <w:t>.н</w:t>
            </w:r>
            <w:proofErr w:type="gramEnd"/>
            <w:r w:rsidRPr="004013DB">
              <w:rPr>
                <w:rFonts w:ascii="Times New Roman" w:eastAsia="Times New Roman" w:hAnsi="Times New Roman" w:cs="Times New Roman"/>
                <w:sz w:val="24"/>
                <w:szCs w:val="24"/>
                <w:lang w:val="ru-RU" w:eastAsia="ar-SA" w:bidi="ar-SA"/>
              </w:rPr>
              <w:t>ар</w:t>
            </w:r>
            <w:proofErr w:type="spellEnd"/>
            <w:r w:rsidRPr="004013DB">
              <w:rPr>
                <w:rFonts w:ascii="Times New Roman" w:eastAsia="Times New Roman" w:hAnsi="Times New Roman" w:cs="Times New Roman"/>
                <w:sz w:val="24"/>
                <w:szCs w:val="24"/>
                <w:lang w:val="ru-RU" w:eastAsia="ar-SA" w:bidi="ar-SA"/>
              </w:rPr>
              <w:t xml:space="preserve">.   «Попляшем и </w:t>
            </w:r>
            <w:proofErr w:type="gramStart"/>
            <w:r w:rsidRPr="004013DB">
              <w:rPr>
                <w:rFonts w:ascii="Times New Roman" w:eastAsia="Times New Roman" w:hAnsi="Times New Roman" w:cs="Times New Roman"/>
                <w:sz w:val="24"/>
                <w:szCs w:val="24"/>
                <w:lang w:val="ru-RU" w:eastAsia="ar-SA" w:bidi="ar-SA"/>
              </w:rPr>
              <w:t>по топаем</w:t>
            </w:r>
            <w:proofErr w:type="gramEnd"/>
            <w:r w:rsidRPr="004013DB">
              <w:rPr>
                <w:rFonts w:ascii="Times New Roman" w:eastAsia="Times New Roman" w:hAnsi="Times New Roman" w:cs="Times New Roman"/>
                <w:sz w:val="24"/>
                <w:szCs w:val="24"/>
                <w:lang w:val="ru-RU" w:eastAsia="ar-SA" w:bidi="ar-SA"/>
              </w:rPr>
              <w:t>»,  «Побегаем»</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муз. Вебера, Шаг с </w:t>
            </w:r>
            <w:proofErr w:type="gramStart"/>
            <w:r w:rsidRPr="004013DB">
              <w:rPr>
                <w:rFonts w:ascii="Times New Roman" w:eastAsia="Times New Roman" w:hAnsi="Times New Roman" w:cs="Times New Roman"/>
                <w:sz w:val="24"/>
                <w:szCs w:val="24"/>
                <w:lang w:val="ru-RU" w:eastAsia="ar-SA" w:bidi="ar-SA"/>
              </w:rPr>
              <w:t>высоким</w:t>
            </w:r>
            <w:proofErr w:type="gramEnd"/>
            <w:r w:rsidRPr="004013DB">
              <w:rPr>
                <w:rFonts w:ascii="Times New Roman" w:eastAsia="Times New Roman" w:hAnsi="Times New Roman" w:cs="Times New Roman"/>
                <w:sz w:val="24"/>
                <w:szCs w:val="24"/>
                <w:lang w:val="ru-RU" w:eastAsia="ar-SA" w:bidi="ar-SA"/>
              </w:rPr>
              <w:t xml:space="preserve"> подъём ног, легкий бег муз. Т. Ломовой.</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roofErr w:type="spellStart"/>
            <w:r w:rsidRPr="004013DB">
              <w:rPr>
                <w:rFonts w:ascii="Times New Roman" w:eastAsia="Times New Roman" w:hAnsi="Times New Roman" w:cs="Times New Roman"/>
                <w:b/>
                <w:sz w:val="24"/>
                <w:szCs w:val="24"/>
                <w:lang w:val="ru-RU" w:eastAsia="ar-SA" w:bidi="ar-SA"/>
              </w:rPr>
              <w:t>Психогимнастика</w:t>
            </w:r>
            <w:proofErr w:type="spellEnd"/>
            <w:r w:rsidRPr="004013DB">
              <w:rPr>
                <w:rFonts w:ascii="Times New Roman" w:eastAsia="Times New Roman" w:hAnsi="Times New Roman" w:cs="Times New Roman"/>
                <w:sz w:val="24"/>
                <w:szCs w:val="24"/>
                <w:lang w:val="ru-RU" w:eastAsia="ar-SA" w:bidi="ar-SA"/>
              </w:rPr>
              <w:t xml:space="preserve">« Маска»,  « Два клоуна»,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Стыдно», « Котята».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Хороводы, пляски:</w:t>
            </w:r>
            <w:r w:rsidRPr="004013DB">
              <w:rPr>
                <w:rFonts w:ascii="Times New Roman" w:eastAsia="Times New Roman" w:hAnsi="Times New Roman" w:cs="Times New Roman"/>
                <w:sz w:val="24"/>
                <w:szCs w:val="24"/>
                <w:lang w:val="ru-RU" w:eastAsia="ar-SA" w:bidi="ar-SA"/>
              </w:rPr>
              <w:t xml:space="preserve"> «Ёлочная» муз.   А.Козловского,  «Дед Мороз»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.В</w:t>
            </w:r>
            <w:proofErr w:type="gramEnd"/>
            <w:r w:rsidRPr="004013DB">
              <w:rPr>
                <w:rFonts w:ascii="Times New Roman" w:eastAsia="Times New Roman" w:hAnsi="Times New Roman" w:cs="Times New Roman"/>
                <w:sz w:val="24"/>
                <w:szCs w:val="24"/>
                <w:lang w:val="ru-RU" w:eastAsia="ar-SA" w:bidi="ar-SA"/>
              </w:rPr>
              <w:t>.Шаинского</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Парная пляска»  </w:t>
            </w:r>
            <w:proofErr w:type="spellStart"/>
            <w:r w:rsidRPr="004013DB">
              <w:rPr>
                <w:rFonts w:ascii="Times New Roman" w:eastAsia="Times New Roman" w:hAnsi="Times New Roman" w:cs="Times New Roman"/>
                <w:sz w:val="24"/>
                <w:szCs w:val="24"/>
                <w:lang w:val="ru-RU" w:eastAsia="ar-SA" w:bidi="ar-SA"/>
              </w:rPr>
              <w:t>чеш</w:t>
            </w:r>
            <w:proofErr w:type="spellEnd"/>
            <w:r w:rsidRPr="004013DB">
              <w:rPr>
                <w:rFonts w:ascii="Times New Roman" w:eastAsia="Times New Roman" w:hAnsi="Times New Roman" w:cs="Times New Roman"/>
                <w:sz w:val="24"/>
                <w:szCs w:val="24"/>
                <w:lang w:val="ru-RU" w:eastAsia="ar-SA" w:bidi="ar-SA"/>
              </w:rPr>
              <w:t xml:space="preserve">. </w:t>
            </w:r>
            <w:proofErr w:type="spellStart"/>
            <w:r w:rsidRPr="004013DB">
              <w:rPr>
                <w:rFonts w:ascii="Times New Roman" w:eastAsia="Times New Roman" w:hAnsi="Times New Roman" w:cs="Times New Roman"/>
                <w:sz w:val="24"/>
                <w:szCs w:val="24"/>
                <w:lang w:val="ru-RU" w:eastAsia="ar-SA" w:bidi="ar-SA"/>
              </w:rPr>
              <w:t>нар</w:t>
            </w:r>
            <w:proofErr w:type="gramStart"/>
            <w:r w:rsidRPr="004013DB">
              <w:rPr>
                <w:rFonts w:ascii="Times New Roman" w:eastAsia="Times New Roman" w:hAnsi="Times New Roman" w:cs="Times New Roman"/>
                <w:sz w:val="24"/>
                <w:szCs w:val="24"/>
                <w:lang w:val="ru-RU" w:eastAsia="ar-SA" w:bidi="ar-SA"/>
              </w:rPr>
              <w:t>.м</w:t>
            </w:r>
            <w:proofErr w:type="gramEnd"/>
            <w:r w:rsidRPr="004013DB">
              <w:rPr>
                <w:rFonts w:ascii="Times New Roman" w:eastAsia="Times New Roman" w:hAnsi="Times New Roman" w:cs="Times New Roman"/>
                <w:sz w:val="24"/>
                <w:szCs w:val="24"/>
                <w:lang w:val="ru-RU" w:eastAsia="ar-SA" w:bidi="ar-SA"/>
              </w:rPr>
              <w:t>елодия</w:t>
            </w:r>
            <w:proofErr w:type="spellEnd"/>
            <w:r w:rsidRPr="004013DB">
              <w:rPr>
                <w:rFonts w:ascii="Times New Roman" w:eastAsia="Times New Roman" w:hAnsi="Times New Roman" w:cs="Times New Roman"/>
                <w:sz w:val="24"/>
                <w:szCs w:val="24"/>
                <w:lang w:val="ru-RU" w:eastAsia="ar-SA" w:bidi="ar-SA"/>
              </w:rPr>
              <w:t xml:space="preserve">.,  Вальс с мамами муз. </w:t>
            </w:r>
            <w:proofErr w:type="spellStart"/>
            <w:r w:rsidRPr="004013DB">
              <w:rPr>
                <w:rFonts w:ascii="Times New Roman" w:eastAsia="Times New Roman" w:hAnsi="Times New Roman" w:cs="Times New Roman"/>
                <w:sz w:val="24"/>
                <w:szCs w:val="24"/>
                <w:lang w:val="ru-RU" w:eastAsia="ar-SA" w:bidi="ar-SA"/>
              </w:rPr>
              <w:t>Слонова</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Игра:  «</w:t>
            </w:r>
            <w:r w:rsidRPr="004013DB">
              <w:rPr>
                <w:rFonts w:ascii="Times New Roman" w:eastAsia="Times New Roman" w:hAnsi="Times New Roman" w:cs="Times New Roman"/>
                <w:sz w:val="24"/>
                <w:szCs w:val="24"/>
                <w:lang w:val="ru-RU" w:eastAsia="ar-SA" w:bidi="ar-SA"/>
              </w:rPr>
              <w:t xml:space="preserve"> Гори, гори ясно» р.н</w:t>
            </w:r>
            <w:proofErr w:type="gramStart"/>
            <w:r w:rsidRPr="004013DB">
              <w:rPr>
                <w:rFonts w:ascii="Times New Roman" w:eastAsia="Times New Roman" w:hAnsi="Times New Roman" w:cs="Times New Roman"/>
                <w:sz w:val="24"/>
                <w:szCs w:val="24"/>
                <w:lang w:val="ru-RU" w:eastAsia="ar-SA" w:bidi="ar-SA"/>
              </w:rPr>
              <w:t>.м</w:t>
            </w:r>
            <w:proofErr w:type="gramEnd"/>
            <w:r w:rsidRPr="004013DB">
              <w:rPr>
                <w:rFonts w:ascii="Times New Roman" w:eastAsia="Times New Roman" w:hAnsi="Times New Roman" w:cs="Times New Roman"/>
                <w:sz w:val="24"/>
                <w:szCs w:val="24"/>
                <w:lang w:val="ru-RU" w:eastAsia="ar-SA" w:bidi="ar-SA"/>
              </w:rPr>
              <w:t>елодия, «Я иду, иду, иду» муз. И. Смирновой</w:t>
            </w:r>
            <w:proofErr w:type="gramStart"/>
            <w:r w:rsidRPr="004013DB">
              <w:rPr>
                <w:rFonts w:ascii="Times New Roman" w:eastAsia="Times New Roman" w:hAnsi="Times New Roman" w:cs="Times New Roman"/>
                <w:sz w:val="24"/>
                <w:szCs w:val="24"/>
                <w:lang w:val="ru-RU" w:eastAsia="ar-SA" w:bidi="ar-SA"/>
              </w:rPr>
              <w:t xml:space="preserve"> ,</w:t>
            </w:r>
            <w:proofErr w:type="gramEnd"/>
            <w:r w:rsidRPr="004013DB">
              <w:rPr>
                <w:rFonts w:ascii="Times New Roman" w:eastAsia="Times New Roman" w:hAnsi="Times New Roman" w:cs="Times New Roman"/>
                <w:sz w:val="24"/>
                <w:szCs w:val="24"/>
                <w:lang w:val="ru-RU" w:eastAsia="ar-SA" w:bidi="ar-SA"/>
              </w:rPr>
              <w:t xml:space="preserve"> « Будь ловким» муз. </w:t>
            </w:r>
            <w:proofErr w:type="spellStart"/>
            <w:r w:rsidRPr="004013DB">
              <w:rPr>
                <w:rFonts w:ascii="Times New Roman" w:eastAsia="Times New Roman" w:hAnsi="Times New Roman" w:cs="Times New Roman"/>
                <w:sz w:val="24"/>
                <w:szCs w:val="24"/>
                <w:lang w:val="ru-RU" w:eastAsia="ar-SA" w:bidi="ar-SA"/>
              </w:rPr>
              <w:t>Ладухина</w:t>
            </w:r>
            <w:proofErr w:type="spellEnd"/>
          </w:p>
        </w:tc>
      </w:tr>
      <w:tr w:rsidR="004013DB" w:rsidRPr="00EA2329"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 xml:space="preserve">Творчество </w:t>
            </w:r>
          </w:p>
        </w:tc>
        <w:tc>
          <w:tcPr>
            <w:tcW w:w="6804" w:type="dxa"/>
            <w:tcBorders>
              <w:top w:val="single" w:sz="4" w:space="0" w:color="000000"/>
              <w:left w:val="single" w:sz="4" w:space="0" w:color="000000"/>
              <w:bottom w:val="single" w:sz="4" w:space="0" w:color="000000"/>
              <w:right w:val="single" w:sz="4" w:space="0" w:color="000000"/>
            </w:tcBorders>
          </w:tcPr>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умения детей:</w:t>
            </w:r>
          </w:p>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 игре на мелодических инструментах;</w:t>
            </w:r>
          </w:p>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proofErr w:type="spellStart"/>
            <w:r w:rsidRPr="004013DB">
              <w:rPr>
                <w:rFonts w:ascii="Times New Roman" w:eastAsia="Times New Roman" w:hAnsi="Times New Roman" w:cs="Times New Roman"/>
                <w:sz w:val="24"/>
                <w:szCs w:val="24"/>
                <w:lang w:val="ru-RU" w:eastAsia="ar-SA" w:bidi="ar-SA"/>
              </w:rPr>
              <w:t>Элементарномумузицированию</w:t>
            </w:r>
            <w:proofErr w:type="spellEnd"/>
            <w:r w:rsidRPr="004013DB">
              <w:rPr>
                <w:rFonts w:ascii="Times New Roman" w:eastAsia="Times New Roman" w:hAnsi="Times New Roman" w:cs="Times New Roman"/>
                <w:sz w:val="24"/>
                <w:szCs w:val="24"/>
                <w:lang w:val="ru-RU" w:eastAsia="ar-SA" w:bidi="ar-SA"/>
              </w:rPr>
              <w:t xml:space="preserve"> на шумовых самодельных инструментах;</w:t>
            </w:r>
          </w:p>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Играть простейшие мелодии по – одному и в ансамбле, в оркестре;</w:t>
            </w:r>
          </w:p>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Передавать шуршание и чёткий ритм. </w:t>
            </w:r>
          </w:p>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Стимулировать разнообразные приёмы игры.</w:t>
            </w:r>
          </w:p>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стремление  детей  инсценировать   игры, сочинять танцевальные импровизации для персонажей.</w:t>
            </w:r>
          </w:p>
          <w:p w:rsidR="004013DB" w:rsidRPr="004013DB" w:rsidRDefault="004013DB" w:rsidP="007D7F0A">
            <w:pPr>
              <w:numPr>
                <w:ilvl w:val="0"/>
                <w:numId w:val="42"/>
              </w:num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интерес детей к сольному пению, к  импровизации  окончания мелодии.</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c>
          <w:tcPr>
            <w:tcW w:w="694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Игра на ДМИ:</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Полька»  муз. М. Глинки.</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Светит месяц»    музыка </w:t>
            </w:r>
            <w:proofErr w:type="spellStart"/>
            <w:r w:rsidRPr="004013DB">
              <w:rPr>
                <w:rFonts w:ascii="Times New Roman" w:eastAsia="Times New Roman" w:hAnsi="Times New Roman" w:cs="Times New Roman"/>
                <w:sz w:val="24"/>
                <w:szCs w:val="24"/>
                <w:lang w:val="ru-RU" w:eastAsia="ar-SA" w:bidi="ar-SA"/>
              </w:rPr>
              <w:t>рус</w:t>
            </w:r>
            <w:proofErr w:type="gramStart"/>
            <w:r w:rsidRPr="004013DB">
              <w:rPr>
                <w:rFonts w:ascii="Times New Roman" w:eastAsia="Times New Roman" w:hAnsi="Times New Roman" w:cs="Times New Roman"/>
                <w:sz w:val="24"/>
                <w:szCs w:val="24"/>
                <w:lang w:val="ru-RU" w:eastAsia="ar-SA" w:bidi="ar-SA"/>
              </w:rPr>
              <w:t>.н</w:t>
            </w:r>
            <w:proofErr w:type="gramEnd"/>
            <w:r w:rsidRPr="004013DB">
              <w:rPr>
                <w:rFonts w:ascii="Times New Roman" w:eastAsia="Times New Roman" w:hAnsi="Times New Roman" w:cs="Times New Roman"/>
                <w:sz w:val="24"/>
                <w:szCs w:val="24"/>
                <w:lang w:val="ru-RU" w:eastAsia="ar-SA" w:bidi="ar-SA"/>
              </w:rPr>
              <w:t>ар</w:t>
            </w:r>
            <w:proofErr w:type="spell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Ой,  лопнул обруч </w:t>
            </w:r>
            <w:proofErr w:type="spellStart"/>
            <w:r w:rsidRPr="004013DB">
              <w:rPr>
                <w:rFonts w:ascii="Times New Roman" w:eastAsia="Times New Roman" w:hAnsi="Times New Roman" w:cs="Times New Roman"/>
                <w:sz w:val="24"/>
                <w:szCs w:val="24"/>
                <w:lang w:val="ru-RU" w:eastAsia="ar-SA" w:bidi="ar-SA"/>
              </w:rPr>
              <w:t>бел</w:t>
            </w:r>
            <w:proofErr w:type="gramStart"/>
            <w:r w:rsidRPr="004013DB">
              <w:rPr>
                <w:rFonts w:ascii="Times New Roman" w:eastAsia="Times New Roman" w:hAnsi="Times New Roman" w:cs="Times New Roman"/>
                <w:sz w:val="24"/>
                <w:szCs w:val="24"/>
                <w:lang w:val="ru-RU" w:eastAsia="ar-SA" w:bidi="ar-SA"/>
              </w:rPr>
              <w:t>.н</w:t>
            </w:r>
            <w:proofErr w:type="spellEnd"/>
            <w:proofErr w:type="gramEnd"/>
            <w:r w:rsidRPr="004013DB">
              <w:rPr>
                <w:rFonts w:ascii="Times New Roman" w:eastAsia="Times New Roman" w:hAnsi="Times New Roman" w:cs="Times New Roman"/>
                <w:sz w:val="24"/>
                <w:szCs w:val="24"/>
                <w:lang w:val="ru-RU" w:eastAsia="ar-SA" w:bidi="ar-SA"/>
              </w:rPr>
              <w:t>. мелодия</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Творчество в движении</w:t>
            </w:r>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Гномы, Клоуны»</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Вальс снежных  хлопьев»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.Ф</w:t>
            </w:r>
            <w:proofErr w:type="gramEnd"/>
            <w:r w:rsidRPr="004013DB">
              <w:rPr>
                <w:rFonts w:ascii="Times New Roman" w:eastAsia="Times New Roman" w:hAnsi="Times New Roman" w:cs="Times New Roman"/>
                <w:sz w:val="24"/>
                <w:szCs w:val="24"/>
                <w:lang w:val="ru-RU" w:eastAsia="ar-SA" w:bidi="ar-SA"/>
              </w:rPr>
              <w:t>.Шопена</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Матрешки, Солдатики </w:t>
            </w:r>
            <w:proofErr w:type="spellStart"/>
            <w:r w:rsidRPr="004013DB">
              <w:rPr>
                <w:rFonts w:ascii="Times New Roman" w:eastAsia="Times New Roman" w:hAnsi="Times New Roman" w:cs="Times New Roman"/>
                <w:sz w:val="24"/>
                <w:szCs w:val="24"/>
                <w:lang w:val="ru-RU" w:eastAsia="ar-SA" w:bidi="ar-SA"/>
              </w:rPr>
              <w:t>фоногр</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песенное творчество:</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«Снежинка»,  «Страшная сказка», </w:t>
            </w:r>
            <w:proofErr w:type="spellStart"/>
            <w:r w:rsidRPr="004013DB">
              <w:rPr>
                <w:rFonts w:ascii="Times New Roman" w:eastAsia="Times New Roman" w:hAnsi="Times New Roman" w:cs="Times New Roman"/>
                <w:sz w:val="24"/>
                <w:szCs w:val="24"/>
                <w:lang w:val="ru-RU" w:eastAsia="ar-SA" w:bidi="ar-SA"/>
              </w:rPr>
              <w:t>У-уо-уоа-уоаэ</w:t>
            </w:r>
            <w:proofErr w:type="spellEnd"/>
            <w:r w:rsidRPr="004013DB">
              <w:rPr>
                <w:rFonts w:ascii="Times New Roman" w:eastAsia="Times New Roman" w:hAnsi="Times New Roman" w:cs="Times New Roman"/>
                <w:sz w:val="24"/>
                <w:szCs w:val="24"/>
                <w:lang w:val="ru-RU" w:eastAsia="ar-SA" w:bidi="ar-SA"/>
              </w:rPr>
              <w:t xml:space="preserve">,    « </w:t>
            </w:r>
            <w:proofErr w:type="gramStart"/>
            <w:r w:rsidRPr="004013DB">
              <w:rPr>
                <w:rFonts w:ascii="Times New Roman" w:eastAsia="Times New Roman" w:hAnsi="Times New Roman" w:cs="Times New Roman"/>
                <w:sz w:val="24"/>
                <w:szCs w:val="24"/>
                <w:lang w:val="ru-RU" w:eastAsia="ar-SA" w:bidi="ar-SA"/>
              </w:rPr>
              <w:t xml:space="preserve">Ту – </w:t>
            </w:r>
            <w:proofErr w:type="spellStart"/>
            <w:r w:rsidRPr="004013DB">
              <w:rPr>
                <w:rFonts w:ascii="Times New Roman" w:eastAsia="Times New Roman" w:hAnsi="Times New Roman" w:cs="Times New Roman"/>
                <w:sz w:val="24"/>
                <w:szCs w:val="24"/>
                <w:lang w:val="ru-RU" w:eastAsia="ar-SA" w:bidi="ar-SA"/>
              </w:rPr>
              <w:t>ру</w:t>
            </w:r>
            <w:proofErr w:type="spellEnd"/>
            <w:proofErr w:type="gramEnd"/>
            <w:r w:rsidRPr="004013DB">
              <w:rPr>
                <w:rFonts w:ascii="Times New Roman" w:eastAsia="Times New Roman" w:hAnsi="Times New Roman" w:cs="Times New Roman"/>
                <w:sz w:val="24"/>
                <w:szCs w:val="24"/>
                <w:lang w:val="ru-RU" w:eastAsia="ar-SA" w:bidi="ar-SA"/>
              </w:rPr>
              <w:t xml:space="preserve"> - </w:t>
            </w:r>
            <w:proofErr w:type="spellStart"/>
            <w:r w:rsidRPr="004013DB">
              <w:rPr>
                <w:rFonts w:ascii="Times New Roman" w:eastAsia="Times New Roman" w:hAnsi="Times New Roman" w:cs="Times New Roman"/>
                <w:sz w:val="24"/>
                <w:szCs w:val="24"/>
                <w:lang w:val="ru-RU" w:eastAsia="ar-SA" w:bidi="ar-SA"/>
              </w:rPr>
              <w:t>ру</w:t>
            </w:r>
            <w:proofErr w:type="spellEnd"/>
            <w:r w:rsidRPr="004013DB">
              <w:rPr>
                <w:rFonts w:ascii="Times New Roman" w:eastAsia="Times New Roman" w:hAnsi="Times New Roman" w:cs="Times New Roman"/>
                <w:sz w:val="24"/>
                <w:szCs w:val="24"/>
                <w:lang w:val="ru-RU" w:eastAsia="ar-SA" w:bidi="ar-SA"/>
              </w:rPr>
              <w:t xml:space="preserve">», « </w:t>
            </w:r>
            <w:proofErr w:type="spellStart"/>
            <w:r w:rsidRPr="004013DB">
              <w:rPr>
                <w:rFonts w:ascii="Times New Roman" w:eastAsia="Times New Roman" w:hAnsi="Times New Roman" w:cs="Times New Roman"/>
                <w:sz w:val="24"/>
                <w:szCs w:val="24"/>
                <w:lang w:val="ru-RU" w:eastAsia="ar-SA" w:bidi="ar-SA"/>
              </w:rPr>
              <w:t>Пам</w:t>
            </w:r>
            <w:proofErr w:type="spellEnd"/>
            <w:r w:rsidRPr="004013DB">
              <w:rPr>
                <w:rFonts w:ascii="Times New Roman" w:eastAsia="Times New Roman" w:hAnsi="Times New Roman" w:cs="Times New Roman"/>
                <w:sz w:val="24"/>
                <w:szCs w:val="24"/>
                <w:lang w:val="ru-RU" w:eastAsia="ar-SA" w:bidi="ar-SA"/>
              </w:rPr>
              <w:t xml:space="preserve"> – </w:t>
            </w:r>
            <w:proofErr w:type="spellStart"/>
            <w:r w:rsidRPr="004013DB">
              <w:rPr>
                <w:rFonts w:ascii="Times New Roman" w:eastAsia="Times New Roman" w:hAnsi="Times New Roman" w:cs="Times New Roman"/>
                <w:sz w:val="24"/>
                <w:szCs w:val="24"/>
                <w:lang w:val="ru-RU" w:eastAsia="ar-SA" w:bidi="ar-SA"/>
              </w:rPr>
              <w:t>пам</w:t>
            </w:r>
            <w:proofErr w:type="spellEnd"/>
            <w:r w:rsidRPr="004013DB">
              <w:rPr>
                <w:rFonts w:ascii="Times New Roman" w:eastAsia="Times New Roman" w:hAnsi="Times New Roman" w:cs="Times New Roman"/>
                <w:sz w:val="24"/>
                <w:szCs w:val="24"/>
                <w:lang w:val="ru-RU" w:eastAsia="ar-SA" w:bidi="ar-SA"/>
              </w:rPr>
              <w:t xml:space="preserve"> - </w:t>
            </w:r>
            <w:proofErr w:type="spellStart"/>
            <w:r w:rsidRPr="004013DB">
              <w:rPr>
                <w:rFonts w:ascii="Times New Roman" w:eastAsia="Times New Roman" w:hAnsi="Times New Roman" w:cs="Times New Roman"/>
                <w:sz w:val="24"/>
                <w:szCs w:val="24"/>
                <w:lang w:val="ru-RU" w:eastAsia="ar-SA" w:bidi="ar-SA"/>
              </w:rPr>
              <w:t>пам</w:t>
            </w:r>
            <w:proofErr w:type="spellEnd"/>
            <w:r w:rsidRPr="004013DB">
              <w:rPr>
                <w:rFonts w:ascii="Times New Roman" w:eastAsia="Times New Roman" w:hAnsi="Times New Roman" w:cs="Times New Roman"/>
                <w:sz w:val="24"/>
                <w:szCs w:val="24"/>
                <w:lang w:val="ru-RU" w:eastAsia="ar-SA" w:bidi="ar-SA"/>
              </w:rPr>
              <w:t xml:space="preserve">»,  </w:t>
            </w:r>
            <w:proofErr w:type="spellStart"/>
            <w:r w:rsidRPr="004013DB">
              <w:rPr>
                <w:rFonts w:ascii="Times New Roman" w:eastAsia="Times New Roman" w:hAnsi="Times New Roman" w:cs="Times New Roman"/>
                <w:sz w:val="24"/>
                <w:szCs w:val="24"/>
                <w:lang w:val="ru-RU" w:eastAsia="ar-SA" w:bidi="ar-SA"/>
              </w:rPr>
              <w:t>У-уо-уоа-уоаэ</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bl>
    <w:p w:rsidR="004013DB" w:rsidRP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4013DB" w:rsidRP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4013DB" w:rsidRP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C5F4A" w:rsidRPr="004013DB" w:rsidRDefault="004C5F4A" w:rsidP="004013DB">
      <w:pPr>
        <w:suppressAutoHyphens/>
        <w:spacing w:after="0" w:line="240" w:lineRule="auto"/>
        <w:rPr>
          <w:rFonts w:ascii="Times New Roman" w:eastAsia="Times New Roman" w:hAnsi="Times New Roman" w:cs="Times New Roman"/>
          <w:sz w:val="20"/>
          <w:szCs w:val="20"/>
          <w:lang w:val="ru-RU" w:eastAsia="ar-SA" w:bidi="ar-SA"/>
        </w:rPr>
      </w:pPr>
    </w:p>
    <w:p w:rsidR="004013DB" w:rsidRP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4013DB" w:rsidRP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333A45" w:rsidRDefault="004013DB" w:rsidP="004013DB">
      <w:pPr>
        <w:suppressAutoHyphens/>
        <w:spacing w:after="0" w:line="360" w:lineRule="auto"/>
        <w:jc w:val="center"/>
        <w:rPr>
          <w:rFonts w:ascii="Times New Roman" w:eastAsia="Times New Roman" w:hAnsi="Times New Roman" w:cs="Times New Roman"/>
          <w:b/>
          <w:sz w:val="24"/>
          <w:szCs w:val="28"/>
          <w:lang w:val="ru-RU" w:eastAsia="ar-SA" w:bidi="ar-SA"/>
        </w:rPr>
      </w:pPr>
      <w:r w:rsidRPr="004013DB">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4013DB">
        <w:rPr>
          <w:rFonts w:ascii="Times New Roman" w:eastAsia="Times New Roman" w:hAnsi="Times New Roman" w:cs="Times New Roman"/>
          <w:b/>
          <w:sz w:val="24"/>
          <w:szCs w:val="28"/>
          <w:lang w:eastAsia="ar-SA" w:bidi="ar-SA"/>
        </w:rPr>
        <w:t>II</w:t>
      </w:r>
      <w:r>
        <w:rPr>
          <w:rFonts w:ascii="Times New Roman" w:eastAsia="Times New Roman" w:hAnsi="Times New Roman" w:cs="Times New Roman"/>
          <w:b/>
          <w:sz w:val="24"/>
          <w:szCs w:val="28"/>
          <w:lang w:val="ru-RU" w:eastAsia="ar-SA" w:bidi="ar-SA"/>
        </w:rPr>
        <w:t xml:space="preserve"> квартал </w:t>
      </w:r>
    </w:p>
    <w:p w:rsidR="004013DB" w:rsidRPr="004013DB" w:rsidRDefault="004013DB" w:rsidP="004013DB">
      <w:pPr>
        <w:suppressAutoHyphens/>
        <w:spacing w:after="0" w:line="360" w:lineRule="auto"/>
        <w:jc w:val="center"/>
        <w:rPr>
          <w:rFonts w:ascii="Times New Roman" w:eastAsia="Times New Roman" w:hAnsi="Times New Roman" w:cs="Times New Roman"/>
          <w:b/>
          <w:bCs/>
          <w:sz w:val="24"/>
          <w:szCs w:val="28"/>
          <w:lang w:val="ru-RU" w:eastAsia="ar-SA" w:bidi="ar-SA"/>
        </w:rPr>
      </w:pPr>
      <w:r w:rsidRPr="004013DB">
        <w:rPr>
          <w:rFonts w:ascii="Times New Roman" w:eastAsia="Times New Roman" w:hAnsi="Times New Roman" w:cs="Times New Roman"/>
          <w:b/>
          <w:sz w:val="24"/>
          <w:szCs w:val="28"/>
          <w:lang w:val="ru-RU" w:eastAsia="ar-SA" w:bidi="ar-SA"/>
        </w:rPr>
        <w:t>(</w:t>
      </w:r>
      <w:r w:rsidRPr="00880A9D">
        <w:rPr>
          <w:rFonts w:ascii="Times New Roman" w:eastAsia="Times New Roman" w:hAnsi="Times New Roman" w:cs="Times New Roman"/>
          <w:b/>
          <w:i/>
          <w:sz w:val="24"/>
          <w:szCs w:val="28"/>
          <w:lang w:val="ru-RU" w:eastAsia="ar-SA" w:bidi="ar-SA"/>
        </w:rPr>
        <w:t>5-6 лет старшая группа</w:t>
      </w:r>
      <w:r w:rsidRPr="004013DB">
        <w:rPr>
          <w:rFonts w:ascii="Times New Roman" w:eastAsia="Times New Roman" w:hAnsi="Times New Roman" w:cs="Times New Roman"/>
          <w:b/>
          <w:sz w:val="24"/>
          <w:szCs w:val="28"/>
          <w:lang w:val="ru-RU" w:eastAsia="ar-SA" w:bidi="ar-SA"/>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4013DB" w:rsidRPr="004013DB" w:rsidTr="00333A45">
        <w:tc>
          <w:tcPr>
            <w:tcW w:w="123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«Рисуем музыку» – отображение в рисунках настроений и впечатлений от музыки Мусоргского «Картинки с выставки».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«Музыка для игрушки» – учить различать характер музыки, использовать музыку из детского альбома Чайковского «Новая кукла» и «Марш деревянных солдатиков».</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«Шарманщик» </w:t>
            </w:r>
            <w:proofErr w:type="spellStart"/>
            <w:r w:rsidRPr="004013DB">
              <w:rPr>
                <w:rFonts w:ascii="Times New Roman" w:eastAsia="Times New Roman" w:hAnsi="Times New Roman" w:cs="Times New Roman"/>
                <w:sz w:val="24"/>
                <w:szCs w:val="20"/>
                <w:lang w:val="ru-RU" w:eastAsia="ar-SA" w:bidi="ar-SA"/>
              </w:rPr>
              <w:t>муз</w:t>
            </w:r>
            <w:proofErr w:type="gramStart"/>
            <w:r w:rsidRPr="004013DB">
              <w:rPr>
                <w:rFonts w:ascii="Times New Roman" w:eastAsia="Times New Roman" w:hAnsi="Times New Roman" w:cs="Times New Roman"/>
                <w:sz w:val="24"/>
                <w:szCs w:val="20"/>
                <w:lang w:val="ru-RU" w:eastAsia="ar-SA" w:bidi="ar-SA"/>
              </w:rPr>
              <w:t>.Ш</w:t>
            </w:r>
            <w:proofErr w:type="gramEnd"/>
            <w:r w:rsidRPr="004013DB">
              <w:rPr>
                <w:rFonts w:ascii="Times New Roman" w:eastAsia="Times New Roman" w:hAnsi="Times New Roman" w:cs="Times New Roman"/>
                <w:sz w:val="24"/>
                <w:szCs w:val="20"/>
                <w:lang w:val="ru-RU" w:eastAsia="ar-SA" w:bidi="ar-SA"/>
              </w:rPr>
              <w:t>уберта</w:t>
            </w:r>
            <w:proofErr w:type="spellEnd"/>
            <w:r w:rsidRPr="004013DB">
              <w:rPr>
                <w:rFonts w:ascii="Times New Roman" w:eastAsia="Times New Roman" w:hAnsi="Times New Roman" w:cs="Times New Roman"/>
                <w:sz w:val="24"/>
                <w:szCs w:val="20"/>
                <w:lang w:val="ru-RU" w:eastAsia="ar-SA" w:bidi="ar-SA"/>
              </w:rPr>
              <w:t>, сл.Мюллера – показать различия детской песни с песней-романсом.</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 «Осенние мелодии» под слушание классической музыки рассматривать репродукции художников – развивать слуховое и зрительное восприятие. </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«Зимние мелодии» Фантазии на музыку Мусоргского «Картинки с выставки»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Обогащать словарь детей определениями, эпитетами.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b/>
                <w:bCs/>
                <w:sz w:val="24"/>
                <w:szCs w:val="24"/>
                <w:lang w:val="ru-RU" w:eastAsia="ar-SA" w:bidi="ar-SA"/>
              </w:rPr>
            </w:pPr>
            <w:r w:rsidRPr="004013DB">
              <w:rPr>
                <w:rFonts w:ascii="Times New Roman" w:eastAsia="Times New Roman" w:hAnsi="Times New Roman" w:cs="Times New Roman"/>
                <w:sz w:val="24"/>
                <w:szCs w:val="20"/>
                <w:lang w:val="ru-RU" w:eastAsia="ar-SA" w:bidi="ar-SA"/>
              </w:rPr>
              <w:t>Рисование «Зимняя сказка» - рисунки, передающие эмоционально-образное содержание музыки. «Вальс снежных хлопьев» Чайковского. Заучивание стихов о зиме.</w:t>
            </w:r>
          </w:p>
        </w:tc>
      </w:tr>
      <w:tr w:rsidR="004013DB" w:rsidRPr="004013DB" w:rsidTr="00333A45">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Слушание </w:t>
            </w:r>
          </w:p>
        </w:tc>
        <w:tc>
          <w:tcPr>
            <w:tcW w:w="13756" w:type="dxa"/>
            <w:vMerge/>
            <w:tcBorders>
              <w:left w:val="single" w:sz="4" w:space="0" w:color="000000"/>
              <w:bottom w:val="single" w:sz="4" w:space="0" w:color="000000"/>
              <w:right w:val="single" w:sz="4" w:space="0" w:color="000000"/>
            </w:tcBorders>
          </w:tcPr>
          <w:p w:rsidR="004013DB" w:rsidRPr="004013DB" w:rsidRDefault="004013DB" w:rsidP="004013DB">
            <w:pPr>
              <w:tabs>
                <w:tab w:val="left" w:pos="360"/>
              </w:tabs>
              <w:suppressAutoHyphens/>
              <w:spacing w:after="0" w:line="240" w:lineRule="auto"/>
              <w:rPr>
                <w:rFonts w:ascii="Times New Roman" w:eastAsia="Times New Roman" w:hAnsi="Times New Roman" w:cs="Times New Roman"/>
                <w:sz w:val="24"/>
                <w:szCs w:val="20"/>
                <w:lang w:val="ru-RU" w:eastAsia="ar-SA" w:bidi="ar-SA"/>
              </w:rPr>
            </w:pPr>
          </w:p>
        </w:tc>
      </w:tr>
      <w:tr w:rsidR="004013DB" w:rsidRPr="004013DB" w:rsidTr="00333A45">
        <w:trPr>
          <w:cantSplit/>
          <w:trHeight w:val="1134"/>
        </w:trPr>
        <w:tc>
          <w:tcPr>
            <w:tcW w:w="1236" w:type="dxa"/>
            <w:vMerge w:val="restart"/>
            <w:tcBorders>
              <w:top w:val="single" w:sz="4" w:space="0" w:color="000000"/>
              <w:left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Исполнительство </w:t>
            </w:r>
          </w:p>
        </w:tc>
        <w:tc>
          <w:tcPr>
            <w:tcW w:w="1375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«Музыкальное лото» – развивать умение у детей сочинять песню по картинке, развивать творчество детей</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«Научи Незнайку петь» – закрепление мелодии и слов новых песен, развивать интерес к пению.</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«Отзовись, кого зовут» – развивать тембровый слух. Вызвать эмоционально-положительное настроение.</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Игра «Подбери инструмент» – побуждать украсить песню звучанием соответствующего музыкального инструмента.</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«Путешествие в страну звуков» - продолжать знакомить с высокими и низкими звуками, учить </w:t>
            </w:r>
            <w:proofErr w:type="gramStart"/>
            <w:r w:rsidRPr="004013DB">
              <w:rPr>
                <w:rFonts w:ascii="Times New Roman" w:eastAsia="Times New Roman" w:hAnsi="Times New Roman" w:cs="Times New Roman"/>
                <w:sz w:val="24"/>
                <w:szCs w:val="20"/>
                <w:lang w:val="ru-RU" w:eastAsia="ar-SA" w:bidi="ar-SA"/>
              </w:rPr>
              <w:t>самостоятельно</w:t>
            </w:r>
            <w:proofErr w:type="gramEnd"/>
            <w:r w:rsidRPr="004013DB">
              <w:rPr>
                <w:rFonts w:ascii="Times New Roman" w:eastAsia="Times New Roman" w:hAnsi="Times New Roman" w:cs="Times New Roman"/>
                <w:sz w:val="24"/>
                <w:szCs w:val="20"/>
                <w:lang w:val="ru-RU" w:eastAsia="ar-SA" w:bidi="ar-SA"/>
              </w:rPr>
              <w:t xml:space="preserve"> находить высокие интонации.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«Музыкальные загадки» – закрепление слов и ритма новых песен. Развивать интерес к пению.</w:t>
            </w:r>
          </w:p>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333A45">
        <w:trPr>
          <w:cantSplit/>
          <w:trHeight w:val="1520"/>
        </w:trPr>
        <w:tc>
          <w:tcPr>
            <w:tcW w:w="1236" w:type="dxa"/>
            <w:vMerge/>
            <w:tcBorders>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4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«Зимняя фантазия» – развивать умение детей импровизировать танцевальные движения снежинок.</w:t>
            </w:r>
          </w:p>
          <w:p w:rsidR="004013DB" w:rsidRPr="004013DB" w:rsidRDefault="004013DB" w:rsidP="00FC6E79">
            <w:pPr>
              <w:tabs>
                <w:tab w:val="left" w:pos="4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«Новогодний серпантин» – закрепление движений хороводов. Создание эмоционально-положительного настроения.</w:t>
            </w:r>
          </w:p>
          <w:p w:rsidR="004013DB" w:rsidRPr="004013DB" w:rsidRDefault="004013DB" w:rsidP="00FC6E79">
            <w:pPr>
              <w:tabs>
                <w:tab w:val="left" w:pos="4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Музыкально-ритмическая игра «</w:t>
            </w:r>
            <w:proofErr w:type="spellStart"/>
            <w:r w:rsidRPr="004013DB">
              <w:rPr>
                <w:rFonts w:ascii="Times New Roman" w:eastAsia="Times New Roman" w:hAnsi="Times New Roman" w:cs="Times New Roman"/>
                <w:sz w:val="24"/>
                <w:szCs w:val="20"/>
                <w:lang w:val="ru-RU" w:eastAsia="ar-SA" w:bidi="ar-SA"/>
              </w:rPr>
              <w:t>Огуречик</w:t>
            </w:r>
            <w:proofErr w:type="spellEnd"/>
            <w:r w:rsidRPr="004013DB">
              <w:rPr>
                <w:rFonts w:ascii="Times New Roman" w:eastAsia="Times New Roman" w:hAnsi="Times New Roman" w:cs="Times New Roman"/>
                <w:sz w:val="24"/>
                <w:szCs w:val="20"/>
                <w:lang w:val="ru-RU" w:eastAsia="ar-SA" w:bidi="ar-SA"/>
              </w:rPr>
              <w:t>» – развитие чувства ритма, выразительности исполнения, воображения (по Михайловой).</w:t>
            </w:r>
          </w:p>
          <w:p w:rsidR="004013DB" w:rsidRPr="004013DB" w:rsidRDefault="004013DB" w:rsidP="00FC6E79">
            <w:pPr>
              <w:tabs>
                <w:tab w:val="left" w:pos="4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«Потанцуй-ка ты, дружок!» - побуждать импровизировать танцевальные движения, составлять небольшие танцевальные композиции.</w:t>
            </w:r>
          </w:p>
          <w:p w:rsidR="004013DB" w:rsidRPr="004013DB" w:rsidRDefault="004013DB" w:rsidP="00FC6E79">
            <w:pPr>
              <w:tabs>
                <w:tab w:val="left" w:pos="4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«Танцевальная минутка» - закреплять движени</w:t>
            </w:r>
            <w:r>
              <w:rPr>
                <w:rFonts w:ascii="Times New Roman" w:eastAsia="Times New Roman" w:hAnsi="Times New Roman" w:cs="Times New Roman"/>
                <w:sz w:val="24"/>
                <w:szCs w:val="20"/>
                <w:lang w:val="ru-RU" w:eastAsia="ar-SA" w:bidi="ar-SA"/>
              </w:rPr>
              <w:t>я разученных на занятиях танцев.</w:t>
            </w:r>
          </w:p>
        </w:tc>
      </w:tr>
      <w:tr w:rsidR="004013DB" w:rsidRPr="004013DB" w:rsidTr="00333A45">
        <w:trPr>
          <w:cantSplit/>
          <w:trHeight w:val="1272"/>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880A9D"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r w:rsidR="004013DB" w:rsidRPr="004013DB">
              <w:rPr>
                <w:rFonts w:ascii="Times New Roman" w:eastAsia="Times New Roman" w:hAnsi="Times New Roman" w:cs="Times New Roman"/>
                <w:b/>
                <w:sz w:val="24"/>
                <w:szCs w:val="24"/>
                <w:lang w:val="ru-RU" w:eastAsia="ar-SA" w:bidi="ar-SA"/>
              </w:rPr>
              <w:t>игра</w:t>
            </w: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«Вальс» </w:t>
            </w:r>
            <w:proofErr w:type="spellStart"/>
            <w:r w:rsidRPr="004013DB">
              <w:rPr>
                <w:rFonts w:ascii="Times New Roman" w:eastAsia="Times New Roman" w:hAnsi="Times New Roman" w:cs="Times New Roman"/>
                <w:sz w:val="24"/>
                <w:szCs w:val="20"/>
                <w:lang w:val="ru-RU" w:eastAsia="ar-SA" w:bidi="ar-SA"/>
              </w:rPr>
              <w:t>муз</w:t>
            </w:r>
            <w:proofErr w:type="gramStart"/>
            <w:r w:rsidRPr="004013DB">
              <w:rPr>
                <w:rFonts w:ascii="Times New Roman" w:eastAsia="Times New Roman" w:hAnsi="Times New Roman" w:cs="Times New Roman"/>
                <w:sz w:val="24"/>
                <w:szCs w:val="20"/>
                <w:lang w:val="ru-RU" w:eastAsia="ar-SA" w:bidi="ar-SA"/>
              </w:rPr>
              <w:t>.Г</w:t>
            </w:r>
            <w:proofErr w:type="gramEnd"/>
            <w:r w:rsidRPr="004013DB">
              <w:rPr>
                <w:rFonts w:ascii="Times New Roman" w:eastAsia="Times New Roman" w:hAnsi="Times New Roman" w:cs="Times New Roman"/>
                <w:sz w:val="24"/>
                <w:szCs w:val="20"/>
                <w:lang w:val="ru-RU" w:eastAsia="ar-SA" w:bidi="ar-SA"/>
              </w:rPr>
              <w:t>речанинова</w:t>
            </w:r>
            <w:proofErr w:type="spellEnd"/>
            <w:r w:rsidRPr="004013DB">
              <w:rPr>
                <w:rFonts w:ascii="Times New Roman" w:eastAsia="Times New Roman" w:hAnsi="Times New Roman" w:cs="Times New Roman"/>
                <w:sz w:val="24"/>
                <w:szCs w:val="20"/>
                <w:lang w:val="ru-RU" w:eastAsia="ar-SA" w:bidi="ar-SA"/>
              </w:rPr>
              <w:t xml:space="preserve"> – совершенствовать игру на треугольнике, металлофоне.</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«Кап-кап» – закреплять умение играть на металлофоне, треугольнике, бубне.</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0"/>
                <w:lang w:val="ru-RU" w:eastAsia="ar-SA" w:bidi="ar-SA"/>
              </w:rPr>
              <w:t>Творческие импровизации в игре на музыкальных инструментах. Поощрять самостоятельность.</w:t>
            </w:r>
          </w:p>
        </w:tc>
      </w:tr>
      <w:tr w:rsidR="004013DB" w:rsidRPr="00EA2329" w:rsidTr="00333A45">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Игра  на  ДМИ</w:t>
            </w: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«Определи инструмент» – формировать у детей тембровое восприятие.</w:t>
            </w:r>
          </w:p>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 «Придумай свой музыкальный инструмент» – изготавливать шумовые музыкальные инструменты из коробочек, баночек и другого материала, развивать творчество.</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Игра «Птицы и птенчики» – развивать </w:t>
            </w:r>
            <w:proofErr w:type="spellStart"/>
            <w:r w:rsidRPr="004013DB">
              <w:rPr>
                <w:rFonts w:ascii="Times New Roman" w:eastAsia="Times New Roman" w:hAnsi="Times New Roman" w:cs="Times New Roman"/>
                <w:sz w:val="24"/>
                <w:szCs w:val="20"/>
                <w:lang w:val="ru-RU" w:eastAsia="ar-SA" w:bidi="ar-SA"/>
              </w:rPr>
              <w:t>звуковысотный</w:t>
            </w:r>
            <w:proofErr w:type="spellEnd"/>
            <w:r w:rsidRPr="004013DB">
              <w:rPr>
                <w:rFonts w:ascii="Times New Roman" w:eastAsia="Times New Roman" w:hAnsi="Times New Roman" w:cs="Times New Roman"/>
                <w:sz w:val="24"/>
                <w:szCs w:val="20"/>
                <w:lang w:val="ru-RU" w:eastAsia="ar-SA" w:bidi="ar-SA"/>
              </w:rPr>
              <w:t xml:space="preserve"> слух.</w:t>
            </w:r>
          </w:p>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Закрепление знакомых музыкально-дидактических игр по плану.</w:t>
            </w:r>
          </w:p>
        </w:tc>
      </w:tr>
    </w:tbl>
    <w:p w:rsidR="00333A45" w:rsidRPr="004013DB" w:rsidRDefault="00333A45" w:rsidP="00333A45">
      <w:pPr>
        <w:suppressAutoHyphens/>
        <w:spacing w:after="0" w:line="276" w:lineRule="auto"/>
        <w:rPr>
          <w:rFonts w:ascii="Times New Roman" w:eastAsia="Times New Roman" w:hAnsi="Times New Roman" w:cs="Times New Roman"/>
          <w:b/>
          <w:bCs/>
          <w:sz w:val="24"/>
          <w:szCs w:val="28"/>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521"/>
        <w:gridCol w:w="7229"/>
      </w:tblGrid>
      <w:tr w:rsidR="004013DB" w:rsidRPr="004013DB" w:rsidTr="004C5F4A">
        <w:tc>
          <w:tcPr>
            <w:tcW w:w="1242"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Раздел</w:t>
            </w:r>
          </w:p>
        </w:tc>
        <w:tc>
          <w:tcPr>
            <w:tcW w:w="6521"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Программное содержание</w:t>
            </w:r>
            <w:r w:rsidR="002D478A" w:rsidRPr="004013DB">
              <w:rPr>
                <w:rFonts w:ascii="Times New Roman" w:eastAsia="Times New Roman" w:hAnsi="Times New Roman" w:cs="Times New Roman"/>
                <w:b/>
                <w:sz w:val="24"/>
                <w:szCs w:val="28"/>
                <w:lang w:val="ru-RU" w:eastAsia="ar-SA" w:bidi="ar-SA"/>
              </w:rPr>
              <w:t xml:space="preserve"> на </w:t>
            </w:r>
            <w:r w:rsidR="002D478A" w:rsidRPr="004013DB">
              <w:rPr>
                <w:rFonts w:ascii="Times New Roman" w:eastAsia="Times New Roman" w:hAnsi="Times New Roman" w:cs="Times New Roman"/>
                <w:b/>
                <w:sz w:val="24"/>
                <w:szCs w:val="28"/>
                <w:lang w:eastAsia="ar-SA" w:bidi="ar-SA"/>
              </w:rPr>
              <w:t>III</w:t>
            </w:r>
            <w:r w:rsidR="002D478A" w:rsidRPr="004013DB">
              <w:rPr>
                <w:rFonts w:ascii="Times New Roman" w:eastAsia="Times New Roman" w:hAnsi="Times New Roman" w:cs="Times New Roman"/>
                <w:b/>
                <w:sz w:val="24"/>
                <w:szCs w:val="28"/>
                <w:lang w:val="ru-RU" w:eastAsia="ar-SA" w:bidi="ar-SA"/>
              </w:rPr>
              <w:t xml:space="preserve"> квартал</w:t>
            </w:r>
          </w:p>
        </w:tc>
        <w:tc>
          <w:tcPr>
            <w:tcW w:w="7229"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Музыкальный репертуар</w:t>
            </w:r>
          </w:p>
        </w:tc>
      </w:tr>
      <w:tr w:rsidR="004013DB" w:rsidRPr="00EA2329"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Слушание </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521"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numPr>
                <w:ilvl w:val="0"/>
                <w:numId w:val="2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Формировать умение детей различать жан</w:t>
            </w:r>
            <w:r w:rsidR="00333A45">
              <w:rPr>
                <w:rFonts w:ascii="Times New Roman" w:eastAsia="Times New Roman" w:hAnsi="Times New Roman" w:cs="Times New Roman"/>
                <w:sz w:val="24"/>
                <w:szCs w:val="24"/>
                <w:lang w:val="ru-RU" w:eastAsia="ar-SA" w:bidi="ar-SA"/>
              </w:rPr>
              <w:t>ры музыкального произведения</w:t>
            </w:r>
            <w:r w:rsidRPr="004013DB">
              <w:rPr>
                <w:rFonts w:ascii="Times New Roman" w:eastAsia="Times New Roman" w:hAnsi="Times New Roman" w:cs="Times New Roman"/>
                <w:sz w:val="24"/>
                <w:szCs w:val="24"/>
                <w:lang w:val="ru-RU" w:eastAsia="ar-SA" w:bidi="ar-SA"/>
              </w:rPr>
              <w:t>.</w:t>
            </w:r>
          </w:p>
          <w:p w:rsidR="004013DB" w:rsidRPr="004013DB" w:rsidRDefault="004013DB" w:rsidP="007D7F0A">
            <w:pPr>
              <w:numPr>
                <w:ilvl w:val="0"/>
                <w:numId w:val="2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Узнавать средства музыкальной выразительности «Как рассказывает музыка?»</w:t>
            </w:r>
          </w:p>
          <w:p w:rsidR="004013DB" w:rsidRPr="004013DB" w:rsidRDefault="004013DB" w:rsidP="007D7F0A">
            <w:pPr>
              <w:numPr>
                <w:ilvl w:val="0"/>
                <w:numId w:val="2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Продолжать развивать у детей музыкальный слух и голос.</w:t>
            </w:r>
          </w:p>
          <w:p w:rsidR="004013DB" w:rsidRPr="004013DB" w:rsidRDefault="004013DB" w:rsidP="007D7F0A">
            <w:pPr>
              <w:numPr>
                <w:ilvl w:val="0"/>
                <w:numId w:val="2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Обогащать  представления  детей об изобразительных возможностях музыки:</w:t>
            </w:r>
          </w:p>
          <w:p w:rsidR="004013DB" w:rsidRPr="004013DB" w:rsidRDefault="004013DB" w:rsidP="007D7F0A">
            <w:pPr>
              <w:numPr>
                <w:ilvl w:val="0"/>
                <w:numId w:val="2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чувствовать ясную фразировку пьесы, динамику, и темп, различать средства выразительности в пьесе танцевального характера.</w:t>
            </w:r>
          </w:p>
          <w:p w:rsidR="004013DB" w:rsidRDefault="004013DB" w:rsidP="007D7F0A">
            <w:pPr>
              <w:numPr>
                <w:ilvl w:val="0"/>
                <w:numId w:val="2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различать звучание  музыкальных инструментов, отличать на слух правильное и неправильное пение товарища.</w:t>
            </w:r>
          </w:p>
          <w:p w:rsidR="00333A45" w:rsidRPr="004013DB" w:rsidRDefault="00333A45" w:rsidP="00333A45">
            <w:pPr>
              <w:suppressAutoHyphens/>
              <w:snapToGrid w:val="0"/>
              <w:spacing w:after="0" w:line="240" w:lineRule="auto"/>
              <w:ind w:left="360"/>
              <w:jc w:val="both"/>
              <w:rPr>
                <w:rFonts w:ascii="Times New Roman" w:eastAsia="Times New Roman" w:hAnsi="Times New Roman" w:cs="Times New Roman"/>
                <w:sz w:val="24"/>
                <w:szCs w:val="24"/>
                <w:lang w:val="ru-RU" w:eastAsia="ar-SA" w:bidi="ar-SA"/>
              </w:rPr>
            </w:pPr>
          </w:p>
        </w:tc>
        <w:tc>
          <w:tcPr>
            <w:tcW w:w="7229" w:type="dxa"/>
            <w:tcBorders>
              <w:top w:val="single" w:sz="4" w:space="0" w:color="000000"/>
              <w:left w:val="single" w:sz="4" w:space="0" w:color="000000"/>
              <w:bottom w:val="single" w:sz="4" w:space="0" w:color="000000"/>
              <w:right w:val="single" w:sz="4" w:space="0" w:color="000000"/>
            </w:tcBorders>
          </w:tcPr>
          <w:p w:rsidR="004013DB" w:rsidRPr="004013DB" w:rsidRDefault="00333A45"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Pr>
                <w:rFonts w:ascii="Times New Roman" w:eastAsia="Times New Roman" w:hAnsi="Times New Roman" w:cs="Times New Roman"/>
                <w:sz w:val="24"/>
                <w:szCs w:val="24"/>
                <w:lang w:val="ru-RU" w:eastAsia="ar-SA" w:bidi="ar-SA"/>
              </w:rPr>
              <w:t xml:space="preserve"> «</w:t>
            </w:r>
            <w:r w:rsidR="004013DB" w:rsidRPr="004013DB">
              <w:rPr>
                <w:rFonts w:ascii="Times New Roman" w:eastAsia="Times New Roman" w:hAnsi="Times New Roman" w:cs="Times New Roman"/>
                <w:sz w:val="24"/>
                <w:szCs w:val="24"/>
                <w:lang w:val="ru-RU" w:eastAsia="ar-SA" w:bidi="ar-SA"/>
              </w:rPr>
              <w:t>Пение птиц» муз. Рамо</w:t>
            </w:r>
          </w:p>
          <w:p w:rsidR="004013DB" w:rsidRPr="004013DB" w:rsidRDefault="00333A45"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Pr>
                <w:rFonts w:ascii="Times New Roman" w:eastAsia="Times New Roman" w:hAnsi="Times New Roman" w:cs="Times New Roman"/>
                <w:sz w:val="24"/>
                <w:szCs w:val="24"/>
                <w:lang w:val="ru-RU" w:eastAsia="ar-SA" w:bidi="ar-SA"/>
              </w:rPr>
              <w:t>«</w:t>
            </w:r>
            <w:r w:rsidR="004013DB" w:rsidRPr="004013DB">
              <w:rPr>
                <w:rFonts w:ascii="Times New Roman" w:eastAsia="Times New Roman" w:hAnsi="Times New Roman" w:cs="Times New Roman"/>
                <w:sz w:val="24"/>
                <w:szCs w:val="24"/>
                <w:lang w:val="ru-RU" w:eastAsia="ar-SA" w:bidi="ar-SA"/>
              </w:rPr>
              <w:t>Печальные птицы» муз. Равеля</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Вечерняя сказка» муз. А. Хачатуряна</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«Вальс-шутка» Д. Шостакович</w:t>
            </w:r>
          </w:p>
          <w:p w:rsidR="004013DB" w:rsidRPr="004013DB" w:rsidRDefault="00333A45"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Pr>
                <w:rFonts w:ascii="Times New Roman" w:eastAsia="Times New Roman" w:hAnsi="Times New Roman" w:cs="Times New Roman"/>
                <w:sz w:val="24"/>
                <w:szCs w:val="24"/>
                <w:lang w:val="ru-RU" w:eastAsia="ar-SA" w:bidi="ar-SA"/>
              </w:rPr>
              <w:t xml:space="preserve"> «</w:t>
            </w:r>
            <w:r w:rsidR="004013DB" w:rsidRPr="004013DB">
              <w:rPr>
                <w:rFonts w:ascii="Times New Roman" w:eastAsia="Times New Roman" w:hAnsi="Times New Roman" w:cs="Times New Roman"/>
                <w:sz w:val="24"/>
                <w:szCs w:val="24"/>
                <w:lang w:val="ru-RU" w:eastAsia="ar-SA" w:bidi="ar-SA"/>
              </w:rPr>
              <w:t>Птичник» К. Сен-Санс</w:t>
            </w:r>
          </w:p>
          <w:p w:rsidR="004013DB" w:rsidRPr="004013DB" w:rsidRDefault="00333A45"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Pr>
                <w:rFonts w:ascii="Times New Roman" w:eastAsia="Times New Roman" w:hAnsi="Times New Roman" w:cs="Times New Roman"/>
                <w:sz w:val="24"/>
                <w:szCs w:val="24"/>
                <w:lang w:val="ru-RU" w:eastAsia="ar-SA" w:bidi="ar-SA"/>
              </w:rPr>
              <w:t>«</w:t>
            </w:r>
            <w:r w:rsidR="004013DB" w:rsidRPr="004013DB">
              <w:rPr>
                <w:rFonts w:ascii="Times New Roman" w:eastAsia="Times New Roman" w:hAnsi="Times New Roman" w:cs="Times New Roman"/>
                <w:sz w:val="24"/>
                <w:szCs w:val="24"/>
                <w:lang w:val="ru-RU" w:eastAsia="ar-SA" w:bidi="ar-SA"/>
              </w:rPr>
              <w:t>Шутливый танец» Д.Россини</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«Вальс» С. </w:t>
            </w:r>
            <w:proofErr w:type="spellStart"/>
            <w:r w:rsidRPr="004013DB">
              <w:rPr>
                <w:rFonts w:ascii="Times New Roman" w:eastAsia="Times New Roman" w:hAnsi="Times New Roman" w:cs="Times New Roman"/>
                <w:sz w:val="24"/>
                <w:szCs w:val="24"/>
                <w:lang w:val="ru-RU" w:eastAsia="ar-SA" w:bidi="ar-SA"/>
              </w:rPr>
              <w:t>Майкопар</w:t>
            </w:r>
            <w:proofErr w:type="spellEnd"/>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4013DB" w:rsidTr="004C5F4A">
        <w:trPr>
          <w:cantSplit/>
          <w:trHeight w:val="2972"/>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4013DB" w:rsidRPr="004013DB" w:rsidRDefault="004013DB"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Исполнительство </w:t>
            </w:r>
          </w:p>
        </w:tc>
        <w:tc>
          <w:tcPr>
            <w:tcW w:w="6521"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7D7F0A">
            <w:pPr>
              <w:numPr>
                <w:ilvl w:val="0"/>
                <w:numId w:val="29"/>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Побуждать детей  исполнять песни, правильно передавать их мелодию и характер,</w:t>
            </w:r>
          </w:p>
          <w:p w:rsidR="004013DB" w:rsidRPr="004013DB" w:rsidRDefault="004013DB" w:rsidP="007D7F0A">
            <w:pPr>
              <w:numPr>
                <w:ilvl w:val="0"/>
                <w:numId w:val="29"/>
              </w:numPr>
              <w:suppressAutoHyphens/>
              <w:snapToGrid w:val="0"/>
              <w:spacing w:after="0" w:line="240" w:lineRule="auto"/>
              <w:jc w:val="both"/>
              <w:rPr>
                <w:rFonts w:ascii="Times New Roman" w:eastAsia="Times New Roman" w:hAnsi="Times New Roman" w:cs="Times New Roman"/>
                <w:sz w:val="24"/>
                <w:szCs w:val="24"/>
                <w:lang w:val="ru-RU" w:eastAsia="ar-SA" w:bidi="ar-SA"/>
              </w:rPr>
            </w:pPr>
            <w:proofErr w:type="spellStart"/>
            <w:r w:rsidRPr="004013DB">
              <w:rPr>
                <w:rFonts w:ascii="Times New Roman" w:eastAsia="Times New Roman" w:hAnsi="Times New Roman" w:cs="Times New Roman"/>
                <w:sz w:val="24"/>
                <w:szCs w:val="24"/>
                <w:lang w:val="ru-RU" w:eastAsia="ar-SA" w:bidi="ar-SA"/>
              </w:rPr>
              <w:t>пропевать</w:t>
            </w:r>
            <w:proofErr w:type="spellEnd"/>
            <w:r w:rsidRPr="004013DB">
              <w:rPr>
                <w:rFonts w:ascii="Times New Roman" w:eastAsia="Times New Roman" w:hAnsi="Times New Roman" w:cs="Times New Roman"/>
                <w:sz w:val="24"/>
                <w:szCs w:val="24"/>
                <w:lang w:val="ru-RU" w:eastAsia="ar-SA" w:bidi="ar-SA"/>
              </w:rPr>
              <w:t xml:space="preserve"> фразы на одном дыхании;</w:t>
            </w:r>
          </w:p>
          <w:p w:rsidR="004013DB" w:rsidRPr="004013DB" w:rsidRDefault="004013DB" w:rsidP="007D7F0A">
            <w:pPr>
              <w:numPr>
                <w:ilvl w:val="0"/>
                <w:numId w:val="29"/>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Начинать пение после музыкального вступления, точно передавать ритмический рисунок;</w:t>
            </w:r>
          </w:p>
          <w:p w:rsidR="004013DB" w:rsidRPr="004013DB" w:rsidRDefault="004013DB" w:rsidP="007D7F0A">
            <w:pPr>
              <w:numPr>
                <w:ilvl w:val="0"/>
                <w:numId w:val="29"/>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Петь с музыкальным сопровождением, с воспитателем, А – капелла.</w:t>
            </w:r>
          </w:p>
          <w:p w:rsidR="004013DB" w:rsidRPr="004013DB" w:rsidRDefault="004013DB" w:rsidP="007D7F0A">
            <w:pPr>
              <w:numPr>
                <w:ilvl w:val="0"/>
                <w:numId w:val="29"/>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 детей певческую технику: петь легко, весело, чётко произнося слова, самостоятельно различать музыкальное вступление, запев, припев.</w:t>
            </w:r>
          </w:p>
          <w:p w:rsidR="004013DB" w:rsidRPr="004013DB" w:rsidRDefault="004013DB" w:rsidP="00FC6E79">
            <w:pPr>
              <w:suppressAutoHyphens/>
              <w:snapToGrid w:val="0"/>
              <w:spacing w:after="0" w:line="240" w:lineRule="auto"/>
              <w:ind w:left="720"/>
              <w:jc w:val="both"/>
              <w:rPr>
                <w:rFonts w:ascii="Times New Roman" w:eastAsia="Times New Roman" w:hAnsi="Times New Roman" w:cs="Times New Roman"/>
                <w:sz w:val="24"/>
                <w:szCs w:val="24"/>
                <w:lang w:val="ru-RU" w:eastAsia="ar-SA" w:bidi="ar-SA"/>
              </w:rPr>
            </w:pPr>
          </w:p>
        </w:tc>
        <w:tc>
          <w:tcPr>
            <w:tcW w:w="7229"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Упражнения для   развития слуха и   голоса: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«Ритмическое лото»     муз. Е. Тиличеевой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Пение от разных  звуков мелодии на  слог «па» вверх и вниз.</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Песни:</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 Весна»  муз.  Г. </w:t>
            </w:r>
            <w:proofErr w:type="spellStart"/>
            <w:r w:rsidRPr="004013DB">
              <w:rPr>
                <w:rFonts w:ascii="Times New Roman" w:eastAsia="Times New Roman" w:hAnsi="Times New Roman" w:cs="Times New Roman"/>
                <w:sz w:val="24"/>
                <w:szCs w:val="24"/>
                <w:lang w:val="ru-RU" w:eastAsia="ar-SA" w:bidi="ar-SA"/>
              </w:rPr>
              <w:t>Вихарёвой</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«Пришла весна»  муз. </w:t>
            </w:r>
            <w:proofErr w:type="spellStart"/>
            <w:r w:rsidRPr="004013DB">
              <w:rPr>
                <w:rFonts w:ascii="Times New Roman" w:eastAsia="Times New Roman" w:hAnsi="Times New Roman" w:cs="Times New Roman"/>
                <w:sz w:val="24"/>
                <w:szCs w:val="24"/>
                <w:lang w:val="ru-RU" w:eastAsia="ar-SA" w:bidi="ar-SA"/>
              </w:rPr>
              <w:t>Альхимович</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«Здравствуй. милая    весна»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.К</w:t>
            </w:r>
            <w:proofErr w:type="gramEnd"/>
            <w:r w:rsidRPr="004013DB">
              <w:rPr>
                <w:rFonts w:ascii="Times New Roman" w:eastAsia="Times New Roman" w:hAnsi="Times New Roman" w:cs="Times New Roman"/>
                <w:sz w:val="24"/>
                <w:szCs w:val="24"/>
                <w:lang w:val="ru-RU" w:eastAsia="ar-SA" w:bidi="ar-SA"/>
              </w:rPr>
              <w:t>удряшова</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«Подснежник»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.Г</w:t>
            </w:r>
            <w:proofErr w:type="gramEnd"/>
            <w:r w:rsidRPr="004013DB">
              <w:rPr>
                <w:rFonts w:ascii="Times New Roman" w:eastAsia="Times New Roman" w:hAnsi="Times New Roman" w:cs="Times New Roman"/>
                <w:sz w:val="24"/>
                <w:szCs w:val="24"/>
                <w:lang w:val="ru-RU" w:eastAsia="ar-SA" w:bidi="ar-SA"/>
              </w:rPr>
              <w:t>.Левкодимов</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sz w:val="24"/>
                <w:szCs w:val="24"/>
                <w:lang w:val="ru-RU" w:eastAsia="ar-SA" w:bidi="ar-SA"/>
              </w:rPr>
              <w:t>«Песенка друзей</w:t>
            </w:r>
            <w:proofErr w:type="gramStart"/>
            <w:r w:rsidRPr="004013DB">
              <w:rPr>
                <w:rFonts w:ascii="Times New Roman" w:eastAsia="Times New Roman" w:hAnsi="Times New Roman" w:cs="Times New Roman"/>
                <w:sz w:val="24"/>
                <w:szCs w:val="24"/>
                <w:lang w:val="ru-RU" w:eastAsia="ar-SA" w:bidi="ar-SA"/>
              </w:rPr>
              <w:t>»М</w:t>
            </w:r>
            <w:proofErr w:type="gramEnd"/>
            <w:r w:rsidRPr="004013DB">
              <w:rPr>
                <w:rFonts w:ascii="Times New Roman" w:eastAsia="Times New Roman" w:hAnsi="Times New Roman" w:cs="Times New Roman"/>
                <w:sz w:val="24"/>
                <w:szCs w:val="24"/>
                <w:lang w:val="ru-RU" w:eastAsia="ar-SA" w:bidi="ar-SA"/>
              </w:rPr>
              <w:t xml:space="preserve">уз. В. </w:t>
            </w:r>
            <w:proofErr w:type="spellStart"/>
            <w:r w:rsidRPr="004013DB">
              <w:rPr>
                <w:rFonts w:ascii="Times New Roman" w:eastAsia="Times New Roman" w:hAnsi="Times New Roman" w:cs="Times New Roman"/>
                <w:sz w:val="24"/>
                <w:szCs w:val="24"/>
                <w:lang w:val="ru-RU" w:eastAsia="ar-SA" w:bidi="ar-SA"/>
              </w:rPr>
              <w:t>Герчик</w:t>
            </w:r>
            <w:proofErr w:type="spellEnd"/>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«Разноцветный  хоровод» муз.  А. Попова</w:t>
            </w:r>
          </w:p>
          <w:p w:rsidR="004013DB" w:rsidRPr="004013DB" w:rsidRDefault="004013DB"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4013DB">
              <w:rPr>
                <w:rFonts w:ascii="Times New Roman" w:eastAsia="Times New Roman" w:hAnsi="Times New Roman" w:cs="Times New Roman"/>
                <w:sz w:val="24"/>
                <w:szCs w:val="24"/>
                <w:lang w:val="ru-RU" w:eastAsia="ar-SA" w:bidi="ar-SA"/>
              </w:rPr>
              <w:t xml:space="preserve">«С нами друг»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.и</w:t>
            </w:r>
            <w:proofErr w:type="spellEnd"/>
            <w:proofErr w:type="gramEnd"/>
            <w:r w:rsidRPr="004013DB">
              <w:rPr>
                <w:rFonts w:ascii="Times New Roman" w:eastAsia="Times New Roman" w:hAnsi="Times New Roman" w:cs="Times New Roman"/>
                <w:sz w:val="24"/>
                <w:szCs w:val="24"/>
                <w:lang w:val="ru-RU" w:eastAsia="ar-SA" w:bidi="ar-SA"/>
              </w:rPr>
              <w:t xml:space="preserve"> сл. </w:t>
            </w:r>
            <w:proofErr w:type="spellStart"/>
            <w:r w:rsidRPr="004013DB">
              <w:rPr>
                <w:rFonts w:ascii="Times New Roman" w:eastAsia="Times New Roman" w:hAnsi="Times New Roman" w:cs="Times New Roman"/>
                <w:sz w:val="24"/>
                <w:szCs w:val="24"/>
                <w:lang w:val="ru-RU" w:eastAsia="ar-SA" w:bidi="ar-SA"/>
              </w:rPr>
              <w:t>Роот</w:t>
            </w:r>
            <w:proofErr w:type="spellEnd"/>
          </w:p>
        </w:tc>
      </w:tr>
      <w:tr w:rsidR="004013DB" w:rsidRPr="004013DB" w:rsidTr="004C5F4A">
        <w:trPr>
          <w:cantSplit/>
          <w:trHeight w:val="1440"/>
        </w:trPr>
        <w:tc>
          <w:tcPr>
            <w:tcW w:w="1242" w:type="dxa"/>
            <w:tcBorders>
              <w:top w:val="single" w:sz="4" w:space="0" w:color="auto"/>
              <w:left w:val="single" w:sz="4" w:space="0" w:color="000000"/>
              <w:bottom w:val="single" w:sz="4" w:space="0" w:color="000000"/>
              <w:right w:val="single" w:sz="4" w:space="0" w:color="000000"/>
            </w:tcBorders>
            <w:textDirection w:val="btLr"/>
            <w:hideMark/>
          </w:tcPr>
          <w:p w:rsidR="00880A9D" w:rsidRDefault="00880A9D"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игра</w:t>
            </w:r>
          </w:p>
        </w:tc>
        <w:tc>
          <w:tcPr>
            <w:tcW w:w="6521"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7D7F0A">
            <w:pPr>
              <w:numPr>
                <w:ilvl w:val="0"/>
                <w:numId w:val="31"/>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Продолжать развивать умение детей различать ритмический рисунок, тембр певческих голосов.</w:t>
            </w:r>
          </w:p>
          <w:p w:rsidR="004013DB" w:rsidRPr="004013DB" w:rsidRDefault="004013DB" w:rsidP="007D7F0A">
            <w:pPr>
              <w:numPr>
                <w:ilvl w:val="0"/>
                <w:numId w:val="31"/>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Различать понятия: длительность звуков, средства </w:t>
            </w:r>
            <w:proofErr w:type="gramStart"/>
            <w:r w:rsidRPr="004013DB">
              <w:rPr>
                <w:rFonts w:ascii="Times New Roman" w:eastAsia="Times New Roman" w:hAnsi="Times New Roman" w:cs="Times New Roman"/>
                <w:sz w:val="24"/>
                <w:szCs w:val="24"/>
                <w:lang w:val="ru-RU" w:eastAsia="ar-SA" w:bidi="ar-SA"/>
              </w:rPr>
              <w:t>музыкальной</w:t>
            </w:r>
            <w:proofErr w:type="gramEnd"/>
          </w:p>
          <w:p w:rsidR="004013DB" w:rsidRPr="004013DB" w:rsidRDefault="004013DB" w:rsidP="007D7F0A">
            <w:pPr>
              <w:numPr>
                <w:ilvl w:val="0"/>
                <w:numId w:val="31"/>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выразительности.</w:t>
            </w:r>
          </w:p>
          <w:p w:rsidR="004013DB" w:rsidRDefault="004013DB" w:rsidP="007D7F0A">
            <w:pPr>
              <w:numPr>
                <w:ilvl w:val="0"/>
                <w:numId w:val="31"/>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Различать музыкальные инструменты.</w:t>
            </w:r>
          </w:p>
          <w:p w:rsidR="00880A9D" w:rsidRPr="004013DB" w:rsidRDefault="00880A9D" w:rsidP="00FC6E79">
            <w:pPr>
              <w:suppressAutoHyphens/>
              <w:snapToGrid w:val="0"/>
              <w:spacing w:after="0" w:line="240" w:lineRule="auto"/>
              <w:ind w:left="720"/>
              <w:jc w:val="both"/>
              <w:rPr>
                <w:rFonts w:ascii="Times New Roman" w:eastAsia="Times New Roman" w:hAnsi="Times New Roman" w:cs="Times New Roman"/>
                <w:sz w:val="24"/>
                <w:szCs w:val="24"/>
                <w:lang w:val="ru-RU" w:eastAsia="ar-SA" w:bidi="ar-SA"/>
              </w:rPr>
            </w:pPr>
          </w:p>
        </w:tc>
        <w:tc>
          <w:tcPr>
            <w:tcW w:w="7229"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lang w:val="ru-RU" w:eastAsia="ar-SA" w:bidi="ar-SA"/>
              </w:rPr>
            </w:pPr>
            <w:r w:rsidRPr="004013DB">
              <w:rPr>
                <w:rFonts w:ascii="Times New Roman" w:eastAsia="Times New Roman" w:hAnsi="Times New Roman" w:cs="Times New Roman"/>
                <w:sz w:val="24"/>
                <w:szCs w:val="24"/>
                <w:lang w:val="ru-RU" w:eastAsia="ar-SA" w:bidi="ar-SA"/>
              </w:rPr>
              <w:t>«Ритмическое лото»</w:t>
            </w:r>
          </w:p>
          <w:p w:rsidR="004013DB" w:rsidRPr="004013DB" w:rsidRDefault="004013DB" w:rsidP="00FC6E79">
            <w:pPr>
              <w:suppressAutoHyphens/>
              <w:spacing w:after="0" w:line="240" w:lineRule="auto"/>
              <w:jc w:val="both"/>
              <w:rPr>
                <w:rFonts w:ascii="Times New Roman" w:eastAsia="Times New Roman" w:hAnsi="Times New Roman" w:cs="Times New Roman"/>
                <w:lang w:val="ru-RU" w:eastAsia="ar-SA" w:bidi="ar-SA"/>
              </w:rPr>
            </w:pPr>
            <w:r w:rsidRPr="004013DB">
              <w:rPr>
                <w:rFonts w:ascii="Times New Roman" w:eastAsia="Times New Roman" w:hAnsi="Times New Roman" w:cs="Times New Roman"/>
                <w:lang w:val="ru-RU" w:eastAsia="ar-SA" w:bidi="ar-SA"/>
              </w:rPr>
              <w:t>«Узнай песенку по двум звукам»</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«Сколько нас поёт?»</w:t>
            </w:r>
          </w:p>
        </w:tc>
      </w:tr>
      <w:tr w:rsidR="004013DB" w:rsidRPr="00EA2329" w:rsidTr="004C5F4A">
        <w:trPr>
          <w:cantSplit/>
          <w:trHeight w:val="3240"/>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 xml:space="preserve">Исполнительство </w:t>
            </w:r>
          </w:p>
        </w:tc>
        <w:tc>
          <w:tcPr>
            <w:tcW w:w="6521"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numPr>
                <w:ilvl w:val="0"/>
                <w:numId w:val="30"/>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умение детей выполнять движения различного характера с предметами и без них;</w:t>
            </w:r>
          </w:p>
          <w:p w:rsidR="004013DB" w:rsidRPr="004013DB" w:rsidRDefault="004013DB" w:rsidP="007D7F0A">
            <w:pPr>
              <w:numPr>
                <w:ilvl w:val="0"/>
                <w:numId w:val="30"/>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Выполнять танцевальные движения: кружение, полуприседания с выставлением ноги на пятку, чередовать простой и дробный шаг, кружиться лёгким бегом и дробным шагом.</w:t>
            </w:r>
          </w:p>
          <w:p w:rsidR="004013DB" w:rsidRPr="004013DB" w:rsidRDefault="004013DB" w:rsidP="007D7F0A">
            <w:pPr>
              <w:numPr>
                <w:ilvl w:val="0"/>
                <w:numId w:val="30"/>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Побуждать  детей к </w:t>
            </w:r>
            <w:proofErr w:type="spellStart"/>
            <w:r w:rsidRPr="004013DB">
              <w:rPr>
                <w:rFonts w:ascii="Times New Roman" w:eastAsia="Times New Roman" w:hAnsi="Times New Roman" w:cs="Times New Roman"/>
                <w:sz w:val="24"/>
                <w:szCs w:val="24"/>
                <w:lang w:val="ru-RU" w:eastAsia="ar-SA" w:bidi="ar-SA"/>
              </w:rPr>
              <w:t>инсценированию</w:t>
            </w:r>
            <w:proofErr w:type="spellEnd"/>
            <w:r w:rsidRPr="004013DB">
              <w:rPr>
                <w:rFonts w:ascii="Times New Roman" w:eastAsia="Times New Roman" w:hAnsi="Times New Roman" w:cs="Times New Roman"/>
                <w:sz w:val="24"/>
                <w:szCs w:val="24"/>
                <w:lang w:val="ru-RU" w:eastAsia="ar-SA" w:bidi="ar-SA"/>
              </w:rPr>
              <w:t xml:space="preserve">  песен и хороводов.</w:t>
            </w:r>
          </w:p>
          <w:p w:rsidR="004013DB" w:rsidRPr="004013DB" w:rsidRDefault="004013DB" w:rsidP="007D7F0A">
            <w:pPr>
              <w:numPr>
                <w:ilvl w:val="0"/>
                <w:numId w:val="30"/>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Придумывать свой образ.</w:t>
            </w:r>
          </w:p>
          <w:p w:rsidR="004013DB" w:rsidRPr="004013DB" w:rsidRDefault="004013DB" w:rsidP="007D7F0A">
            <w:pPr>
              <w:numPr>
                <w:ilvl w:val="0"/>
                <w:numId w:val="30"/>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Продолжать развивать умение детей менять движения в соответствии с музыкальными фразами, начинать движения после музыкального вступления, совершенствовать различные виды прыжков, отрабатывать навык движения парами по кругу, соблюдая интервалы.</w:t>
            </w:r>
          </w:p>
          <w:p w:rsidR="004013DB" w:rsidRPr="004013DB" w:rsidRDefault="004013DB" w:rsidP="007D7F0A">
            <w:pPr>
              <w:numPr>
                <w:ilvl w:val="0"/>
                <w:numId w:val="30"/>
              </w:numPr>
              <w:suppressAutoHyphens/>
              <w:snapToGrid w:val="0"/>
              <w:spacing w:after="0" w:line="100" w:lineRule="atLeast"/>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Совершенствовать координацию движений, упражнять в кружении.</w:t>
            </w:r>
          </w:p>
          <w:p w:rsidR="004013DB" w:rsidRPr="004013DB" w:rsidRDefault="004013DB" w:rsidP="00FC6E79">
            <w:pPr>
              <w:suppressAutoHyphens/>
              <w:spacing w:after="0" w:line="240" w:lineRule="auto"/>
              <w:ind w:left="720"/>
              <w:jc w:val="both"/>
              <w:rPr>
                <w:rFonts w:ascii="Times New Roman" w:eastAsia="Times New Roman" w:hAnsi="Times New Roman" w:cs="Times New Roman"/>
                <w:sz w:val="24"/>
                <w:szCs w:val="24"/>
                <w:lang w:val="ru-RU" w:eastAsia="ar-SA" w:bidi="ar-SA"/>
              </w:rPr>
            </w:pPr>
          </w:p>
        </w:tc>
        <w:tc>
          <w:tcPr>
            <w:tcW w:w="7229"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Упражнения с музыкой:</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sz w:val="24"/>
                <w:szCs w:val="24"/>
                <w:lang w:val="ru-RU" w:eastAsia="ar-SA" w:bidi="ar-SA"/>
              </w:rPr>
              <w:t>«Отойди – подойди» чешская народная мелодия</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«Бег с лентами» муз</w:t>
            </w:r>
            <w:proofErr w:type="gramStart"/>
            <w:r w:rsidRPr="004013DB">
              <w:rPr>
                <w:rFonts w:ascii="Times New Roman" w:eastAsia="Times New Roman" w:hAnsi="Times New Roman" w:cs="Times New Roman"/>
                <w:sz w:val="24"/>
                <w:szCs w:val="24"/>
                <w:lang w:val="ru-RU" w:eastAsia="ar-SA" w:bidi="ar-SA"/>
              </w:rPr>
              <w:t>.»</w:t>
            </w:r>
            <w:proofErr w:type="gramEnd"/>
            <w:r w:rsidRPr="004013DB">
              <w:rPr>
                <w:rFonts w:ascii="Times New Roman" w:eastAsia="Times New Roman" w:hAnsi="Times New Roman" w:cs="Times New Roman"/>
                <w:sz w:val="24"/>
                <w:szCs w:val="24"/>
                <w:lang w:val="ru-RU" w:eastAsia="ar-SA" w:bidi="ar-SA"/>
              </w:rPr>
              <w:t>Экосез» А. Жилина</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«Марш» муз</w:t>
            </w:r>
            <w:proofErr w:type="gramStart"/>
            <w:r w:rsidRPr="004013DB">
              <w:rPr>
                <w:rFonts w:ascii="Times New Roman" w:eastAsia="Times New Roman" w:hAnsi="Times New Roman" w:cs="Times New Roman"/>
                <w:sz w:val="24"/>
                <w:szCs w:val="24"/>
                <w:lang w:val="ru-RU" w:eastAsia="ar-SA" w:bidi="ar-SA"/>
              </w:rPr>
              <w:t xml:space="preserve"> .</w:t>
            </w:r>
            <w:proofErr w:type="gramEnd"/>
            <w:r w:rsidRPr="004013DB">
              <w:rPr>
                <w:rFonts w:ascii="Times New Roman" w:eastAsia="Times New Roman" w:hAnsi="Times New Roman" w:cs="Times New Roman"/>
                <w:sz w:val="24"/>
                <w:szCs w:val="24"/>
                <w:lang w:val="ru-RU" w:eastAsia="ar-SA" w:bidi="ar-SA"/>
              </w:rPr>
              <w:t xml:space="preserve">Ю. </w:t>
            </w:r>
            <w:proofErr w:type="spellStart"/>
            <w:r w:rsidRPr="004013DB">
              <w:rPr>
                <w:rFonts w:ascii="Times New Roman" w:eastAsia="Times New Roman" w:hAnsi="Times New Roman" w:cs="Times New Roman"/>
                <w:sz w:val="24"/>
                <w:szCs w:val="24"/>
                <w:lang w:val="ru-RU" w:eastAsia="ar-SA" w:bidi="ar-SA"/>
              </w:rPr>
              <w:t>Чичкова</w:t>
            </w:r>
            <w:proofErr w:type="spellEnd"/>
            <w:r w:rsidRPr="004013DB">
              <w:rPr>
                <w:rFonts w:ascii="Times New Roman" w:eastAsia="Times New Roman" w:hAnsi="Times New Roman" w:cs="Times New Roman"/>
                <w:sz w:val="24"/>
                <w:szCs w:val="24"/>
                <w:lang w:val="ru-RU" w:eastAsia="ar-SA" w:bidi="ar-SA"/>
              </w:rPr>
              <w:t xml:space="preserve">,  «Гавот» муз. Госсека,  «Направо – налево» </w:t>
            </w:r>
            <w:proofErr w:type="spellStart"/>
            <w:r w:rsidRPr="004013DB">
              <w:rPr>
                <w:rFonts w:ascii="Times New Roman" w:eastAsia="Times New Roman" w:hAnsi="Times New Roman" w:cs="Times New Roman"/>
                <w:sz w:val="24"/>
                <w:szCs w:val="24"/>
                <w:lang w:val="ru-RU" w:eastAsia="ar-SA" w:bidi="ar-SA"/>
              </w:rPr>
              <w:t>муз</w:t>
            </w:r>
            <w:proofErr w:type="gramStart"/>
            <w:r w:rsidRPr="004013DB">
              <w:rPr>
                <w:rFonts w:ascii="Times New Roman" w:eastAsia="Times New Roman" w:hAnsi="Times New Roman" w:cs="Times New Roman"/>
                <w:sz w:val="24"/>
                <w:szCs w:val="24"/>
                <w:lang w:val="ru-RU" w:eastAsia="ar-SA" w:bidi="ar-SA"/>
              </w:rPr>
              <w:t>.л</w:t>
            </w:r>
            <w:proofErr w:type="gramEnd"/>
            <w:r w:rsidRPr="004013DB">
              <w:rPr>
                <w:rFonts w:ascii="Times New Roman" w:eastAsia="Times New Roman" w:hAnsi="Times New Roman" w:cs="Times New Roman"/>
                <w:sz w:val="24"/>
                <w:szCs w:val="24"/>
                <w:lang w:val="ru-RU" w:eastAsia="ar-SA" w:bidi="ar-SA"/>
              </w:rPr>
              <w:t>атвийская</w:t>
            </w:r>
            <w:proofErr w:type="spellEnd"/>
            <w:r w:rsidRPr="004013DB">
              <w:rPr>
                <w:rFonts w:ascii="Times New Roman" w:eastAsia="Times New Roman" w:hAnsi="Times New Roman" w:cs="Times New Roman"/>
                <w:sz w:val="24"/>
                <w:szCs w:val="24"/>
                <w:lang w:val="ru-RU" w:eastAsia="ar-SA" w:bidi="ar-SA"/>
              </w:rPr>
              <w:t xml:space="preserve"> народная</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proofErr w:type="spellStart"/>
            <w:r w:rsidRPr="004013DB">
              <w:rPr>
                <w:rFonts w:ascii="Times New Roman" w:eastAsia="Times New Roman" w:hAnsi="Times New Roman" w:cs="Times New Roman"/>
                <w:b/>
                <w:sz w:val="24"/>
                <w:szCs w:val="24"/>
                <w:lang w:val="ru-RU" w:eastAsia="ar-SA" w:bidi="ar-SA"/>
              </w:rPr>
              <w:t>Психогимнастика</w:t>
            </w:r>
            <w:proofErr w:type="spellEnd"/>
            <w:r w:rsidRPr="004013DB">
              <w:rPr>
                <w:rFonts w:ascii="Times New Roman" w:eastAsia="Times New Roman" w:hAnsi="Times New Roman" w:cs="Times New Roman"/>
                <w:b/>
                <w:sz w:val="24"/>
                <w:szCs w:val="24"/>
                <w:lang w:val="ru-RU" w:eastAsia="ar-SA" w:bidi="ar-SA"/>
              </w:rPr>
              <w:t xml:space="preserve">:  </w:t>
            </w:r>
            <w:r w:rsidRPr="004013DB">
              <w:rPr>
                <w:rFonts w:ascii="Times New Roman" w:eastAsia="Times New Roman" w:hAnsi="Times New Roman" w:cs="Times New Roman"/>
                <w:sz w:val="24"/>
                <w:szCs w:val="24"/>
                <w:lang w:val="ru-RU" w:eastAsia="ar-SA" w:bidi="ar-SA"/>
              </w:rPr>
              <w:t>«Любящий сын», «Упрямый мальчик»</w:t>
            </w:r>
            <w:r w:rsidRPr="004013DB">
              <w:rPr>
                <w:rFonts w:ascii="Times New Roman" w:eastAsia="Times New Roman" w:hAnsi="Times New Roman" w:cs="Times New Roman"/>
                <w:b/>
                <w:sz w:val="24"/>
                <w:szCs w:val="24"/>
                <w:lang w:val="ru-RU" w:eastAsia="ar-SA" w:bidi="ar-SA"/>
              </w:rPr>
              <w:t xml:space="preserve">, </w:t>
            </w:r>
            <w:r w:rsidRPr="004013DB">
              <w:rPr>
                <w:rFonts w:ascii="Times New Roman" w:eastAsia="Times New Roman" w:hAnsi="Times New Roman" w:cs="Times New Roman"/>
                <w:sz w:val="24"/>
                <w:szCs w:val="24"/>
                <w:lang w:val="ru-RU" w:eastAsia="ar-SA" w:bidi="ar-SA"/>
              </w:rPr>
              <w:t>«Цветок», «Прогулка»</w:t>
            </w:r>
            <w:proofErr w:type="gramStart"/>
            <w:r w:rsidRPr="004013DB">
              <w:rPr>
                <w:rFonts w:ascii="Times New Roman" w:eastAsia="Times New Roman" w:hAnsi="Times New Roman" w:cs="Times New Roman"/>
                <w:b/>
                <w:sz w:val="24"/>
                <w:szCs w:val="24"/>
                <w:lang w:val="ru-RU" w:eastAsia="ar-SA" w:bidi="ar-SA"/>
              </w:rPr>
              <w:t xml:space="preserve"> ,</w:t>
            </w:r>
            <w:proofErr w:type="gramEnd"/>
            <w:r w:rsidRPr="004013DB">
              <w:rPr>
                <w:rFonts w:ascii="Times New Roman" w:eastAsia="Times New Roman" w:hAnsi="Times New Roman" w:cs="Times New Roman"/>
                <w:sz w:val="24"/>
                <w:szCs w:val="24"/>
                <w:lang w:val="ru-RU" w:eastAsia="ar-SA" w:bidi="ar-SA"/>
              </w:rPr>
              <w:t>«Противоположные движения»,  «Страх».</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Пляски, танцы:</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«Русская пляска» </w:t>
            </w:r>
            <w:proofErr w:type="spellStart"/>
            <w:r w:rsidRPr="004013DB">
              <w:rPr>
                <w:rFonts w:ascii="Times New Roman" w:eastAsia="Times New Roman" w:hAnsi="Times New Roman" w:cs="Times New Roman"/>
                <w:sz w:val="24"/>
                <w:szCs w:val="24"/>
                <w:lang w:val="ru-RU" w:eastAsia="ar-SA" w:bidi="ar-SA"/>
              </w:rPr>
              <w:t>рус</w:t>
            </w:r>
            <w:proofErr w:type="gramStart"/>
            <w:r w:rsidRPr="004013DB">
              <w:rPr>
                <w:rFonts w:ascii="Times New Roman" w:eastAsia="Times New Roman" w:hAnsi="Times New Roman" w:cs="Times New Roman"/>
                <w:sz w:val="24"/>
                <w:szCs w:val="24"/>
                <w:lang w:val="ru-RU" w:eastAsia="ar-SA" w:bidi="ar-SA"/>
              </w:rPr>
              <w:t>.н</w:t>
            </w:r>
            <w:proofErr w:type="gramEnd"/>
            <w:r w:rsidRPr="004013DB">
              <w:rPr>
                <w:rFonts w:ascii="Times New Roman" w:eastAsia="Times New Roman" w:hAnsi="Times New Roman" w:cs="Times New Roman"/>
                <w:sz w:val="24"/>
                <w:szCs w:val="24"/>
                <w:lang w:val="ru-RU" w:eastAsia="ar-SA" w:bidi="ar-SA"/>
              </w:rPr>
              <w:t>ар.мелодия</w:t>
            </w:r>
            <w:proofErr w:type="spellEnd"/>
            <w:r w:rsidRPr="004013DB">
              <w:rPr>
                <w:rFonts w:ascii="Times New Roman" w:eastAsia="Times New Roman" w:hAnsi="Times New Roman" w:cs="Times New Roman"/>
                <w:sz w:val="24"/>
                <w:szCs w:val="24"/>
                <w:lang w:val="ru-RU" w:eastAsia="ar-SA" w:bidi="ar-SA"/>
              </w:rPr>
              <w:t>,</w:t>
            </w:r>
            <w:r w:rsidRPr="004013DB">
              <w:rPr>
                <w:rFonts w:ascii="Times New Roman" w:eastAsia="Times New Roman" w:hAnsi="Times New Roman" w:cs="Times New Roman"/>
                <w:b/>
                <w:sz w:val="24"/>
                <w:szCs w:val="24"/>
                <w:lang w:val="ru-RU" w:eastAsia="ar-SA" w:bidi="ar-SA"/>
              </w:rPr>
              <w:t xml:space="preserve">  «</w:t>
            </w:r>
            <w:r w:rsidRPr="004013DB">
              <w:rPr>
                <w:rFonts w:ascii="Times New Roman" w:eastAsia="Times New Roman" w:hAnsi="Times New Roman" w:cs="Times New Roman"/>
                <w:sz w:val="24"/>
                <w:szCs w:val="24"/>
                <w:lang w:val="ru-RU" w:eastAsia="ar-SA" w:bidi="ar-SA"/>
              </w:rPr>
              <w:t>Танец с рулями»</w:t>
            </w:r>
          </w:p>
          <w:p w:rsidR="004013DB" w:rsidRPr="004013DB" w:rsidRDefault="004013DB" w:rsidP="00FC6E79">
            <w:pPr>
              <w:suppressAutoHyphens/>
              <w:spacing w:after="0" w:line="240" w:lineRule="auto"/>
              <w:jc w:val="both"/>
              <w:rPr>
                <w:rFonts w:ascii="Times New Roman" w:eastAsia="Times New Roman" w:hAnsi="Times New Roman" w:cs="Times New Roman"/>
                <w:sz w:val="20"/>
                <w:szCs w:val="20"/>
                <w:lang w:val="ru-RU" w:eastAsia="ar-SA" w:bidi="ar-SA"/>
              </w:rPr>
            </w:pPr>
            <w:proofErr w:type="spellStart"/>
            <w:r w:rsidRPr="004013DB">
              <w:rPr>
                <w:rFonts w:ascii="Times New Roman" w:eastAsia="Times New Roman" w:hAnsi="Times New Roman" w:cs="Times New Roman"/>
                <w:sz w:val="24"/>
                <w:szCs w:val="24"/>
                <w:lang w:val="ru-RU" w:eastAsia="ar-SA" w:bidi="ar-SA"/>
              </w:rPr>
              <w:t>фоногр</w:t>
            </w:r>
            <w:proofErr w:type="gramStart"/>
            <w:r w:rsidRPr="004013DB">
              <w:rPr>
                <w:rFonts w:ascii="Times New Roman" w:eastAsia="Times New Roman" w:hAnsi="Times New Roman" w:cs="Times New Roman"/>
                <w:sz w:val="24"/>
                <w:szCs w:val="24"/>
                <w:lang w:val="ru-RU" w:eastAsia="ar-SA" w:bidi="ar-SA"/>
              </w:rPr>
              <w:t>.п</w:t>
            </w:r>
            <w:proofErr w:type="gramEnd"/>
            <w:r w:rsidRPr="004013DB">
              <w:rPr>
                <w:rFonts w:ascii="Times New Roman" w:eastAsia="Times New Roman" w:hAnsi="Times New Roman" w:cs="Times New Roman"/>
                <w:sz w:val="24"/>
                <w:szCs w:val="24"/>
                <w:lang w:val="ru-RU" w:eastAsia="ar-SA" w:bidi="ar-SA"/>
              </w:rPr>
              <w:t>есни</w:t>
            </w:r>
            <w:proofErr w:type="spellEnd"/>
            <w:r w:rsidRPr="004013DB">
              <w:rPr>
                <w:rFonts w:ascii="Times New Roman" w:eastAsia="Times New Roman" w:hAnsi="Times New Roman" w:cs="Times New Roman"/>
                <w:sz w:val="24"/>
                <w:szCs w:val="24"/>
                <w:lang w:val="ru-RU" w:eastAsia="ar-SA" w:bidi="ar-SA"/>
              </w:rPr>
              <w:t xml:space="preserve"> «</w:t>
            </w:r>
            <w:proofErr w:type="spellStart"/>
            <w:r w:rsidRPr="004013DB">
              <w:rPr>
                <w:rFonts w:ascii="Times New Roman" w:eastAsia="Times New Roman" w:hAnsi="Times New Roman" w:cs="Times New Roman"/>
                <w:sz w:val="24"/>
                <w:szCs w:val="24"/>
                <w:lang w:val="ru-RU" w:eastAsia="ar-SA" w:bidi="ar-SA"/>
              </w:rPr>
              <w:t>Бибика</w:t>
            </w:r>
            <w:proofErr w:type="spellEnd"/>
            <w:r w:rsidRPr="004013DB">
              <w:rPr>
                <w:rFonts w:ascii="Times New Roman" w:eastAsia="Times New Roman" w:hAnsi="Times New Roman" w:cs="Times New Roman"/>
                <w:sz w:val="24"/>
                <w:szCs w:val="24"/>
                <w:lang w:val="ru-RU" w:eastAsia="ar-SA" w:bidi="ar-SA"/>
              </w:rPr>
              <w:t>» инд.</w:t>
            </w:r>
          </w:p>
          <w:p w:rsidR="004013DB" w:rsidRPr="004013DB" w:rsidRDefault="004013DB" w:rsidP="00FC6E79">
            <w:pPr>
              <w:suppressAutoHyphens/>
              <w:spacing w:after="0" w:line="240" w:lineRule="auto"/>
              <w:jc w:val="both"/>
              <w:rPr>
                <w:rFonts w:ascii="Times New Roman" w:eastAsia="Times New Roman" w:hAnsi="Times New Roman" w:cs="Times New Roman"/>
                <w:sz w:val="32"/>
                <w:szCs w:val="24"/>
                <w:lang w:val="ru-RU" w:eastAsia="ar-SA" w:bidi="ar-SA"/>
              </w:rPr>
            </w:pPr>
            <w:r w:rsidRPr="004013DB">
              <w:rPr>
                <w:rFonts w:ascii="Times New Roman" w:eastAsia="Times New Roman" w:hAnsi="Times New Roman" w:cs="Times New Roman"/>
                <w:sz w:val="24"/>
                <w:szCs w:val="20"/>
                <w:lang w:val="ru-RU" w:eastAsia="ar-SA" w:bidi="ar-SA"/>
              </w:rPr>
              <w:t xml:space="preserve">«Зарядка» </w:t>
            </w:r>
            <w:proofErr w:type="spellStart"/>
            <w:r w:rsidRPr="004013DB">
              <w:rPr>
                <w:rFonts w:ascii="Times New Roman" w:eastAsia="Times New Roman" w:hAnsi="Times New Roman" w:cs="Times New Roman"/>
                <w:sz w:val="24"/>
                <w:szCs w:val="20"/>
                <w:lang w:val="ru-RU" w:eastAsia="ar-SA" w:bidi="ar-SA"/>
              </w:rPr>
              <w:t>фоногр</w:t>
            </w:r>
            <w:proofErr w:type="spellEnd"/>
            <w:r w:rsidRPr="004013DB">
              <w:rPr>
                <w:rFonts w:ascii="Times New Roman" w:eastAsia="Times New Roman" w:hAnsi="Times New Roman" w:cs="Times New Roman"/>
                <w:sz w:val="24"/>
                <w:szCs w:val="20"/>
                <w:lang w:val="ru-RU" w:eastAsia="ar-SA" w:bidi="ar-SA"/>
              </w:rPr>
              <w:t xml:space="preserve"> песни «Эй, </w:t>
            </w:r>
            <w:proofErr w:type="spellStart"/>
            <w:r w:rsidRPr="004013DB">
              <w:rPr>
                <w:rFonts w:ascii="Times New Roman" w:eastAsia="Times New Roman" w:hAnsi="Times New Roman" w:cs="Times New Roman"/>
                <w:sz w:val="24"/>
                <w:szCs w:val="20"/>
                <w:lang w:val="ru-RU" w:eastAsia="ar-SA" w:bidi="ar-SA"/>
              </w:rPr>
              <w:t>лежибоки</w:t>
            </w:r>
            <w:proofErr w:type="spellEnd"/>
            <w:r w:rsidRPr="004013DB">
              <w:rPr>
                <w:rFonts w:ascii="Times New Roman" w:eastAsia="Times New Roman" w:hAnsi="Times New Roman" w:cs="Times New Roman"/>
                <w:sz w:val="24"/>
                <w:szCs w:val="20"/>
                <w:lang w:val="ru-RU" w:eastAsia="ar-SA" w:bidi="ar-SA"/>
              </w:rPr>
              <w:t>»</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Хоровод: «Ай, да берёзка» русская народная мелодия</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Игры</w:t>
            </w:r>
            <w:proofErr w:type="gramStart"/>
            <w:r w:rsidRPr="004013DB">
              <w:rPr>
                <w:rFonts w:ascii="Times New Roman" w:eastAsia="Times New Roman" w:hAnsi="Times New Roman" w:cs="Times New Roman"/>
                <w:b/>
                <w:sz w:val="24"/>
                <w:szCs w:val="24"/>
                <w:lang w:val="ru-RU" w:eastAsia="ar-SA" w:bidi="ar-SA"/>
              </w:rPr>
              <w:t>:</w:t>
            </w:r>
            <w:r w:rsidRPr="004013DB">
              <w:rPr>
                <w:rFonts w:ascii="Times New Roman" w:eastAsia="Times New Roman" w:hAnsi="Times New Roman" w:cs="Times New Roman"/>
                <w:sz w:val="24"/>
                <w:szCs w:val="24"/>
                <w:lang w:val="ru-RU" w:eastAsia="ar-SA" w:bidi="ar-SA"/>
              </w:rPr>
              <w:t>«</w:t>
            </w:r>
            <w:proofErr w:type="gramEnd"/>
            <w:r w:rsidRPr="004013DB">
              <w:rPr>
                <w:rFonts w:ascii="Times New Roman" w:eastAsia="Times New Roman" w:hAnsi="Times New Roman" w:cs="Times New Roman"/>
                <w:sz w:val="24"/>
                <w:szCs w:val="24"/>
                <w:lang w:val="ru-RU" w:eastAsia="ar-SA" w:bidi="ar-SA"/>
              </w:rPr>
              <w:t xml:space="preserve"> Найди себе пару» «Игра с мячом» муз. Ф. Шуберта,  «</w:t>
            </w:r>
            <w:proofErr w:type="spellStart"/>
            <w:r w:rsidRPr="004013DB">
              <w:rPr>
                <w:rFonts w:ascii="Times New Roman" w:eastAsia="Times New Roman" w:hAnsi="Times New Roman" w:cs="Times New Roman"/>
                <w:sz w:val="24"/>
                <w:szCs w:val="24"/>
                <w:lang w:val="ru-RU" w:eastAsia="ar-SA" w:bidi="ar-SA"/>
              </w:rPr>
              <w:t>Ловишка</w:t>
            </w:r>
            <w:proofErr w:type="spellEnd"/>
            <w:r w:rsidRPr="004013DB">
              <w:rPr>
                <w:rFonts w:ascii="Times New Roman" w:eastAsia="Times New Roman" w:hAnsi="Times New Roman" w:cs="Times New Roman"/>
                <w:sz w:val="24"/>
                <w:szCs w:val="24"/>
                <w:lang w:val="ru-RU" w:eastAsia="ar-SA" w:bidi="ar-SA"/>
              </w:rPr>
              <w:t>» муз. И. Гайдна</w:t>
            </w:r>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«Игра со звоночками» муз Ю. </w:t>
            </w:r>
            <w:proofErr w:type="spellStart"/>
            <w:r w:rsidRPr="004013DB">
              <w:rPr>
                <w:rFonts w:ascii="Times New Roman" w:eastAsia="Times New Roman" w:hAnsi="Times New Roman" w:cs="Times New Roman"/>
                <w:sz w:val="24"/>
                <w:szCs w:val="24"/>
                <w:lang w:val="ru-RU" w:eastAsia="ar-SA" w:bidi="ar-SA"/>
              </w:rPr>
              <w:t>Рожавской</w:t>
            </w:r>
            <w:proofErr w:type="spellEnd"/>
          </w:p>
          <w:p w:rsidR="004013DB" w:rsidRPr="004013DB" w:rsidRDefault="004013DB" w:rsidP="00FC6E79">
            <w:pPr>
              <w:tabs>
                <w:tab w:val="left" w:pos="432"/>
              </w:tabs>
              <w:suppressAutoHyphens/>
              <w:spacing w:after="0" w:line="240" w:lineRule="auto"/>
              <w:jc w:val="both"/>
              <w:rPr>
                <w:rFonts w:ascii="Times New Roman" w:eastAsia="Times New Roman" w:hAnsi="Times New Roman" w:cs="Times New Roman"/>
                <w:b/>
                <w:sz w:val="24"/>
                <w:szCs w:val="24"/>
                <w:lang w:val="ru-RU" w:eastAsia="ar-SA" w:bidi="ar-SA"/>
              </w:rPr>
            </w:pPr>
          </w:p>
        </w:tc>
      </w:tr>
      <w:tr w:rsidR="004013DB" w:rsidRPr="004013DB"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Творчество </w:t>
            </w:r>
          </w:p>
        </w:tc>
        <w:tc>
          <w:tcPr>
            <w:tcW w:w="6521" w:type="dxa"/>
            <w:tcBorders>
              <w:top w:val="single" w:sz="4" w:space="0" w:color="000000"/>
              <w:left w:val="single" w:sz="4" w:space="0" w:color="000000"/>
              <w:bottom w:val="single" w:sz="4" w:space="0" w:color="000000"/>
              <w:right w:val="single" w:sz="4" w:space="0" w:color="000000"/>
            </w:tcBorders>
          </w:tcPr>
          <w:p w:rsidR="004013DB" w:rsidRPr="004013DB" w:rsidRDefault="004013DB" w:rsidP="007D7F0A">
            <w:pPr>
              <w:numPr>
                <w:ilvl w:val="0"/>
                <w:numId w:val="32"/>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интерес к </w:t>
            </w:r>
            <w:proofErr w:type="spellStart"/>
            <w:r w:rsidRPr="004013DB">
              <w:rPr>
                <w:rFonts w:ascii="Times New Roman" w:eastAsia="Times New Roman" w:hAnsi="Times New Roman" w:cs="Times New Roman"/>
                <w:sz w:val="24"/>
                <w:szCs w:val="24"/>
                <w:lang w:val="ru-RU" w:eastAsia="ar-SA" w:bidi="ar-SA"/>
              </w:rPr>
              <w:t>музицированию</w:t>
            </w:r>
            <w:proofErr w:type="spellEnd"/>
            <w:r w:rsidRPr="004013DB">
              <w:rPr>
                <w:rFonts w:ascii="Times New Roman" w:eastAsia="Times New Roman" w:hAnsi="Times New Roman" w:cs="Times New Roman"/>
                <w:sz w:val="24"/>
                <w:szCs w:val="24"/>
                <w:lang w:val="ru-RU" w:eastAsia="ar-SA" w:bidi="ar-SA"/>
              </w:rPr>
              <w:t xml:space="preserve"> на детских музыкальных инструментах.</w:t>
            </w:r>
          </w:p>
          <w:p w:rsidR="004013DB" w:rsidRPr="004013DB" w:rsidRDefault="004013DB" w:rsidP="007D7F0A">
            <w:pPr>
              <w:numPr>
                <w:ilvl w:val="0"/>
                <w:numId w:val="32"/>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Побуждать к игре на ложках.</w:t>
            </w:r>
          </w:p>
          <w:p w:rsidR="004013DB" w:rsidRPr="004013DB" w:rsidRDefault="004013DB" w:rsidP="007D7F0A">
            <w:pPr>
              <w:numPr>
                <w:ilvl w:val="0"/>
                <w:numId w:val="32"/>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Самостоятельно передавать игровые образы.</w:t>
            </w:r>
          </w:p>
          <w:p w:rsidR="004013DB" w:rsidRPr="004013DB" w:rsidRDefault="004013DB" w:rsidP="007D7F0A">
            <w:pPr>
              <w:numPr>
                <w:ilvl w:val="0"/>
                <w:numId w:val="32"/>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Побуждать детей импровизировать звукоподражание гудкам парохода, в определённой тональности.</w:t>
            </w:r>
          </w:p>
          <w:p w:rsidR="004013DB" w:rsidRPr="004013DB" w:rsidRDefault="004013DB" w:rsidP="00FC6E79">
            <w:pPr>
              <w:suppressAutoHyphens/>
              <w:snapToGrid w:val="0"/>
              <w:spacing w:after="0" w:line="240" w:lineRule="auto"/>
              <w:ind w:left="720"/>
              <w:jc w:val="both"/>
              <w:rPr>
                <w:rFonts w:ascii="Times New Roman" w:eastAsia="Times New Roman" w:hAnsi="Times New Roman" w:cs="Times New Roman"/>
                <w:sz w:val="24"/>
                <w:szCs w:val="24"/>
                <w:lang w:val="ru-RU" w:eastAsia="ar-SA" w:bidi="ar-SA"/>
              </w:rPr>
            </w:pPr>
          </w:p>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p>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p>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p>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p>
        </w:tc>
        <w:tc>
          <w:tcPr>
            <w:tcW w:w="7229"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ДМИ:</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«Пойду ль, выйду ль я» русская народная мелодия,  </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«На горе-то калина» р.н.п.</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«Неаполитанская песенка» муз </w:t>
            </w:r>
            <w:proofErr w:type="spellStart"/>
            <w:r w:rsidRPr="004013DB">
              <w:rPr>
                <w:rFonts w:ascii="Times New Roman" w:eastAsia="Times New Roman" w:hAnsi="Times New Roman" w:cs="Times New Roman"/>
                <w:sz w:val="24"/>
                <w:szCs w:val="24"/>
                <w:lang w:val="ru-RU" w:eastAsia="ar-SA" w:bidi="ar-SA"/>
              </w:rPr>
              <w:t>П.И.чайковского</w:t>
            </w:r>
            <w:r w:rsidRPr="004013DB">
              <w:rPr>
                <w:rFonts w:ascii="Times New Roman" w:eastAsia="Times New Roman" w:hAnsi="Times New Roman" w:cs="Times New Roman"/>
                <w:b/>
                <w:sz w:val="24"/>
                <w:szCs w:val="24"/>
                <w:lang w:val="ru-RU" w:eastAsia="ar-SA" w:bidi="ar-SA"/>
              </w:rPr>
              <w:t>Танцевальное</w:t>
            </w:r>
            <w:proofErr w:type="spellEnd"/>
            <w:r w:rsidRPr="004013DB">
              <w:rPr>
                <w:rFonts w:ascii="Times New Roman" w:eastAsia="Times New Roman" w:hAnsi="Times New Roman" w:cs="Times New Roman"/>
                <w:b/>
                <w:sz w:val="24"/>
                <w:szCs w:val="24"/>
                <w:lang w:val="ru-RU" w:eastAsia="ar-SA" w:bidi="ar-SA"/>
              </w:rPr>
              <w:t xml:space="preserve"> творчество:   </w:t>
            </w:r>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sz w:val="24"/>
                <w:szCs w:val="24"/>
                <w:lang w:val="ru-RU" w:eastAsia="ar-SA" w:bidi="ar-SA"/>
              </w:rPr>
              <w:t>«Передача платочка»  муз. Т.Ломовой</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«Балет невылупившихся птенцов» М. Мусоргский</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«Вальс Кошечки»  муз. Н. Леви</w:t>
            </w:r>
            <w:r w:rsidRPr="004013DB">
              <w:rPr>
                <w:rFonts w:ascii="Times New Roman" w:eastAsia="Times New Roman" w:hAnsi="Times New Roman" w:cs="Times New Roman"/>
                <w:sz w:val="24"/>
                <w:szCs w:val="24"/>
                <w:lang w:val="ru-RU" w:eastAsia="ar-SA" w:bidi="ar-SA"/>
              </w:rPr>
              <w:tab/>
            </w:r>
          </w:p>
          <w:p w:rsidR="004013DB" w:rsidRPr="004013DB" w:rsidRDefault="004013DB" w:rsidP="00FC6E79">
            <w:pPr>
              <w:tabs>
                <w:tab w:val="left" w:pos="417"/>
                <w:tab w:val="left" w:pos="3765"/>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b/>
                <w:sz w:val="24"/>
                <w:szCs w:val="24"/>
                <w:lang w:val="ru-RU" w:eastAsia="ar-SA" w:bidi="ar-SA"/>
              </w:rPr>
              <w:t>Песенное творчество:</w:t>
            </w:r>
            <w:r w:rsidRPr="004013DB">
              <w:rPr>
                <w:rFonts w:ascii="Times New Roman" w:eastAsia="Times New Roman" w:hAnsi="Times New Roman" w:cs="Times New Roman"/>
                <w:sz w:val="24"/>
                <w:szCs w:val="24"/>
                <w:lang w:val="ru-RU" w:eastAsia="ar-SA" w:bidi="ar-SA"/>
              </w:rPr>
              <w:tab/>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«Пальчик мой» муз. Л.Гусевой</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32"/>
                <w:szCs w:val="24"/>
                <w:lang w:val="ru-RU" w:eastAsia="ar-SA" w:bidi="ar-SA"/>
              </w:rPr>
            </w:pPr>
            <w:r w:rsidRPr="004013DB">
              <w:rPr>
                <w:rFonts w:ascii="Times New Roman" w:eastAsia="Times New Roman" w:hAnsi="Times New Roman" w:cs="Times New Roman"/>
                <w:sz w:val="24"/>
                <w:szCs w:val="20"/>
                <w:lang w:val="ru-RU" w:eastAsia="ar-SA" w:bidi="ar-SA"/>
              </w:rPr>
              <w:t xml:space="preserve"> «Зайка. зайка, где  бывал?» </w:t>
            </w:r>
            <w:proofErr w:type="spellStart"/>
            <w:r w:rsidRPr="004013DB">
              <w:rPr>
                <w:rFonts w:ascii="Times New Roman" w:eastAsia="Times New Roman" w:hAnsi="Times New Roman" w:cs="Times New Roman"/>
                <w:sz w:val="24"/>
                <w:szCs w:val="20"/>
                <w:lang w:val="ru-RU" w:eastAsia="ar-SA" w:bidi="ar-SA"/>
              </w:rPr>
              <w:t>муз</w:t>
            </w:r>
            <w:proofErr w:type="gramStart"/>
            <w:r w:rsidRPr="004013DB">
              <w:rPr>
                <w:rFonts w:ascii="Times New Roman" w:eastAsia="Times New Roman" w:hAnsi="Times New Roman" w:cs="Times New Roman"/>
                <w:sz w:val="24"/>
                <w:szCs w:val="20"/>
                <w:lang w:val="ru-RU" w:eastAsia="ar-SA" w:bidi="ar-SA"/>
              </w:rPr>
              <w:t>.Г</w:t>
            </w:r>
            <w:proofErr w:type="gramEnd"/>
            <w:r w:rsidRPr="004013DB">
              <w:rPr>
                <w:rFonts w:ascii="Times New Roman" w:eastAsia="Times New Roman" w:hAnsi="Times New Roman" w:cs="Times New Roman"/>
                <w:sz w:val="24"/>
                <w:szCs w:val="20"/>
                <w:lang w:val="ru-RU" w:eastAsia="ar-SA" w:bidi="ar-SA"/>
              </w:rPr>
              <w:t>.Зингера</w:t>
            </w:r>
            <w:proofErr w:type="spellEnd"/>
          </w:p>
          <w:p w:rsidR="004013DB" w:rsidRPr="004013DB" w:rsidRDefault="004013DB" w:rsidP="00FC6E79">
            <w:pPr>
              <w:tabs>
                <w:tab w:val="left" w:pos="1076"/>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   «Эхо»    муз. Е. </w:t>
            </w:r>
            <w:proofErr w:type="spellStart"/>
            <w:r w:rsidRPr="004013DB">
              <w:rPr>
                <w:rFonts w:ascii="Times New Roman" w:eastAsia="Times New Roman" w:hAnsi="Times New Roman" w:cs="Times New Roman"/>
                <w:sz w:val="24"/>
                <w:szCs w:val="20"/>
                <w:lang w:val="ru-RU" w:eastAsia="ar-SA" w:bidi="ar-SA"/>
              </w:rPr>
              <w:t>Попляновой</w:t>
            </w:r>
            <w:proofErr w:type="spellEnd"/>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p>
        </w:tc>
      </w:tr>
    </w:tbl>
    <w:p w:rsidR="004013DB" w:rsidRPr="004013DB" w:rsidRDefault="004013DB" w:rsidP="004013DB">
      <w:pPr>
        <w:suppressAutoHyphens/>
        <w:spacing w:after="0" w:line="240" w:lineRule="auto"/>
        <w:rPr>
          <w:rFonts w:ascii="Times New Roman" w:eastAsia="Times New Roman" w:hAnsi="Times New Roman" w:cs="Times New Roman"/>
          <w:sz w:val="20"/>
          <w:szCs w:val="20"/>
          <w:lang w:val="ru-RU" w:eastAsia="ar-SA" w:bidi="ar-SA"/>
        </w:rPr>
      </w:pPr>
    </w:p>
    <w:p w:rsidR="004013DB" w:rsidRDefault="004013DB" w:rsidP="004013DB">
      <w:pPr>
        <w:suppressAutoHyphens/>
        <w:spacing w:after="0" w:line="360" w:lineRule="auto"/>
        <w:rPr>
          <w:rFonts w:ascii="Times New Roman" w:eastAsia="Times New Roman" w:hAnsi="Times New Roman" w:cs="Times New Roman"/>
          <w:b/>
          <w:sz w:val="28"/>
          <w:szCs w:val="28"/>
          <w:lang w:val="ru-RU" w:eastAsia="ar-SA" w:bidi="ar-SA"/>
        </w:rPr>
      </w:pPr>
    </w:p>
    <w:p w:rsidR="002D478A" w:rsidRDefault="002D478A" w:rsidP="004013DB">
      <w:pPr>
        <w:suppressAutoHyphens/>
        <w:spacing w:after="0" w:line="360" w:lineRule="auto"/>
        <w:rPr>
          <w:rFonts w:ascii="Times New Roman" w:eastAsia="Times New Roman" w:hAnsi="Times New Roman" w:cs="Times New Roman"/>
          <w:b/>
          <w:sz w:val="28"/>
          <w:szCs w:val="28"/>
          <w:lang w:val="ru-RU" w:eastAsia="ar-SA" w:bidi="ar-SA"/>
        </w:rPr>
      </w:pPr>
    </w:p>
    <w:p w:rsidR="004C5F4A" w:rsidRPr="004013DB" w:rsidRDefault="004C5F4A" w:rsidP="004013DB">
      <w:pPr>
        <w:suppressAutoHyphens/>
        <w:spacing w:after="0" w:line="360" w:lineRule="auto"/>
        <w:rPr>
          <w:rFonts w:ascii="Times New Roman" w:eastAsia="Times New Roman" w:hAnsi="Times New Roman" w:cs="Times New Roman"/>
          <w:b/>
          <w:sz w:val="28"/>
          <w:szCs w:val="28"/>
          <w:lang w:val="ru-RU" w:eastAsia="ar-SA" w:bidi="ar-SA"/>
        </w:rPr>
      </w:pPr>
    </w:p>
    <w:p w:rsidR="004C5F4A" w:rsidRDefault="004013DB" w:rsidP="004013DB">
      <w:pPr>
        <w:suppressAutoHyphens/>
        <w:spacing w:after="0" w:line="360" w:lineRule="auto"/>
        <w:jc w:val="center"/>
        <w:rPr>
          <w:rFonts w:ascii="Times New Roman" w:eastAsia="Times New Roman" w:hAnsi="Times New Roman" w:cs="Times New Roman"/>
          <w:b/>
          <w:sz w:val="24"/>
          <w:szCs w:val="28"/>
          <w:lang w:val="ru-RU" w:eastAsia="ar-SA" w:bidi="ar-SA"/>
        </w:rPr>
      </w:pPr>
      <w:r w:rsidRPr="004013DB">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4013DB">
        <w:rPr>
          <w:rFonts w:ascii="Times New Roman" w:eastAsia="Times New Roman" w:hAnsi="Times New Roman" w:cs="Times New Roman"/>
          <w:b/>
          <w:sz w:val="24"/>
          <w:szCs w:val="28"/>
          <w:lang w:eastAsia="ar-SA" w:bidi="ar-SA"/>
        </w:rPr>
        <w:t>III</w:t>
      </w:r>
      <w:r>
        <w:rPr>
          <w:rFonts w:ascii="Times New Roman" w:eastAsia="Times New Roman" w:hAnsi="Times New Roman" w:cs="Times New Roman"/>
          <w:b/>
          <w:sz w:val="24"/>
          <w:szCs w:val="28"/>
          <w:lang w:val="ru-RU" w:eastAsia="ar-SA" w:bidi="ar-SA"/>
        </w:rPr>
        <w:t xml:space="preserve"> квартал</w:t>
      </w:r>
      <w:r w:rsidRPr="004013DB">
        <w:rPr>
          <w:rFonts w:ascii="Times New Roman" w:eastAsia="Times New Roman" w:hAnsi="Times New Roman" w:cs="Times New Roman"/>
          <w:b/>
          <w:sz w:val="24"/>
          <w:szCs w:val="28"/>
          <w:lang w:val="ru-RU" w:eastAsia="ar-SA" w:bidi="ar-SA"/>
        </w:rPr>
        <w:t xml:space="preserve"> </w:t>
      </w:r>
    </w:p>
    <w:p w:rsidR="004013DB" w:rsidRPr="004013DB" w:rsidRDefault="004013DB" w:rsidP="004013DB">
      <w:pPr>
        <w:suppressAutoHyphens/>
        <w:spacing w:after="0" w:line="360" w:lineRule="auto"/>
        <w:jc w:val="center"/>
        <w:rPr>
          <w:rFonts w:ascii="Times New Roman" w:eastAsia="Times New Roman" w:hAnsi="Times New Roman" w:cs="Times New Roman"/>
          <w:b/>
          <w:sz w:val="24"/>
          <w:szCs w:val="28"/>
          <w:lang w:val="ru-RU" w:eastAsia="ar-SA" w:bidi="ar-SA"/>
        </w:rPr>
      </w:pPr>
      <w:r w:rsidRPr="004013DB">
        <w:rPr>
          <w:rFonts w:ascii="Times New Roman" w:eastAsia="Times New Roman" w:hAnsi="Times New Roman" w:cs="Times New Roman"/>
          <w:b/>
          <w:sz w:val="24"/>
          <w:szCs w:val="28"/>
          <w:lang w:val="ru-RU" w:eastAsia="ar-SA" w:bidi="ar-SA"/>
        </w:rPr>
        <w:t>(</w:t>
      </w:r>
      <w:r w:rsidRPr="00880A9D">
        <w:rPr>
          <w:rFonts w:ascii="Times New Roman" w:eastAsia="Times New Roman" w:hAnsi="Times New Roman" w:cs="Times New Roman"/>
          <w:b/>
          <w:i/>
          <w:sz w:val="24"/>
          <w:szCs w:val="28"/>
          <w:lang w:val="ru-RU" w:eastAsia="ar-SA" w:bidi="ar-SA"/>
        </w:rPr>
        <w:t>5-6 лет старшая группа</w:t>
      </w:r>
      <w:r w:rsidRPr="004013DB">
        <w:rPr>
          <w:rFonts w:ascii="Times New Roman" w:eastAsia="Times New Roman" w:hAnsi="Times New Roman" w:cs="Times New Roman"/>
          <w:b/>
          <w:sz w:val="24"/>
          <w:szCs w:val="28"/>
          <w:lang w:val="ru-RU" w:eastAsia="ar-SA" w:bidi="ar-SA"/>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2D478A" w:rsidRPr="00EA2329" w:rsidTr="00333A45">
        <w:tc>
          <w:tcPr>
            <w:tcW w:w="1236" w:type="dxa"/>
            <w:tcBorders>
              <w:top w:val="single" w:sz="4" w:space="0" w:color="000000"/>
              <w:left w:val="single" w:sz="4" w:space="0" w:color="000000"/>
              <w:bottom w:val="single" w:sz="4" w:space="0" w:color="000000"/>
              <w:right w:val="single" w:sz="4" w:space="0" w:color="000000"/>
            </w:tcBorders>
            <w:hideMark/>
          </w:tcPr>
          <w:p w:rsidR="002D478A" w:rsidRPr="004013DB" w:rsidRDefault="002D478A"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2D478A" w:rsidRPr="004013DB" w:rsidRDefault="002D478A" w:rsidP="00FC6E79">
            <w:pPr>
              <w:suppressAutoHyphens/>
              <w:snapToGrid w:val="0"/>
              <w:spacing w:after="0" w:line="240" w:lineRule="auto"/>
              <w:ind w:left="360"/>
              <w:jc w:val="both"/>
              <w:rPr>
                <w:rFonts w:ascii="Times New Roman" w:eastAsia="Times New Roman" w:hAnsi="Times New Roman" w:cs="Times New Roman"/>
                <w:sz w:val="24"/>
                <w:szCs w:val="20"/>
                <w:lang w:val="ru-RU" w:eastAsia="ar-SA" w:bidi="ar-SA"/>
              </w:rPr>
            </w:pPr>
          </w:p>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«Почему медведь зимой спит?» </w:t>
            </w:r>
            <w:proofErr w:type="spellStart"/>
            <w:r w:rsidRPr="004013DB">
              <w:rPr>
                <w:rFonts w:ascii="Times New Roman" w:eastAsia="Times New Roman" w:hAnsi="Times New Roman" w:cs="Times New Roman"/>
                <w:sz w:val="24"/>
                <w:szCs w:val="20"/>
                <w:lang w:val="ru-RU" w:eastAsia="ar-SA" w:bidi="ar-SA"/>
              </w:rPr>
              <w:t>муз</w:t>
            </w:r>
            <w:proofErr w:type="gramStart"/>
            <w:r w:rsidRPr="004013DB">
              <w:rPr>
                <w:rFonts w:ascii="Times New Roman" w:eastAsia="Times New Roman" w:hAnsi="Times New Roman" w:cs="Times New Roman"/>
                <w:sz w:val="24"/>
                <w:szCs w:val="20"/>
                <w:lang w:val="ru-RU" w:eastAsia="ar-SA" w:bidi="ar-SA"/>
              </w:rPr>
              <w:t>.К</w:t>
            </w:r>
            <w:proofErr w:type="gramEnd"/>
            <w:r w:rsidRPr="004013DB">
              <w:rPr>
                <w:rFonts w:ascii="Times New Roman" w:eastAsia="Times New Roman" w:hAnsi="Times New Roman" w:cs="Times New Roman"/>
                <w:sz w:val="24"/>
                <w:szCs w:val="20"/>
                <w:lang w:val="ru-RU" w:eastAsia="ar-SA" w:bidi="ar-SA"/>
              </w:rPr>
              <w:t>ниппер</w:t>
            </w:r>
            <w:proofErr w:type="spellEnd"/>
            <w:r w:rsidRPr="004013DB">
              <w:rPr>
                <w:rFonts w:ascii="Times New Roman" w:eastAsia="Times New Roman" w:hAnsi="Times New Roman" w:cs="Times New Roman"/>
                <w:sz w:val="24"/>
                <w:szCs w:val="20"/>
                <w:lang w:val="ru-RU" w:eastAsia="ar-SA" w:bidi="ar-SA"/>
              </w:rPr>
              <w:t>, сл.Коваленко – различать в музыке образы, высказываться о них. Развивать восприятие музыки.</w:t>
            </w:r>
          </w:p>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«Смелый пилот» </w:t>
            </w:r>
            <w:proofErr w:type="spellStart"/>
            <w:r w:rsidRPr="004013DB">
              <w:rPr>
                <w:rFonts w:ascii="Times New Roman" w:eastAsia="Times New Roman" w:hAnsi="Times New Roman" w:cs="Times New Roman"/>
                <w:sz w:val="24"/>
                <w:szCs w:val="20"/>
                <w:lang w:val="ru-RU" w:eastAsia="ar-SA" w:bidi="ar-SA"/>
              </w:rPr>
              <w:t>муз</w:t>
            </w:r>
            <w:proofErr w:type="gramStart"/>
            <w:r w:rsidRPr="004013DB">
              <w:rPr>
                <w:rFonts w:ascii="Times New Roman" w:eastAsia="Times New Roman" w:hAnsi="Times New Roman" w:cs="Times New Roman"/>
                <w:sz w:val="24"/>
                <w:szCs w:val="20"/>
                <w:lang w:val="ru-RU" w:eastAsia="ar-SA" w:bidi="ar-SA"/>
              </w:rPr>
              <w:t>.Т</w:t>
            </w:r>
            <w:proofErr w:type="gramEnd"/>
            <w:r w:rsidRPr="004013DB">
              <w:rPr>
                <w:rFonts w:ascii="Times New Roman" w:eastAsia="Times New Roman" w:hAnsi="Times New Roman" w:cs="Times New Roman"/>
                <w:sz w:val="24"/>
                <w:szCs w:val="20"/>
                <w:lang w:val="ru-RU" w:eastAsia="ar-SA" w:bidi="ar-SA"/>
              </w:rPr>
              <w:t>иличеевой</w:t>
            </w:r>
            <w:proofErr w:type="spellEnd"/>
            <w:r w:rsidRPr="004013DB">
              <w:rPr>
                <w:rFonts w:ascii="Times New Roman" w:eastAsia="Times New Roman" w:hAnsi="Times New Roman" w:cs="Times New Roman"/>
                <w:sz w:val="24"/>
                <w:szCs w:val="20"/>
                <w:lang w:val="ru-RU" w:eastAsia="ar-SA" w:bidi="ar-SA"/>
              </w:rPr>
              <w:t xml:space="preserve"> – развивать представления об изобразительных средствах музыки.</w:t>
            </w:r>
          </w:p>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Показ репродукций картин, иллюстраций, близких по настроению исполняемой музыки («Шарманка» Шостаковича, «Вечерняя сказка» Хачатуряна и др.)</w:t>
            </w:r>
          </w:p>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«Весенние фантазии» -  выполнение  рисунков, передающий характер музыки. ( «Весною», «Ручеек» Григ).</w:t>
            </w:r>
          </w:p>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Наблюдения за природой, знакомство с весенними приметами. Беседы о настроении весной.</w:t>
            </w:r>
          </w:p>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Обогащать словарь детей музыкальной терминологией.</w:t>
            </w:r>
          </w:p>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b/>
                <w:bCs/>
                <w:sz w:val="24"/>
                <w:szCs w:val="24"/>
                <w:lang w:val="ru-RU" w:eastAsia="ar-SA" w:bidi="ar-SA"/>
              </w:rPr>
            </w:pPr>
          </w:p>
        </w:tc>
      </w:tr>
      <w:tr w:rsidR="002D478A" w:rsidRPr="00AD13D3" w:rsidTr="00333A45">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2D478A" w:rsidRPr="004013DB" w:rsidRDefault="002D478A"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Слушание </w:t>
            </w:r>
          </w:p>
        </w:tc>
        <w:tc>
          <w:tcPr>
            <w:tcW w:w="13756" w:type="dxa"/>
            <w:vMerge/>
            <w:tcBorders>
              <w:left w:val="single" w:sz="4" w:space="0" w:color="000000"/>
              <w:bottom w:val="single" w:sz="4" w:space="0" w:color="000000"/>
              <w:right w:val="single" w:sz="4" w:space="0" w:color="000000"/>
            </w:tcBorders>
          </w:tcPr>
          <w:p w:rsidR="002D478A" w:rsidRPr="004013DB" w:rsidRDefault="002D478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p>
        </w:tc>
      </w:tr>
      <w:tr w:rsidR="004013DB" w:rsidRPr="00EA2329" w:rsidTr="00333A45">
        <w:trPr>
          <w:cantSplit/>
          <w:trHeight w:val="2187"/>
        </w:trPr>
        <w:tc>
          <w:tcPr>
            <w:tcW w:w="1236" w:type="dxa"/>
            <w:tcBorders>
              <w:top w:val="single" w:sz="4" w:space="0" w:color="000000"/>
              <w:left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Исполнительство </w:t>
            </w:r>
          </w:p>
        </w:tc>
        <w:tc>
          <w:tcPr>
            <w:tcW w:w="13756" w:type="dxa"/>
            <w:tcBorders>
              <w:top w:val="single" w:sz="4" w:space="0" w:color="000000"/>
              <w:left w:val="single" w:sz="4" w:space="0" w:color="000000"/>
              <w:right w:val="single" w:sz="4" w:space="0" w:color="000000"/>
            </w:tcBorders>
            <w:hideMark/>
          </w:tcPr>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«Музыкальный телефон» – определение детьми  характера знакомых песен, называть их композитора, название.</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"В гостях у </w:t>
            </w:r>
            <w:proofErr w:type="spellStart"/>
            <w:r w:rsidRPr="004013DB">
              <w:rPr>
                <w:rFonts w:ascii="Times New Roman" w:eastAsia="Times New Roman" w:hAnsi="Times New Roman" w:cs="Times New Roman"/>
                <w:sz w:val="24"/>
                <w:szCs w:val="20"/>
                <w:lang w:val="ru-RU" w:eastAsia="ar-SA" w:bidi="ar-SA"/>
              </w:rPr>
              <w:t>До-ми-соль-ки</w:t>
            </w:r>
            <w:proofErr w:type="spellEnd"/>
            <w:r w:rsidRPr="004013DB">
              <w:rPr>
                <w:rFonts w:ascii="Times New Roman" w:eastAsia="Times New Roman" w:hAnsi="Times New Roman" w:cs="Times New Roman"/>
                <w:sz w:val="24"/>
                <w:szCs w:val="20"/>
                <w:lang w:val="ru-RU" w:eastAsia="ar-SA" w:bidi="ar-SA"/>
              </w:rPr>
              <w:t>» – закрепление мелодии и слов знакомых песен.</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«Песни дружно запеваем» - закрепление песен, петь стройно, дружно, хорошо </w:t>
            </w:r>
            <w:proofErr w:type="spellStart"/>
            <w:r w:rsidRPr="004013DB">
              <w:rPr>
                <w:rFonts w:ascii="Times New Roman" w:eastAsia="Times New Roman" w:hAnsi="Times New Roman" w:cs="Times New Roman"/>
                <w:sz w:val="24"/>
                <w:szCs w:val="20"/>
                <w:lang w:val="ru-RU" w:eastAsia="ar-SA" w:bidi="ar-SA"/>
              </w:rPr>
              <w:t>пропевая</w:t>
            </w:r>
            <w:proofErr w:type="spellEnd"/>
            <w:r w:rsidRPr="004013DB">
              <w:rPr>
                <w:rFonts w:ascii="Times New Roman" w:eastAsia="Times New Roman" w:hAnsi="Times New Roman" w:cs="Times New Roman"/>
                <w:sz w:val="24"/>
                <w:szCs w:val="20"/>
                <w:lang w:val="ru-RU" w:eastAsia="ar-SA" w:bidi="ar-SA"/>
              </w:rPr>
              <w:t xml:space="preserve"> гласные.</w:t>
            </w:r>
          </w:p>
          <w:p w:rsidR="004013DB" w:rsidRPr="004013DB" w:rsidRDefault="004013DB" w:rsidP="00FC6E79">
            <w:p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«Гори, гори ясно» – русская </w:t>
            </w:r>
            <w:proofErr w:type="spellStart"/>
            <w:r w:rsidRPr="004013DB">
              <w:rPr>
                <w:rFonts w:ascii="Times New Roman" w:eastAsia="Times New Roman" w:hAnsi="Times New Roman" w:cs="Times New Roman"/>
                <w:sz w:val="24"/>
                <w:szCs w:val="20"/>
                <w:lang w:val="ru-RU" w:eastAsia="ar-SA" w:bidi="ar-SA"/>
              </w:rPr>
              <w:t>нар</w:t>
            </w:r>
            <w:proofErr w:type="gramStart"/>
            <w:r w:rsidRPr="004013DB">
              <w:rPr>
                <w:rFonts w:ascii="Times New Roman" w:eastAsia="Times New Roman" w:hAnsi="Times New Roman" w:cs="Times New Roman"/>
                <w:sz w:val="24"/>
                <w:szCs w:val="20"/>
                <w:lang w:val="ru-RU" w:eastAsia="ar-SA" w:bidi="ar-SA"/>
              </w:rPr>
              <w:t>.м</w:t>
            </w:r>
            <w:proofErr w:type="gramEnd"/>
            <w:r w:rsidRPr="004013DB">
              <w:rPr>
                <w:rFonts w:ascii="Times New Roman" w:eastAsia="Times New Roman" w:hAnsi="Times New Roman" w:cs="Times New Roman"/>
                <w:sz w:val="24"/>
                <w:szCs w:val="20"/>
                <w:lang w:val="ru-RU" w:eastAsia="ar-SA" w:bidi="ar-SA"/>
              </w:rPr>
              <w:t>елодия</w:t>
            </w:r>
            <w:proofErr w:type="spellEnd"/>
            <w:r w:rsidRPr="004013DB">
              <w:rPr>
                <w:rFonts w:ascii="Times New Roman" w:eastAsia="Times New Roman" w:hAnsi="Times New Roman" w:cs="Times New Roman"/>
                <w:sz w:val="24"/>
                <w:szCs w:val="20"/>
                <w:lang w:val="ru-RU" w:eastAsia="ar-SA" w:bidi="ar-SA"/>
              </w:rPr>
              <w:t xml:space="preserve"> – совершенствовать навыки игры на металлофоне.</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«Кто лучше скачет?» – совершенствовать выполнение прямого галопа.</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«Веселый поезд» муз. </w:t>
            </w:r>
            <w:proofErr w:type="spellStart"/>
            <w:r w:rsidRPr="004013DB">
              <w:rPr>
                <w:rFonts w:ascii="Times New Roman" w:eastAsia="Times New Roman" w:hAnsi="Times New Roman" w:cs="Times New Roman"/>
                <w:sz w:val="24"/>
                <w:szCs w:val="20"/>
                <w:lang w:val="ru-RU" w:eastAsia="ar-SA" w:bidi="ar-SA"/>
              </w:rPr>
              <w:t>Староградского</w:t>
            </w:r>
            <w:proofErr w:type="spellEnd"/>
            <w:r w:rsidRPr="004013DB">
              <w:rPr>
                <w:rFonts w:ascii="Times New Roman" w:eastAsia="Times New Roman" w:hAnsi="Times New Roman" w:cs="Times New Roman"/>
                <w:sz w:val="24"/>
                <w:szCs w:val="20"/>
                <w:lang w:val="ru-RU" w:eastAsia="ar-SA" w:bidi="ar-SA"/>
              </w:rPr>
              <w:t xml:space="preserve"> –  передавать движением характер музыки.</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«Игра со звоночками» –  различать </w:t>
            </w:r>
            <w:proofErr w:type="spellStart"/>
            <w:r w:rsidRPr="004013DB">
              <w:rPr>
                <w:rFonts w:ascii="Times New Roman" w:eastAsia="Times New Roman" w:hAnsi="Times New Roman" w:cs="Times New Roman"/>
                <w:sz w:val="24"/>
                <w:szCs w:val="20"/>
                <w:lang w:val="ru-RU" w:eastAsia="ar-SA" w:bidi="ar-SA"/>
              </w:rPr>
              <w:t>двухчастную</w:t>
            </w:r>
            <w:proofErr w:type="spellEnd"/>
            <w:r w:rsidRPr="004013DB">
              <w:rPr>
                <w:rFonts w:ascii="Times New Roman" w:eastAsia="Times New Roman" w:hAnsi="Times New Roman" w:cs="Times New Roman"/>
                <w:sz w:val="24"/>
                <w:szCs w:val="20"/>
                <w:lang w:val="ru-RU" w:eastAsia="ar-SA" w:bidi="ar-SA"/>
              </w:rPr>
              <w:t xml:space="preserve"> форму произведения.</w:t>
            </w:r>
          </w:p>
        </w:tc>
      </w:tr>
      <w:tr w:rsidR="004013DB" w:rsidRPr="00EA2329" w:rsidTr="00333A45">
        <w:trPr>
          <w:cantSplit/>
          <w:trHeight w:val="1272"/>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880A9D" w:rsidRDefault="00880A9D"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игра</w:t>
            </w: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«Зайцы» –  различать колыбельную в пляске.</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«Лесенка» – развивать </w:t>
            </w:r>
            <w:proofErr w:type="spellStart"/>
            <w:r w:rsidRPr="004013DB">
              <w:rPr>
                <w:rFonts w:ascii="Times New Roman" w:eastAsia="Times New Roman" w:hAnsi="Times New Roman" w:cs="Times New Roman"/>
                <w:sz w:val="24"/>
                <w:szCs w:val="20"/>
                <w:lang w:val="ru-RU" w:eastAsia="ar-SA" w:bidi="ar-SA"/>
              </w:rPr>
              <w:t>звуковысотный</w:t>
            </w:r>
            <w:proofErr w:type="spellEnd"/>
            <w:r w:rsidRPr="004013DB">
              <w:rPr>
                <w:rFonts w:ascii="Times New Roman" w:eastAsia="Times New Roman" w:hAnsi="Times New Roman" w:cs="Times New Roman"/>
                <w:sz w:val="24"/>
                <w:szCs w:val="20"/>
                <w:lang w:val="ru-RU" w:eastAsia="ar-SA" w:bidi="ar-SA"/>
              </w:rPr>
              <w:t xml:space="preserve"> слух.</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Музыкальная игра «Заинька, серенький» –  проявление  творчество в игре на ложках.</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Ритмическая игра со словами «Солнышко» (сборник Михайлова).</w:t>
            </w:r>
          </w:p>
          <w:p w:rsidR="004013DB" w:rsidRPr="00B544C2"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Упражнение «Тихо – громко пропоем» - закреплять умение контролировать силу голоса.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333A45">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Творчество </w:t>
            </w: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«Сорока-сорока» – закрепление навыков игры на металлофоне.</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«Оркестр» – упражнять в коллективной игре под простейшие мелодии, используя барабан, бубен, металлофон и др. инструменты.</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 «Музыканты» - импровизация игры на любимых музыкальных инструментах.</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Творчество в пении – упражнение «Пропой свое имя», «Спой, как поет больная собачка и здоровая, веселая».</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Импровизационные игры на развитие интонации и ритма мелодий.</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«Придумай колыбельную для куклы» – развивать песенное творчество детей.</w:t>
            </w:r>
          </w:p>
          <w:p w:rsidR="004013DB" w:rsidRPr="004013DB" w:rsidRDefault="004013DB" w:rsidP="00FC6E79">
            <w:pPr>
              <w:suppressAutoHyphens/>
              <w:spacing w:after="0" w:line="240" w:lineRule="auto"/>
              <w:ind w:left="360"/>
              <w:jc w:val="both"/>
              <w:rPr>
                <w:rFonts w:ascii="Times New Roman" w:eastAsia="Times New Roman" w:hAnsi="Times New Roman" w:cs="Times New Roman"/>
                <w:sz w:val="24"/>
                <w:szCs w:val="20"/>
                <w:lang w:val="ru-RU" w:eastAsia="ar-SA" w:bidi="ar-SA"/>
              </w:rPr>
            </w:pPr>
          </w:p>
        </w:tc>
      </w:tr>
    </w:tbl>
    <w:p w:rsidR="004013DB" w:rsidRPr="004013DB" w:rsidRDefault="004013DB" w:rsidP="004013DB">
      <w:pPr>
        <w:suppressAutoHyphens/>
        <w:spacing w:after="0" w:line="240" w:lineRule="auto"/>
        <w:rPr>
          <w:rFonts w:ascii="Times New Roman" w:eastAsia="Times New Roman" w:hAnsi="Times New Roman" w:cs="Times New Roman"/>
          <w:sz w:val="24"/>
          <w:szCs w:val="24"/>
          <w:lang w:val="ru-RU" w:eastAsia="ar-SA" w:bidi="ar-SA"/>
        </w:rPr>
      </w:pPr>
    </w:p>
    <w:p w:rsidR="004013DB" w:rsidRDefault="004013DB" w:rsidP="004C5F4A">
      <w:pPr>
        <w:suppressAutoHyphens/>
        <w:spacing w:after="0" w:line="240" w:lineRule="auto"/>
        <w:rPr>
          <w:rFonts w:ascii="Times New Roman" w:eastAsia="Times New Roman" w:hAnsi="Times New Roman" w:cs="Times New Roman"/>
          <w:b/>
          <w:sz w:val="24"/>
          <w:szCs w:val="24"/>
          <w:lang w:val="ru-RU" w:eastAsia="ar-SA" w:bidi="ar-SA"/>
        </w:rPr>
      </w:pPr>
    </w:p>
    <w:p w:rsidR="002D478A" w:rsidRPr="004013DB" w:rsidRDefault="002D478A" w:rsidP="00B544C2">
      <w:pPr>
        <w:suppressAutoHyphens/>
        <w:spacing w:after="0" w:line="240" w:lineRule="auto"/>
        <w:jc w:val="center"/>
        <w:rPr>
          <w:rFonts w:ascii="Times New Roman" w:eastAsia="Times New Roman" w:hAnsi="Times New Roman" w:cs="Times New Roman"/>
          <w:b/>
          <w:sz w:val="24"/>
          <w:szCs w:val="24"/>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663"/>
        <w:gridCol w:w="7087"/>
      </w:tblGrid>
      <w:tr w:rsidR="004013DB" w:rsidRPr="004013DB" w:rsidTr="004C5F4A">
        <w:tc>
          <w:tcPr>
            <w:tcW w:w="1242"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Раздел</w:t>
            </w:r>
          </w:p>
        </w:tc>
        <w:tc>
          <w:tcPr>
            <w:tcW w:w="6663" w:type="dxa"/>
            <w:tcBorders>
              <w:top w:val="single" w:sz="4" w:space="0" w:color="000000"/>
              <w:left w:val="single" w:sz="4" w:space="0" w:color="000000"/>
              <w:bottom w:val="single" w:sz="4" w:space="0" w:color="000000"/>
              <w:right w:val="single" w:sz="4" w:space="0" w:color="000000"/>
            </w:tcBorders>
            <w:hideMark/>
          </w:tcPr>
          <w:p w:rsidR="004013DB" w:rsidRPr="004013DB" w:rsidRDefault="00B544C2" w:rsidP="00B544C2">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Программное содержание</w:t>
            </w:r>
            <w:r w:rsidR="002D478A" w:rsidRPr="004013DB">
              <w:rPr>
                <w:rFonts w:ascii="Times New Roman" w:eastAsia="Times New Roman" w:hAnsi="Times New Roman" w:cs="Times New Roman"/>
                <w:b/>
                <w:sz w:val="24"/>
                <w:szCs w:val="24"/>
                <w:lang w:val="ru-RU" w:eastAsia="ar-SA" w:bidi="ar-SA"/>
              </w:rPr>
              <w:t xml:space="preserve"> на  </w:t>
            </w:r>
            <w:r w:rsidR="002D478A" w:rsidRPr="004013DB">
              <w:rPr>
                <w:rFonts w:ascii="Times New Roman" w:eastAsia="Times New Roman" w:hAnsi="Times New Roman" w:cs="Times New Roman"/>
                <w:b/>
                <w:sz w:val="24"/>
                <w:szCs w:val="24"/>
                <w:lang w:eastAsia="ar-SA" w:bidi="ar-SA"/>
              </w:rPr>
              <w:t>IV</w:t>
            </w:r>
            <w:r w:rsidR="002D478A">
              <w:rPr>
                <w:rFonts w:ascii="Times New Roman" w:eastAsia="Times New Roman" w:hAnsi="Times New Roman" w:cs="Times New Roman"/>
                <w:b/>
                <w:sz w:val="24"/>
                <w:szCs w:val="24"/>
                <w:lang w:val="ru-RU" w:eastAsia="ar-SA" w:bidi="ar-SA"/>
              </w:rPr>
              <w:t xml:space="preserve"> квартал </w:t>
            </w:r>
          </w:p>
        </w:tc>
        <w:tc>
          <w:tcPr>
            <w:tcW w:w="7087"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B544C2">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Музыкальный репертуар</w:t>
            </w:r>
          </w:p>
        </w:tc>
      </w:tr>
      <w:tr w:rsidR="004013DB" w:rsidRPr="00EA2329"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Слушание </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63"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numPr>
                <w:ilvl w:val="0"/>
                <w:numId w:val="27"/>
              </w:numPr>
              <w:tabs>
                <w:tab w:val="left" w:pos="36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Продолжать формировать умения детей  различать жанры музыкальных произведений.</w:t>
            </w:r>
          </w:p>
          <w:p w:rsidR="004013DB" w:rsidRPr="004013DB" w:rsidRDefault="004013DB" w:rsidP="007D7F0A">
            <w:pPr>
              <w:numPr>
                <w:ilvl w:val="0"/>
                <w:numId w:val="27"/>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Узнавать звучание знакомых музыкальных инструментов (скрипка, орган, фортепиано и др.)</w:t>
            </w:r>
          </w:p>
          <w:p w:rsidR="004013DB" w:rsidRPr="004013DB" w:rsidRDefault="004013DB" w:rsidP="007D7F0A">
            <w:pPr>
              <w:numPr>
                <w:ilvl w:val="0"/>
                <w:numId w:val="27"/>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Продолжать развивать у детей динамическое и ритмическое восприятие. Формировать динамический слух. Совершенствовать восприятие основных свой</w:t>
            </w:r>
            <w:proofErr w:type="gramStart"/>
            <w:r w:rsidRPr="004013DB">
              <w:rPr>
                <w:rFonts w:ascii="Times New Roman" w:eastAsia="Times New Roman" w:hAnsi="Times New Roman" w:cs="Times New Roman"/>
                <w:sz w:val="24"/>
                <w:szCs w:val="20"/>
                <w:lang w:val="ru-RU" w:eastAsia="ar-SA" w:bidi="ar-SA"/>
              </w:rPr>
              <w:t>ств зв</w:t>
            </w:r>
            <w:proofErr w:type="gramEnd"/>
            <w:r w:rsidRPr="004013DB">
              <w:rPr>
                <w:rFonts w:ascii="Times New Roman" w:eastAsia="Times New Roman" w:hAnsi="Times New Roman" w:cs="Times New Roman"/>
                <w:sz w:val="24"/>
                <w:szCs w:val="20"/>
                <w:lang w:val="ru-RU" w:eastAsia="ar-SA" w:bidi="ar-SA"/>
              </w:rPr>
              <w:t>ука.</w:t>
            </w:r>
          </w:p>
          <w:p w:rsidR="004013DB" w:rsidRPr="004013DB" w:rsidRDefault="004013DB" w:rsidP="007D7F0A">
            <w:pPr>
              <w:numPr>
                <w:ilvl w:val="0"/>
                <w:numId w:val="27"/>
              </w:num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Развивать эмоциональную отзывчивость на музыку, прививать интерес и любовь к музыке.</w:t>
            </w:r>
          </w:p>
        </w:tc>
        <w:tc>
          <w:tcPr>
            <w:tcW w:w="7087"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360"/>
              </w:tabs>
              <w:suppressAutoHyphens/>
              <w:snapToGrid w:val="0"/>
              <w:spacing w:after="0" w:line="240" w:lineRule="auto"/>
              <w:ind w:left="33" w:hanging="141"/>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С. Прокофьев «Петя и волк». </w:t>
            </w:r>
            <w:proofErr w:type="spellStart"/>
            <w:r w:rsidRPr="004013DB">
              <w:rPr>
                <w:rFonts w:ascii="Times New Roman" w:eastAsia="Times New Roman" w:hAnsi="Times New Roman" w:cs="Times New Roman"/>
                <w:sz w:val="24"/>
                <w:szCs w:val="20"/>
                <w:lang w:val="ru-RU" w:eastAsia="ar-SA" w:bidi="ar-SA"/>
              </w:rPr>
              <w:t>Кукушечка</w:t>
            </w:r>
            <w:proofErr w:type="spellEnd"/>
            <w:r w:rsidRPr="004013DB">
              <w:rPr>
                <w:rFonts w:ascii="Times New Roman" w:eastAsia="Times New Roman" w:hAnsi="Times New Roman" w:cs="Times New Roman"/>
                <w:sz w:val="24"/>
                <w:szCs w:val="20"/>
                <w:lang w:val="ru-RU" w:eastAsia="ar-SA" w:bidi="ar-SA"/>
              </w:rPr>
              <w:t xml:space="preserve">» муз. </w:t>
            </w:r>
            <w:proofErr w:type="spellStart"/>
            <w:r w:rsidRPr="004013DB">
              <w:rPr>
                <w:rFonts w:ascii="Times New Roman" w:eastAsia="Times New Roman" w:hAnsi="Times New Roman" w:cs="Times New Roman"/>
                <w:sz w:val="24"/>
                <w:szCs w:val="20"/>
                <w:lang w:val="ru-RU" w:eastAsia="ar-SA" w:bidi="ar-SA"/>
              </w:rPr>
              <w:t>Красева</w:t>
            </w:r>
            <w:proofErr w:type="spellEnd"/>
            <w:r w:rsidRPr="004013DB">
              <w:rPr>
                <w:rFonts w:ascii="Times New Roman" w:eastAsia="Times New Roman" w:hAnsi="Times New Roman" w:cs="Times New Roman"/>
                <w:sz w:val="24"/>
                <w:szCs w:val="20"/>
                <w:lang w:val="ru-RU" w:eastAsia="ar-SA" w:bidi="ar-SA"/>
              </w:rPr>
              <w:t xml:space="preserve">, сл. </w:t>
            </w:r>
            <w:proofErr w:type="spellStart"/>
            <w:r w:rsidRPr="004013DB">
              <w:rPr>
                <w:rFonts w:ascii="Times New Roman" w:eastAsia="Times New Roman" w:hAnsi="Times New Roman" w:cs="Times New Roman"/>
                <w:sz w:val="24"/>
                <w:szCs w:val="20"/>
                <w:lang w:val="ru-RU" w:eastAsia="ar-SA" w:bidi="ar-SA"/>
              </w:rPr>
              <w:t>Клоковой</w:t>
            </w:r>
            <w:proofErr w:type="spellEnd"/>
            <w:r w:rsidRPr="004013DB">
              <w:rPr>
                <w:rFonts w:ascii="Times New Roman" w:eastAsia="Times New Roman" w:hAnsi="Times New Roman" w:cs="Times New Roman"/>
                <w:sz w:val="24"/>
                <w:szCs w:val="20"/>
                <w:lang w:val="ru-RU" w:eastAsia="ar-SA" w:bidi="ar-SA"/>
              </w:rPr>
              <w:t xml:space="preserve">. «Мотылек» муз. </w:t>
            </w:r>
            <w:proofErr w:type="spellStart"/>
            <w:r w:rsidRPr="004013DB">
              <w:rPr>
                <w:rFonts w:ascii="Times New Roman" w:eastAsia="Times New Roman" w:hAnsi="Times New Roman" w:cs="Times New Roman"/>
                <w:sz w:val="24"/>
                <w:szCs w:val="20"/>
                <w:lang w:val="ru-RU" w:eastAsia="ar-SA" w:bidi="ar-SA"/>
              </w:rPr>
              <w:t>Майкопара</w:t>
            </w:r>
            <w:proofErr w:type="spellEnd"/>
            <w:r w:rsidRPr="004013DB">
              <w:rPr>
                <w:rFonts w:ascii="Times New Roman" w:eastAsia="Times New Roman" w:hAnsi="Times New Roman" w:cs="Times New Roman"/>
                <w:sz w:val="24"/>
                <w:szCs w:val="20"/>
                <w:lang w:val="ru-RU" w:eastAsia="ar-SA" w:bidi="ar-SA"/>
              </w:rPr>
              <w:t xml:space="preserve"> «Мальчик – замарашка» фин.н.</w:t>
            </w:r>
            <w:proofErr w:type="gramStart"/>
            <w:r w:rsidRPr="004013DB">
              <w:rPr>
                <w:rFonts w:ascii="Times New Roman" w:eastAsia="Times New Roman" w:hAnsi="Times New Roman" w:cs="Times New Roman"/>
                <w:sz w:val="24"/>
                <w:szCs w:val="20"/>
                <w:lang w:val="ru-RU" w:eastAsia="ar-SA" w:bidi="ar-SA"/>
              </w:rPr>
              <w:t>м</w:t>
            </w:r>
            <w:proofErr w:type="gramEnd"/>
            <w:r w:rsidRPr="004013DB">
              <w:rPr>
                <w:rFonts w:ascii="Times New Roman" w:eastAsia="Times New Roman" w:hAnsi="Times New Roman" w:cs="Times New Roman"/>
                <w:sz w:val="24"/>
                <w:szCs w:val="20"/>
                <w:lang w:val="ru-RU" w:eastAsia="ar-SA" w:bidi="ar-SA"/>
              </w:rPr>
              <w:t>.</w:t>
            </w:r>
          </w:p>
          <w:p w:rsidR="004013DB" w:rsidRPr="004013DB" w:rsidRDefault="004013DB" w:rsidP="00FC6E79">
            <w:pPr>
              <w:tabs>
                <w:tab w:val="left" w:pos="360"/>
              </w:tabs>
              <w:suppressAutoHyphens/>
              <w:spacing w:after="0" w:line="240" w:lineRule="auto"/>
              <w:ind w:left="33" w:hanging="141"/>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«Ходит месяц над лугами» Прокофьева</w:t>
            </w:r>
          </w:p>
          <w:p w:rsidR="004013DB" w:rsidRPr="004013DB" w:rsidRDefault="004013DB" w:rsidP="00FC6E79">
            <w:pPr>
              <w:tabs>
                <w:tab w:val="left" w:pos="360"/>
              </w:tabs>
              <w:suppressAutoHyphens/>
              <w:spacing w:after="0" w:line="240" w:lineRule="auto"/>
              <w:ind w:left="33" w:hanging="141"/>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«Шутники» муз. </w:t>
            </w:r>
            <w:proofErr w:type="spellStart"/>
            <w:r w:rsidRPr="004013DB">
              <w:rPr>
                <w:rFonts w:ascii="Times New Roman" w:eastAsia="Times New Roman" w:hAnsi="Times New Roman" w:cs="Times New Roman"/>
                <w:sz w:val="24"/>
                <w:szCs w:val="20"/>
                <w:lang w:val="ru-RU" w:eastAsia="ar-SA" w:bidi="ar-SA"/>
              </w:rPr>
              <w:t>Мурзина</w:t>
            </w:r>
            <w:proofErr w:type="spellEnd"/>
            <w:r w:rsidRPr="004013DB">
              <w:rPr>
                <w:rFonts w:ascii="Times New Roman" w:eastAsia="Times New Roman" w:hAnsi="Times New Roman" w:cs="Times New Roman"/>
                <w:sz w:val="24"/>
                <w:szCs w:val="20"/>
                <w:lang w:val="ru-RU" w:eastAsia="ar-SA" w:bidi="ar-SA"/>
              </w:rPr>
              <w:t xml:space="preserve">. «Веселые Ласточки» муз. Арсеева. «Неаполитанская песенка» П.И.Чайковского. «Нянина сказка» Мусоргского. </w:t>
            </w:r>
          </w:p>
        </w:tc>
      </w:tr>
      <w:tr w:rsidR="004013DB" w:rsidRPr="00EA2329" w:rsidTr="004C5F4A">
        <w:trPr>
          <w:cantSplit/>
          <w:trHeight w:val="4491"/>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4013DB" w:rsidRPr="004013DB" w:rsidRDefault="004013DB"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Исполнительство </w:t>
            </w:r>
          </w:p>
        </w:tc>
        <w:tc>
          <w:tcPr>
            <w:tcW w:w="6663" w:type="dxa"/>
            <w:tcBorders>
              <w:top w:val="single" w:sz="4" w:space="0" w:color="000000"/>
              <w:left w:val="single" w:sz="4" w:space="0" w:color="000000"/>
              <w:bottom w:val="single" w:sz="4" w:space="0" w:color="auto"/>
              <w:right w:val="single" w:sz="4" w:space="0" w:color="000000"/>
            </w:tcBorders>
            <w:hideMark/>
          </w:tcPr>
          <w:p w:rsidR="004013DB" w:rsidRPr="004C5F4A" w:rsidRDefault="004013DB" w:rsidP="007D7F0A">
            <w:pPr>
              <w:numPr>
                <w:ilvl w:val="0"/>
                <w:numId w:val="41"/>
              </w:numPr>
              <w:suppressAutoHyphens/>
              <w:snapToGrid w:val="0"/>
              <w:spacing w:after="0" w:line="240" w:lineRule="auto"/>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Продолжать активизировать детей на правильное и выразительное пение, без напряжения в голосе, легким звуком.</w:t>
            </w:r>
          </w:p>
          <w:p w:rsidR="004013DB" w:rsidRPr="004C5F4A" w:rsidRDefault="004013DB" w:rsidP="007D7F0A">
            <w:pPr>
              <w:numPr>
                <w:ilvl w:val="0"/>
                <w:numId w:val="41"/>
              </w:numPr>
              <w:suppressAutoHyphens/>
              <w:spacing w:after="0" w:line="240" w:lineRule="auto"/>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 xml:space="preserve">Добиваться  выразительного исполнения песни разного характера, петь </w:t>
            </w:r>
            <w:proofErr w:type="spellStart"/>
            <w:r w:rsidRPr="004C5F4A">
              <w:rPr>
                <w:rFonts w:ascii="Times New Roman" w:eastAsia="Times New Roman" w:hAnsi="Times New Roman" w:cs="Times New Roman"/>
                <w:lang w:val="ru-RU" w:eastAsia="ar-SA" w:bidi="ar-SA"/>
              </w:rPr>
              <w:t>легко</w:t>
            </w:r>
            <w:proofErr w:type="gramStart"/>
            <w:r w:rsidRPr="004C5F4A">
              <w:rPr>
                <w:rFonts w:ascii="Times New Roman" w:eastAsia="Times New Roman" w:hAnsi="Times New Roman" w:cs="Times New Roman"/>
                <w:lang w:val="ru-RU" w:eastAsia="ar-SA" w:bidi="ar-SA"/>
              </w:rPr>
              <w:t>,с</w:t>
            </w:r>
            <w:proofErr w:type="gramEnd"/>
            <w:r w:rsidRPr="004C5F4A">
              <w:rPr>
                <w:rFonts w:ascii="Times New Roman" w:eastAsia="Times New Roman" w:hAnsi="Times New Roman" w:cs="Times New Roman"/>
                <w:lang w:val="ru-RU" w:eastAsia="ar-SA" w:bidi="ar-SA"/>
              </w:rPr>
              <w:t>облюдая</w:t>
            </w:r>
            <w:proofErr w:type="spellEnd"/>
            <w:r w:rsidRPr="004C5F4A">
              <w:rPr>
                <w:rFonts w:ascii="Times New Roman" w:eastAsia="Times New Roman" w:hAnsi="Times New Roman" w:cs="Times New Roman"/>
                <w:lang w:val="ru-RU" w:eastAsia="ar-SA" w:bidi="ar-SA"/>
              </w:rPr>
              <w:t xml:space="preserve"> ритм, отчетливо произносить слова, правильно передавать мелодию.</w:t>
            </w:r>
          </w:p>
          <w:p w:rsidR="004013DB" w:rsidRPr="004C5F4A" w:rsidRDefault="004013DB" w:rsidP="007D7F0A">
            <w:pPr>
              <w:numPr>
                <w:ilvl w:val="0"/>
                <w:numId w:val="41"/>
              </w:numPr>
              <w:suppressAutoHyphens/>
              <w:spacing w:after="0" w:line="240" w:lineRule="auto"/>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Продолжать развивать вокально-хоровые навыки и умения.</w:t>
            </w:r>
          </w:p>
          <w:p w:rsidR="004013DB" w:rsidRPr="004C5F4A" w:rsidRDefault="004013DB" w:rsidP="007D7F0A">
            <w:pPr>
              <w:numPr>
                <w:ilvl w:val="0"/>
                <w:numId w:val="41"/>
              </w:numPr>
              <w:suppressAutoHyphens/>
              <w:snapToGrid w:val="0"/>
              <w:spacing w:after="0" w:line="240" w:lineRule="auto"/>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Согласовывать движения с эмоциональным содержанием музыки.</w:t>
            </w:r>
          </w:p>
          <w:p w:rsidR="004013DB" w:rsidRPr="004C5F4A" w:rsidRDefault="004013DB" w:rsidP="007D7F0A">
            <w:pPr>
              <w:numPr>
                <w:ilvl w:val="0"/>
                <w:numId w:val="41"/>
              </w:numPr>
              <w:suppressAutoHyphens/>
              <w:spacing w:after="0" w:line="240" w:lineRule="auto"/>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Определять и передавать в движении характер музыки, ощущать метроритм и музыкальные фразы произведения. Определять динамику музыки (</w:t>
            </w:r>
            <w:proofErr w:type="spellStart"/>
            <w:r w:rsidRPr="004C5F4A">
              <w:rPr>
                <w:rFonts w:ascii="Times New Roman" w:eastAsia="Times New Roman" w:hAnsi="Times New Roman" w:cs="Times New Roman"/>
                <w:lang w:val="ru-RU" w:eastAsia="ar-SA" w:bidi="ar-SA"/>
              </w:rPr>
              <w:t>f</w:t>
            </w:r>
            <w:proofErr w:type="spellEnd"/>
            <w:r w:rsidRPr="004C5F4A">
              <w:rPr>
                <w:rFonts w:ascii="Times New Roman" w:eastAsia="Times New Roman" w:hAnsi="Times New Roman" w:cs="Times New Roman"/>
                <w:lang w:val="ru-RU" w:eastAsia="ar-SA" w:bidi="ar-SA"/>
              </w:rPr>
              <w:t xml:space="preserve">, </w:t>
            </w:r>
            <w:proofErr w:type="spellStart"/>
            <w:r w:rsidRPr="004C5F4A">
              <w:rPr>
                <w:rFonts w:ascii="Times New Roman" w:eastAsia="Times New Roman" w:hAnsi="Times New Roman" w:cs="Times New Roman"/>
                <w:lang w:val="ru-RU" w:eastAsia="ar-SA" w:bidi="ar-SA"/>
              </w:rPr>
              <w:t>pp</w:t>
            </w:r>
            <w:proofErr w:type="spellEnd"/>
            <w:r w:rsidRPr="004C5F4A">
              <w:rPr>
                <w:rFonts w:ascii="Times New Roman" w:eastAsia="Times New Roman" w:hAnsi="Times New Roman" w:cs="Times New Roman"/>
                <w:lang w:val="ru-RU" w:eastAsia="ar-SA" w:bidi="ar-SA"/>
              </w:rPr>
              <w:t xml:space="preserve">, </w:t>
            </w:r>
            <w:proofErr w:type="spellStart"/>
            <w:r w:rsidRPr="004C5F4A">
              <w:rPr>
                <w:rFonts w:ascii="Times New Roman" w:eastAsia="Times New Roman" w:hAnsi="Times New Roman" w:cs="Times New Roman"/>
                <w:lang w:val="ru-RU" w:eastAsia="ar-SA" w:bidi="ar-SA"/>
              </w:rPr>
              <w:t>mp</w:t>
            </w:r>
            <w:proofErr w:type="spellEnd"/>
            <w:r w:rsidRPr="004C5F4A">
              <w:rPr>
                <w:rFonts w:ascii="Times New Roman" w:eastAsia="Times New Roman" w:hAnsi="Times New Roman" w:cs="Times New Roman"/>
                <w:lang w:val="ru-RU" w:eastAsia="ar-SA" w:bidi="ar-SA"/>
              </w:rPr>
              <w:t>).</w:t>
            </w:r>
          </w:p>
          <w:p w:rsidR="004013DB" w:rsidRPr="004C5F4A" w:rsidRDefault="004013DB" w:rsidP="007D7F0A">
            <w:pPr>
              <w:numPr>
                <w:ilvl w:val="0"/>
                <w:numId w:val="41"/>
              </w:numPr>
              <w:suppressAutoHyphens/>
              <w:spacing w:after="0" w:line="240" w:lineRule="auto"/>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Совершенствовать русские народные плясовые движения.</w:t>
            </w:r>
          </w:p>
          <w:p w:rsidR="004013DB" w:rsidRPr="004C5F4A" w:rsidRDefault="004013DB" w:rsidP="007D7F0A">
            <w:pPr>
              <w:numPr>
                <w:ilvl w:val="0"/>
                <w:numId w:val="41"/>
              </w:numPr>
              <w:suppressAutoHyphens/>
              <w:spacing w:after="0" w:line="240" w:lineRule="auto"/>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 xml:space="preserve">Передавать в движениях игривый, веселый, задорный характер музыки,  действовать под слова </w:t>
            </w:r>
            <w:proofErr w:type="spellStart"/>
            <w:r w:rsidRPr="004C5F4A">
              <w:rPr>
                <w:rFonts w:ascii="Times New Roman" w:eastAsia="Times New Roman" w:hAnsi="Times New Roman" w:cs="Times New Roman"/>
                <w:lang w:val="ru-RU" w:eastAsia="ar-SA" w:bidi="ar-SA"/>
              </w:rPr>
              <w:t>потешек</w:t>
            </w:r>
            <w:proofErr w:type="spellEnd"/>
            <w:r w:rsidRPr="004C5F4A">
              <w:rPr>
                <w:rFonts w:ascii="Times New Roman" w:eastAsia="Times New Roman" w:hAnsi="Times New Roman" w:cs="Times New Roman"/>
                <w:lang w:val="ru-RU" w:eastAsia="ar-SA" w:bidi="ar-SA"/>
              </w:rPr>
              <w:t>.</w:t>
            </w:r>
          </w:p>
          <w:p w:rsidR="004013DB" w:rsidRPr="004C5F4A" w:rsidRDefault="004013DB" w:rsidP="00FC6E79">
            <w:pPr>
              <w:suppressAutoHyphens/>
              <w:spacing w:after="0" w:line="240" w:lineRule="auto"/>
              <w:ind w:left="720"/>
              <w:jc w:val="both"/>
              <w:rPr>
                <w:rFonts w:ascii="Times New Roman" w:eastAsia="Times New Roman" w:hAnsi="Times New Roman" w:cs="Times New Roman"/>
                <w:lang w:val="ru-RU" w:eastAsia="ar-SA" w:bidi="ar-SA"/>
              </w:rPr>
            </w:pPr>
          </w:p>
        </w:tc>
        <w:tc>
          <w:tcPr>
            <w:tcW w:w="7087" w:type="dxa"/>
            <w:tcBorders>
              <w:top w:val="single" w:sz="4" w:space="0" w:color="000000"/>
              <w:left w:val="single" w:sz="4" w:space="0" w:color="000000"/>
              <w:bottom w:val="single" w:sz="4" w:space="0" w:color="auto"/>
              <w:right w:val="single" w:sz="4" w:space="0" w:color="000000"/>
            </w:tcBorders>
            <w:hideMark/>
          </w:tcPr>
          <w:p w:rsidR="004013DB" w:rsidRPr="004C5F4A" w:rsidRDefault="004013DB" w:rsidP="00FC6E79">
            <w:pPr>
              <w:tabs>
                <w:tab w:val="left" w:pos="33"/>
              </w:tabs>
              <w:suppressAutoHyphens/>
              <w:snapToGrid w:val="0"/>
              <w:spacing w:after="0" w:line="240" w:lineRule="auto"/>
              <w:ind w:left="33" w:hanging="33"/>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b/>
                <w:lang w:val="ru-RU" w:eastAsia="ar-SA" w:bidi="ar-SA"/>
              </w:rPr>
              <w:t>Упражнения</w:t>
            </w:r>
            <w:r w:rsidRPr="004C5F4A">
              <w:rPr>
                <w:rFonts w:ascii="Times New Roman" w:eastAsia="Times New Roman" w:hAnsi="Times New Roman" w:cs="Times New Roman"/>
                <w:lang w:val="ru-RU" w:eastAsia="ar-SA" w:bidi="ar-SA"/>
              </w:rPr>
              <w:t>:</w:t>
            </w:r>
          </w:p>
          <w:p w:rsidR="004013DB" w:rsidRPr="004C5F4A" w:rsidRDefault="004013DB" w:rsidP="00FC6E79">
            <w:pPr>
              <w:tabs>
                <w:tab w:val="left" w:pos="33"/>
              </w:tabs>
              <w:suppressAutoHyphens/>
              <w:snapToGrid w:val="0"/>
              <w:spacing w:after="0" w:line="240" w:lineRule="auto"/>
              <w:ind w:left="33" w:hanging="33"/>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lang w:val="ru-RU" w:eastAsia="ar-SA" w:bidi="ar-SA"/>
              </w:rPr>
              <w:t>«Музыкальные нотки»</w:t>
            </w:r>
            <w:proofErr w:type="gramStart"/>
            <w:r w:rsidRPr="004C5F4A">
              <w:rPr>
                <w:rFonts w:ascii="Times New Roman" w:eastAsia="Times New Roman" w:hAnsi="Times New Roman" w:cs="Times New Roman"/>
                <w:lang w:val="ru-RU" w:eastAsia="ar-SA" w:bidi="ar-SA"/>
              </w:rPr>
              <w:t xml:space="preserve"> ,</w:t>
            </w:r>
            <w:proofErr w:type="gramEnd"/>
            <w:r w:rsidRPr="004C5F4A">
              <w:rPr>
                <w:rFonts w:ascii="Times New Roman" w:eastAsia="Times New Roman" w:hAnsi="Times New Roman" w:cs="Times New Roman"/>
                <w:lang w:val="ru-RU" w:eastAsia="ar-SA" w:bidi="ar-SA"/>
              </w:rPr>
              <w:t xml:space="preserve"> «Курица» муз. Тиличеевой, сл</w:t>
            </w:r>
            <w:proofErr w:type="gramStart"/>
            <w:r w:rsidRPr="004C5F4A">
              <w:rPr>
                <w:rFonts w:ascii="Times New Roman" w:eastAsia="Times New Roman" w:hAnsi="Times New Roman" w:cs="Times New Roman"/>
                <w:lang w:val="ru-RU" w:eastAsia="ar-SA" w:bidi="ar-SA"/>
              </w:rPr>
              <w:t>.Д</w:t>
            </w:r>
            <w:proofErr w:type="gramEnd"/>
            <w:r w:rsidRPr="004C5F4A">
              <w:rPr>
                <w:rFonts w:ascii="Times New Roman" w:eastAsia="Times New Roman" w:hAnsi="Times New Roman" w:cs="Times New Roman"/>
                <w:lang w:val="ru-RU" w:eastAsia="ar-SA" w:bidi="ar-SA"/>
              </w:rPr>
              <w:t>олиной. «</w:t>
            </w:r>
            <w:proofErr w:type="spellStart"/>
            <w:r w:rsidRPr="004C5F4A">
              <w:rPr>
                <w:rFonts w:ascii="Times New Roman" w:eastAsia="Times New Roman" w:hAnsi="Times New Roman" w:cs="Times New Roman"/>
                <w:lang w:val="ru-RU" w:eastAsia="ar-SA" w:bidi="ar-SA"/>
              </w:rPr>
              <w:t>Гуси-Гусенята</w:t>
            </w:r>
            <w:proofErr w:type="spellEnd"/>
            <w:r w:rsidRPr="004C5F4A">
              <w:rPr>
                <w:rFonts w:ascii="Times New Roman" w:eastAsia="Times New Roman" w:hAnsi="Times New Roman" w:cs="Times New Roman"/>
                <w:lang w:val="ru-RU" w:eastAsia="ar-SA" w:bidi="ar-SA"/>
              </w:rPr>
              <w:t xml:space="preserve">» муз. Александрова, сл. Бойко. </w:t>
            </w:r>
          </w:p>
          <w:p w:rsidR="004013DB" w:rsidRPr="004C5F4A" w:rsidRDefault="004013DB" w:rsidP="00FC6E79">
            <w:pPr>
              <w:tabs>
                <w:tab w:val="left" w:pos="33"/>
              </w:tabs>
              <w:suppressAutoHyphens/>
              <w:snapToGrid w:val="0"/>
              <w:spacing w:after="0" w:line="240" w:lineRule="auto"/>
              <w:ind w:left="33" w:hanging="33"/>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b/>
                <w:lang w:val="ru-RU" w:eastAsia="ar-SA" w:bidi="ar-SA"/>
              </w:rPr>
              <w:t>Песни:</w:t>
            </w:r>
            <w:r w:rsidRPr="004C5F4A">
              <w:rPr>
                <w:rFonts w:ascii="Times New Roman" w:eastAsia="Times New Roman" w:hAnsi="Times New Roman" w:cs="Times New Roman"/>
                <w:lang w:val="ru-RU" w:eastAsia="ar-SA" w:bidi="ar-SA"/>
              </w:rPr>
              <w:t xml:space="preserve">  «Почему на голове не растут цветочки»  </w:t>
            </w:r>
            <w:proofErr w:type="spellStart"/>
            <w:r w:rsidRPr="004C5F4A">
              <w:rPr>
                <w:rFonts w:ascii="Times New Roman" w:eastAsia="Times New Roman" w:hAnsi="Times New Roman" w:cs="Times New Roman"/>
                <w:lang w:val="ru-RU" w:eastAsia="ar-SA" w:bidi="ar-SA"/>
              </w:rPr>
              <w:t>муз</w:t>
            </w:r>
            <w:proofErr w:type="gramStart"/>
            <w:r w:rsidRPr="004C5F4A">
              <w:rPr>
                <w:rFonts w:ascii="Times New Roman" w:eastAsia="Times New Roman" w:hAnsi="Times New Roman" w:cs="Times New Roman"/>
                <w:lang w:val="ru-RU" w:eastAsia="ar-SA" w:bidi="ar-SA"/>
              </w:rPr>
              <w:t>.и</w:t>
            </w:r>
            <w:proofErr w:type="spellEnd"/>
            <w:proofErr w:type="gramEnd"/>
            <w:r w:rsidRPr="004C5F4A">
              <w:rPr>
                <w:rFonts w:ascii="Times New Roman" w:eastAsia="Times New Roman" w:hAnsi="Times New Roman" w:cs="Times New Roman"/>
                <w:lang w:val="ru-RU" w:eastAsia="ar-SA" w:bidi="ar-SA"/>
              </w:rPr>
              <w:t xml:space="preserve"> сл. Селезнёвой, Здравствуй, лето» сл. и муз. </w:t>
            </w:r>
            <w:proofErr w:type="spellStart"/>
            <w:r w:rsidRPr="004C5F4A">
              <w:rPr>
                <w:rFonts w:ascii="Times New Roman" w:eastAsia="Times New Roman" w:hAnsi="Times New Roman" w:cs="Times New Roman"/>
                <w:lang w:val="ru-RU" w:eastAsia="ar-SA" w:bidi="ar-SA"/>
              </w:rPr>
              <w:t>Ю.Зубатова</w:t>
            </w:r>
            <w:proofErr w:type="spellEnd"/>
            <w:r w:rsidRPr="004C5F4A">
              <w:rPr>
                <w:rFonts w:ascii="Times New Roman" w:eastAsia="Times New Roman" w:hAnsi="Times New Roman" w:cs="Times New Roman"/>
                <w:lang w:val="ru-RU" w:eastAsia="ar-SA" w:bidi="ar-SA"/>
              </w:rPr>
              <w:t xml:space="preserve">. «Разноцветный хоровод» муз. Попова, сл. </w:t>
            </w:r>
            <w:proofErr w:type="spellStart"/>
            <w:r w:rsidRPr="004C5F4A">
              <w:rPr>
                <w:rFonts w:ascii="Times New Roman" w:eastAsia="Times New Roman" w:hAnsi="Times New Roman" w:cs="Times New Roman"/>
                <w:lang w:val="ru-RU" w:eastAsia="ar-SA" w:bidi="ar-SA"/>
              </w:rPr>
              <w:t>Лагуновой</w:t>
            </w:r>
            <w:proofErr w:type="spellEnd"/>
            <w:r w:rsidRPr="004C5F4A">
              <w:rPr>
                <w:rFonts w:ascii="Times New Roman" w:eastAsia="Times New Roman" w:hAnsi="Times New Roman" w:cs="Times New Roman"/>
                <w:lang w:val="ru-RU" w:eastAsia="ar-SA" w:bidi="ar-SA"/>
              </w:rPr>
              <w:t xml:space="preserve">. «Песенка о здоровье» муз. </w:t>
            </w:r>
            <w:proofErr w:type="spellStart"/>
            <w:r w:rsidRPr="004C5F4A">
              <w:rPr>
                <w:rFonts w:ascii="Times New Roman" w:eastAsia="Times New Roman" w:hAnsi="Times New Roman" w:cs="Times New Roman"/>
                <w:lang w:val="ru-RU" w:eastAsia="ar-SA" w:bidi="ar-SA"/>
              </w:rPr>
              <w:t>Якушинского</w:t>
            </w:r>
            <w:proofErr w:type="spellEnd"/>
            <w:r w:rsidRPr="004C5F4A">
              <w:rPr>
                <w:rFonts w:ascii="Times New Roman" w:eastAsia="Times New Roman" w:hAnsi="Times New Roman" w:cs="Times New Roman"/>
                <w:lang w:val="ru-RU" w:eastAsia="ar-SA" w:bidi="ar-SA"/>
              </w:rPr>
              <w:t xml:space="preserve">, сл. </w:t>
            </w:r>
            <w:proofErr w:type="spellStart"/>
            <w:r w:rsidRPr="004C5F4A">
              <w:rPr>
                <w:rFonts w:ascii="Times New Roman" w:eastAsia="Times New Roman" w:hAnsi="Times New Roman" w:cs="Times New Roman"/>
                <w:lang w:val="ru-RU" w:eastAsia="ar-SA" w:bidi="ar-SA"/>
              </w:rPr>
              <w:t>Высотской</w:t>
            </w:r>
            <w:proofErr w:type="spellEnd"/>
            <w:r w:rsidRPr="004C5F4A">
              <w:rPr>
                <w:rFonts w:ascii="Times New Roman" w:eastAsia="Times New Roman" w:hAnsi="Times New Roman" w:cs="Times New Roman"/>
                <w:lang w:val="ru-RU" w:eastAsia="ar-SA" w:bidi="ar-SA"/>
              </w:rPr>
              <w:t xml:space="preserve">. «Шире круг» муз. </w:t>
            </w:r>
            <w:proofErr w:type="spellStart"/>
            <w:r w:rsidRPr="004C5F4A">
              <w:rPr>
                <w:rFonts w:ascii="Times New Roman" w:eastAsia="Times New Roman" w:hAnsi="Times New Roman" w:cs="Times New Roman"/>
                <w:lang w:val="ru-RU" w:eastAsia="ar-SA" w:bidi="ar-SA"/>
              </w:rPr>
              <w:t>Д.Львова-Компанейца</w:t>
            </w:r>
            <w:proofErr w:type="spellEnd"/>
            <w:r w:rsidRPr="004C5F4A">
              <w:rPr>
                <w:rFonts w:ascii="Times New Roman" w:eastAsia="Times New Roman" w:hAnsi="Times New Roman" w:cs="Times New Roman"/>
                <w:lang w:val="ru-RU" w:eastAsia="ar-SA" w:bidi="ar-SA"/>
              </w:rPr>
              <w:t xml:space="preserve">, </w:t>
            </w:r>
            <w:proofErr w:type="spellStart"/>
            <w:r w:rsidRPr="004C5F4A">
              <w:rPr>
                <w:rFonts w:ascii="Times New Roman" w:eastAsia="Times New Roman" w:hAnsi="Times New Roman" w:cs="Times New Roman"/>
                <w:lang w:val="ru-RU" w:eastAsia="ar-SA" w:bidi="ar-SA"/>
              </w:rPr>
              <w:t>слВ</w:t>
            </w:r>
            <w:proofErr w:type="gramStart"/>
            <w:r w:rsidRPr="004C5F4A">
              <w:rPr>
                <w:rFonts w:ascii="Times New Roman" w:eastAsia="Times New Roman" w:hAnsi="Times New Roman" w:cs="Times New Roman"/>
                <w:lang w:val="ru-RU" w:eastAsia="ar-SA" w:bidi="ar-SA"/>
              </w:rPr>
              <w:t>.В</w:t>
            </w:r>
            <w:proofErr w:type="gramEnd"/>
            <w:r w:rsidRPr="004C5F4A">
              <w:rPr>
                <w:rFonts w:ascii="Times New Roman" w:eastAsia="Times New Roman" w:hAnsi="Times New Roman" w:cs="Times New Roman"/>
                <w:lang w:val="ru-RU" w:eastAsia="ar-SA" w:bidi="ar-SA"/>
              </w:rPr>
              <w:t>икторовой</w:t>
            </w:r>
            <w:proofErr w:type="spellEnd"/>
            <w:r w:rsidRPr="004C5F4A">
              <w:rPr>
                <w:rFonts w:ascii="Times New Roman" w:eastAsia="Times New Roman" w:hAnsi="Times New Roman" w:cs="Times New Roman"/>
                <w:lang w:val="ru-RU" w:eastAsia="ar-SA" w:bidi="ar-SA"/>
              </w:rPr>
              <w:t xml:space="preserve">. «Мой город» сл. и муз. К. Макаровой, </w:t>
            </w:r>
          </w:p>
          <w:p w:rsidR="004013DB" w:rsidRPr="004C5F4A" w:rsidRDefault="004013DB" w:rsidP="00FC6E79">
            <w:pPr>
              <w:tabs>
                <w:tab w:val="left" w:pos="-108"/>
              </w:tabs>
              <w:suppressAutoHyphens/>
              <w:snapToGrid w:val="0"/>
              <w:spacing w:after="0" w:line="240" w:lineRule="auto"/>
              <w:ind w:left="33" w:hanging="33"/>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b/>
                <w:lang w:val="ru-RU" w:eastAsia="ar-SA" w:bidi="ar-SA"/>
              </w:rPr>
              <w:t>Упражнения:</w:t>
            </w:r>
            <w:r w:rsidRPr="004C5F4A">
              <w:rPr>
                <w:rFonts w:ascii="Times New Roman" w:eastAsia="Times New Roman" w:hAnsi="Times New Roman" w:cs="Times New Roman"/>
                <w:lang w:val="ru-RU" w:eastAsia="ar-SA" w:bidi="ar-SA"/>
              </w:rPr>
              <w:t xml:space="preserve"> Шаг и бег муз. Надененко</w:t>
            </w:r>
            <w:proofErr w:type="gramStart"/>
            <w:r w:rsidRPr="004C5F4A">
              <w:rPr>
                <w:rFonts w:ascii="Times New Roman" w:eastAsia="Times New Roman" w:hAnsi="Times New Roman" w:cs="Times New Roman"/>
                <w:lang w:val="ru-RU" w:eastAsia="ar-SA" w:bidi="ar-SA"/>
              </w:rPr>
              <w:t xml:space="preserve"> .</w:t>
            </w:r>
            <w:proofErr w:type="gramEnd"/>
            <w:r w:rsidRPr="004C5F4A">
              <w:rPr>
                <w:rFonts w:ascii="Times New Roman" w:eastAsia="Times New Roman" w:hAnsi="Times New Roman" w:cs="Times New Roman"/>
                <w:lang w:val="ru-RU" w:eastAsia="ar-SA" w:bidi="ar-SA"/>
              </w:rPr>
              <w:t xml:space="preserve"> Кто лучше скачет муз. Ломовой,  Плавные руки муз. </w:t>
            </w:r>
            <w:proofErr w:type="spellStart"/>
            <w:r w:rsidRPr="004C5F4A">
              <w:rPr>
                <w:rFonts w:ascii="Times New Roman" w:eastAsia="Times New Roman" w:hAnsi="Times New Roman" w:cs="Times New Roman"/>
                <w:lang w:val="ru-RU" w:eastAsia="ar-SA" w:bidi="ar-SA"/>
              </w:rPr>
              <w:t>Глиер</w:t>
            </w:r>
            <w:proofErr w:type="spellEnd"/>
            <w:r w:rsidRPr="004C5F4A">
              <w:rPr>
                <w:rFonts w:ascii="Times New Roman" w:eastAsia="Times New Roman" w:hAnsi="Times New Roman" w:cs="Times New Roman"/>
                <w:lang w:val="ru-RU" w:eastAsia="ar-SA" w:bidi="ar-SA"/>
              </w:rPr>
              <w:t xml:space="preserve">. «Стройся за ведущим» </w:t>
            </w:r>
            <w:proofErr w:type="spellStart"/>
            <w:r w:rsidRPr="004C5F4A">
              <w:rPr>
                <w:rFonts w:ascii="Times New Roman" w:eastAsia="Times New Roman" w:hAnsi="Times New Roman" w:cs="Times New Roman"/>
                <w:lang w:val="ru-RU" w:eastAsia="ar-SA" w:bidi="ar-SA"/>
              </w:rPr>
              <w:t>муз</w:t>
            </w:r>
            <w:proofErr w:type="gramStart"/>
            <w:r w:rsidRPr="004C5F4A">
              <w:rPr>
                <w:rFonts w:ascii="Times New Roman" w:eastAsia="Times New Roman" w:hAnsi="Times New Roman" w:cs="Times New Roman"/>
                <w:lang w:val="ru-RU" w:eastAsia="ar-SA" w:bidi="ar-SA"/>
              </w:rPr>
              <w:t>.Ф</w:t>
            </w:r>
            <w:proofErr w:type="gramEnd"/>
            <w:r w:rsidRPr="004C5F4A">
              <w:rPr>
                <w:rFonts w:ascii="Times New Roman" w:eastAsia="Times New Roman" w:hAnsi="Times New Roman" w:cs="Times New Roman"/>
                <w:lang w:val="ru-RU" w:eastAsia="ar-SA" w:bidi="ar-SA"/>
              </w:rPr>
              <w:t>.Надененко</w:t>
            </w:r>
            <w:proofErr w:type="spellEnd"/>
            <w:r w:rsidRPr="004C5F4A">
              <w:rPr>
                <w:rFonts w:ascii="Times New Roman" w:eastAsia="Times New Roman" w:hAnsi="Times New Roman" w:cs="Times New Roman"/>
                <w:lang w:val="ru-RU" w:eastAsia="ar-SA" w:bidi="ar-SA"/>
              </w:rPr>
              <w:t xml:space="preserve">, «Бег с лентами» муз. А.Жилина, </w:t>
            </w:r>
          </w:p>
          <w:p w:rsidR="004013DB" w:rsidRPr="004C5F4A" w:rsidRDefault="004013DB" w:rsidP="00FC6E79">
            <w:pPr>
              <w:tabs>
                <w:tab w:val="left" w:pos="33"/>
              </w:tabs>
              <w:suppressAutoHyphens/>
              <w:snapToGrid w:val="0"/>
              <w:spacing w:after="0" w:line="240" w:lineRule="auto"/>
              <w:ind w:left="33" w:hanging="33"/>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b/>
                <w:lang w:val="ru-RU" w:eastAsia="ar-SA" w:bidi="ar-SA"/>
              </w:rPr>
              <w:t>Танцы</w:t>
            </w:r>
            <w:r w:rsidRPr="004C5F4A">
              <w:rPr>
                <w:rFonts w:ascii="Times New Roman" w:eastAsia="Times New Roman" w:hAnsi="Times New Roman" w:cs="Times New Roman"/>
                <w:lang w:val="ru-RU" w:eastAsia="ar-SA" w:bidi="ar-SA"/>
              </w:rPr>
              <w:t>: «Ни кола, ни двора» муз. И.Ефремова, сл. Р.Сейфа. «Морские жители» (</w:t>
            </w:r>
            <w:proofErr w:type="spellStart"/>
            <w:r w:rsidRPr="004C5F4A">
              <w:rPr>
                <w:rFonts w:ascii="Times New Roman" w:eastAsia="Times New Roman" w:hAnsi="Times New Roman" w:cs="Times New Roman"/>
                <w:lang w:val="ru-RU" w:eastAsia="ar-SA" w:bidi="ar-SA"/>
              </w:rPr>
              <w:t>фоногр</w:t>
            </w:r>
            <w:proofErr w:type="spellEnd"/>
            <w:r w:rsidRPr="004C5F4A">
              <w:rPr>
                <w:rFonts w:ascii="Times New Roman" w:eastAsia="Times New Roman" w:hAnsi="Times New Roman" w:cs="Times New Roman"/>
                <w:lang w:val="ru-RU" w:eastAsia="ar-SA" w:bidi="ar-SA"/>
              </w:rPr>
              <w:t>).  «Бал на лесной полянке» (</w:t>
            </w:r>
            <w:proofErr w:type="spellStart"/>
            <w:r w:rsidRPr="004C5F4A">
              <w:rPr>
                <w:rFonts w:ascii="Times New Roman" w:eastAsia="Times New Roman" w:hAnsi="Times New Roman" w:cs="Times New Roman"/>
                <w:lang w:val="ru-RU" w:eastAsia="ar-SA" w:bidi="ar-SA"/>
              </w:rPr>
              <w:t>фоногр</w:t>
            </w:r>
            <w:proofErr w:type="spellEnd"/>
            <w:r w:rsidRPr="004C5F4A">
              <w:rPr>
                <w:rFonts w:ascii="Times New Roman" w:eastAsia="Times New Roman" w:hAnsi="Times New Roman" w:cs="Times New Roman"/>
                <w:lang w:val="ru-RU" w:eastAsia="ar-SA" w:bidi="ar-SA"/>
              </w:rPr>
              <w:t xml:space="preserve">). Хоровод «Шире круг» </w:t>
            </w:r>
            <w:proofErr w:type="spellStart"/>
            <w:r w:rsidRPr="004C5F4A">
              <w:rPr>
                <w:rFonts w:ascii="Times New Roman" w:eastAsia="Times New Roman" w:hAnsi="Times New Roman" w:cs="Times New Roman"/>
                <w:lang w:val="ru-RU" w:eastAsia="ar-SA" w:bidi="ar-SA"/>
              </w:rPr>
              <w:t>Д.Львова-Компанейца</w:t>
            </w:r>
            <w:proofErr w:type="spellEnd"/>
            <w:r w:rsidRPr="004C5F4A">
              <w:rPr>
                <w:rFonts w:ascii="Times New Roman" w:eastAsia="Times New Roman" w:hAnsi="Times New Roman" w:cs="Times New Roman"/>
                <w:lang w:val="ru-RU" w:eastAsia="ar-SA" w:bidi="ar-SA"/>
              </w:rPr>
              <w:t xml:space="preserve">.  </w:t>
            </w:r>
          </w:p>
          <w:p w:rsidR="004013DB" w:rsidRPr="004C5F4A" w:rsidRDefault="004013DB" w:rsidP="00FC6E79">
            <w:pPr>
              <w:tabs>
                <w:tab w:val="left" w:pos="33"/>
              </w:tabs>
              <w:suppressAutoHyphens/>
              <w:snapToGrid w:val="0"/>
              <w:spacing w:after="0" w:line="240" w:lineRule="auto"/>
              <w:ind w:left="33" w:hanging="33"/>
              <w:jc w:val="both"/>
              <w:rPr>
                <w:rFonts w:ascii="Times New Roman" w:eastAsia="Times New Roman" w:hAnsi="Times New Roman" w:cs="Times New Roman"/>
                <w:lang w:val="ru-RU" w:eastAsia="ar-SA" w:bidi="ar-SA"/>
              </w:rPr>
            </w:pPr>
            <w:r w:rsidRPr="004C5F4A">
              <w:rPr>
                <w:rFonts w:ascii="Times New Roman" w:eastAsia="Times New Roman" w:hAnsi="Times New Roman" w:cs="Times New Roman"/>
                <w:b/>
                <w:lang w:val="ru-RU" w:eastAsia="ar-SA" w:bidi="ar-SA"/>
              </w:rPr>
              <w:t>Игры:</w:t>
            </w:r>
            <w:r w:rsidRPr="004C5F4A">
              <w:rPr>
                <w:rFonts w:ascii="Times New Roman" w:eastAsia="Times New Roman" w:hAnsi="Times New Roman" w:cs="Times New Roman"/>
                <w:lang w:val="ru-RU" w:eastAsia="ar-SA" w:bidi="ar-SA"/>
              </w:rPr>
              <w:t xml:space="preserve"> «Игра с бубном» обр. </w:t>
            </w:r>
            <w:proofErr w:type="spellStart"/>
            <w:r w:rsidRPr="004C5F4A">
              <w:rPr>
                <w:rFonts w:ascii="Times New Roman" w:eastAsia="Times New Roman" w:hAnsi="Times New Roman" w:cs="Times New Roman"/>
                <w:lang w:val="ru-RU" w:eastAsia="ar-SA" w:bidi="ar-SA"/>
              </w:rPr>
              <w:t>Т.Ломлвой</w:t>
            </w:r>
            <w:proofErr w:type="spellEnd"/>
            <w:r w:rsidRPr="004C5F4A">
              <w:rPr>
                <w:rFonts w:ascii="Times New Roman" w:eastAsia="Times New Roman" w:hAnsi="Times New Roman" w:cs="Times New Roman"/>
                <w:lang w:val="ru-RU" w:eastAsia="ar-SA" w:bidi="ar-SA"/>
              </w:rPr>
              <w:t xml:space="preserve">, «Ловушка» муз. И.Гайдна. «Вышел козлик погулять», «Сяду-встану» р.н. м.  «Плетень» р.н.м.  «Ищи», «Сороконожки» </w:t>
            </w:r>
            <w:proofErr w:type="spellStart"/>
            <w:r w:rsidRPr="004C5F4A">
              <w:rPr>
                <w:rFonts w:ascii="Times New Roman" w:eastAsia="Times New Roman" w:hAnsi="Times New Roman" w:cs="Times New Roman"/>
                <w:lang w:val="ru-RU" w:eastAsia="ar-SA" w:bidi="ar-SA"/>
              </w:rPr>
              <w:t>муз</w:t>
            </w:r>
            <w:proofErr w:type="gramStart"/>
            <w:r w:rsidRPr="004C5F4A">
              <w:rPr>
                <w:rFonts w:ascii="Times New Roman" w:eastAsia="Times New Roman" w:hAnsi="Times New Roman" w:cs="Times New Roman"/>
                <w:lang w:val="ru-RU" w:eastAsia="ar-SA" w:bidi="ar-SA"/>
              </w:rPr>
              <w:t>.и</w:t>
            </w:r>
            <w:proofErr w:type="spellEnd"/>
            <w:proofErr w:type="gramEnd"/>
            <w:r w:rsidRPr="004C5F4A">
              <w:rPr>
                <w:rFonts w:ascii="Times New Roman" w:eastAsia="Times New Roman" w:hAnsi="Times New Roman" w:cs="Times New Roman"/>
                <w:lang w:val="ru-RU" w:eastAsia="ar-SA" w:bidi="ar-SA"/>
              </w:rPr>
              <w:t xml:space="preserve"> сл. О. </w:t>
            </w:r>
            <w:proofErr w:type="spellStart"/>
            <w:r w:rsidRPr="004C5F4A">
              <w:rPr>
                <w:rFonts w:ascii="Times New Roman" w:eastAsia="Times New Roman" w:hAnsi="Times New Roman" w:cs="Times New Roman"/>
                <w:lang w:val="ru-RU" w:eastAsia="ar-SA" w:bidi="ar-SA"/>
              </w:rPr>
              <w:t>Боромыковой</w:t>
            </w:r>
            <w:proofErr w:type="spellEnd"/>
          </w:p>
        </w:tc>
      </w:tr>
      <w:tr w:rsidR="004013DB" w:rsidRPr="00EA2329" w:rsidTr="004C5F4A">
        <w:trPr>
          <w:cantSplit/>
          <w:trHeight w:val="2408"/>
        </w:trPr>
        <w:tc>
          <w:tcPr>
            <w:tcW w:w="1242" w:type="dxa"/>
            <w:tcBorders>
              <w:top w:val="single" w:sz="4" w:space="0" w:color="auto"/>
              <w:left w:val="single" w:sz="4" w:space="0" w:color="000000"/>
              <w:bottom w:val="single" w:sz="4" w:space="0" w:color="auto"/>
              <w:right w:val="single" w:sz="4" w:space="0" w:color="000000"/>
            </w:tcBorders>
            <w:textDirection w:val="btLr"/>
            <w:hideMark/>
          </w:tcPr>
          <w:p w:rsidR="004013DB" w:rsidRPr="004013DB" w:rsidRDefault="00880A9D"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Д</w:t>
            </w:r>
            <w:r w:rsidR="004013DB" w:rsidRPr="004013DB">
              <w:rPr>
                <w:rFonts w:ascii="Times New Roman" w:eastAsia="Times New Roman" w:hAnsi="Times New Roman" w:cs="Times New Roman"/>
                <w:b/>
                <w:sz w:val="24"/>
                <w:szCs w:val="24"/>
                <w:lang w:val="ru-RU" w:eastAsia="ar-SA" w:bidi="ar-SA"/>
              </w:rPr>
              <w:t xml:space="preserve"> игра</w:t>
            </w:r>
          </w:p>
        </w:tc>
        <w:tc>
          <w:tcPr>
            <w:tcW w:w="6663" w:type="dxa"/>
            <w:tcBorders>
              <w:top w:val="single" w:sz="4" w:space="0" w:color="auto"/>
              <w:left w:val="single" w:sz="4" w:space="0" w:color="000000"/>
              <w:bottom w:val="single" w:sz="4" w:space="0" w:color="auto"/>
              <w:right w:val="single" w:sz="4" w:space="0" w:color="000000"/>
            </w:tcBorders>
            <w:hideMark/>
          </w:tcPr>
          <w:p w:rsidR="004013DB" w:rsidRPr="004013DB" w:rsidRDefault="004013DB" w:rsidP="007D7F0A">
            <w:pPr>
              <w:numPr>
                <w:ilvl w:val="0"/>
                <w:numId w:val="33"/>
              </w:numPr>
              <w:suppressAutoHyphens/>
              <w:spacing w:after="0" w:line="240" w:lineRule="auto"/>
              <w:ind w:left="714" w:hanging="357"/>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Продолжать развивать у детей музыкальный слух, память,  музыкально – сенсорные способности: различать по высоте, динамике, тембру, ритму. </w:t>
            </w:r>
          </w:p>
          <w:p w:rsidR="004013DB" w:rsidRPr="004013DB" w:rsidRDefault="004013DB" w:rsidP="007D7F0A">
            <w:pPr>
              <w:numPr>
                <w:ilvl w:val="0"/>
                <w:numId w:val="33"/>
              </w:numPr>
              <w:suppressAutoHyphens/>
              <w:spacing w:after="0" w:line="240" w:lineRule="auto"/>
              <w:ind w:left="714" w:hanging="357"/>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Совершенствовать умение детей  различать форму музыкального произведения (запев, припев). Закреплять представления детей об основных жанрах музыки и их  разновидностях. </w:t>
            </w:r>
          </w:p>
          <w:p w:rsidR="004013DB" w:rsidRPr="004013DB" w:rsidRDefault="004013DB" w:rsidP="007D7F0A">
            <w:pPr>
              <w:numPr>
                <w:ilvl w:val="0"/>
                <w:numId w:val="33"/>
              </w:numPr>
              <w:suppressAutoHyphens/>
              <w:spacing w:after="0" w:line="240" w:lineRule="auto"/>
              <w:ind w:left="714" w:hanging="357"/>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Совершенствовать умения детей различать музыкальные инструменты симфонического оркестра. Показывать приёмы игры на них. </w:t>
            </w:r>
          </w:p>
        </w:tc>
        <w:tc>
          <w:tcPr>
            <w:tcW w:w="7087" w:type="dxa"/>
            <w:tcBorders>
              <w:top w:val="single" w:sz="4" w:space="0" w:color="auto"/>
              <w:left w:val="single" w:sz="4" w:space="0" w:color="000000"/>
              <w:bottom w:val="single" w:sz="4" w:space="0" w:color="auto"/>
              <w:right w:val="single" w:sz="4" w:space="0" w:color="000000"/>
            </w:tcBorders>
            <w:hideMark/>
          </w:tcPr>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«Сложи песенку», </w:t>
            </w:r>
          </w:p>
          <w:p w:rsidR="004013DB" w:rsidRPr="004013DB" w:rsidRDefault="004013DB"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Песня, танец, марш»,</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«Наш оркестр».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Узнай песенку по двум звукам».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4C5F4A">
        <w:trPr>
          <w:cantSplit/>
          <w:trHeight w:val="534"/>
        </w:trPr>
        <w:tc>
          <w:tcPr>
            <w:tcW w:w="1242" w:type="dxa"/>
            <w:tcBorders>
              <w:top w:val="single" w:sz="4" w:space="0" w:color="auto"/>
              <w:left w:val="single" w:sz="4" w:space="0" w:color="000000"/>
              <w:bottom w:val="single" w:sz="4" w:space="0" w:color="000000"/>
              <w:right w:val="single" w:sz="4" w:space="0" w:color="000000"/>
            </w:tcBorders>
            <w:textDirection w:val="btLr"/>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 xml:space="preserve">Творчество </w:t>
            </w:r>
          </w:p>
        </w:tc>
        <w:tc>
          <w:tcPr>
            <w:tcW w:w="6663"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24"/>
                <w:szCs w:val="20"/>
                <w:lang w:val="ru-RU" w:eastAsia="ar-SA" w:bidi="ar-SA"/>
              </w:rPr>
            </w:pPr>
            <w:r w:rsidRPr="004013DB">
              <w:rPr>
                <w:rFonts w:ascii="Times New Roman" w:eastAsia="Times New Roman" w:hAnsi="Times New Roman" w:cs="Times New Roman"/>
                <w:b/>
                <w:sz w:val="24"/>
                <w:szCs w:val="20"/>
                <w:lang w:val="ru-RU" w:eastAsia="ar-SA" w:bidi="ar-SA"/>
              </w:rPr>
              <w:t>Танцевальное творчество:</w:t>
            </w:r>
          </w:p>
          <w:p w:rsidR="004013DB" w:rsidRPr="004013DB" w:rsidRDefault="004013DB" w:rsidP="007D7F0A">
            <w:pPr>
              <w:numPr>
                <w:ilvl w:val="0"/>
                <w:numId w:val="40"/>
              </w:numPr>
              <w:tabs>
                <w:tab w:val="left" w:pos="417"/>
              </w:tabs>
              <w:suppressAutoHyphens/>
              <w:snapToGrid w:val="0"/>
              <w:spacing w:after="0" w:line="240" w:lineRule="auto"/>
              <w:ind w:right="-3"/>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sz w:val="24"/>
                <w:szCs w:val="20"/>
                <w:lang w:val="ru-RU" w:eastAsia="ar-SA" w:bidi="ar-SA"/>
              </w:rPr>
              <w:t>Продолжать развивать у детей  воображение, фантазию, самостоятельно использовать знакомые танцевальные движения</w:t>
            </w:r>
            <w:proofErr w:type="gramStart"/>
            <w:r w:rsidRPr="004013DB">
              <w:rPr>
                <w:rFonts w:ascii="Times New Roman" w:eastAsia="Times New Roman" w:hAnsi="Times New Roman" w:cs="Times New Roman"/>
                <w:sz w:val="24"/>
                <w:szCs w:val="20"/>
                <w:lang w:val="ru-RU" w:eastAsia="ar-SA" w:bidi="ar-SA"/>
              </w:rPr>
              <w:t xml:space="preserve"> .</w:t>
            </w:r>
            <w:proofErr w:type="gramEnd"/>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ДМИ:</w:t>
            </w:r>
          </w:p>
          <w:p w:rsidR="004013DB" w:rsidRPr="004013DB" w:rsidRDefault="004013DB" w:rsidP="007D7F0A">
            <w:pPr>
              <w:numPr>
                <w:ilvl w:val="0"/>
                <w:numId w:val="3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Развивать интерес у детей к </w:t>
            </w:r>
            <w:proofErr w:type="spellStart"/>
            <w:r w:rsidRPr="004013DB">
              <w:rPr>
                <w:rFonts w:ascii="Times New Roman" w:eastAsia="Times New Roman" w:hAnsi="Times New Roman" w:cs="Times New Roman"/>
                <w:sz w:val="24"/>
                <w:szCs w:val="24"/>
                <w:lang w:val="ru-RU" w:eastAsia="ar-SA" w:bidi="ar-SA"/>
              </w:rPr>
              <w:t>музицированию</w:t>
            </w:r>
            <w:proofErr w:type="spellEnd"/>
            <w:r w:rsidRPr="004013DB">
              <w:rPr>
                <w:rFonts w:ascii="Times New Roman" w:eastAsia="Times New Roman" w:hAnsi="Times New Roman" w:cs="Times New Roman"/>
                <w:sz w:val="24"/>
                <w:szCs w:val="24"/>
                <w:lang w:val="ru-RU" w:eastAsia="ar-SA" w:bidi="ar-SA"/>
              </w:rPr>
              <w:t xml:space="preserve"> на детских музыкальных инструментах.</w:t>
            </w:r>
          </w:p>
          <w:p w:rsidR="004013DB" w:rsidRPr="004013DB" w:rsidRDefault="004013DB" w:rsidP="007D7F0A">
            <w:pPr>
              <w:numPr>
                <w:ilvl w:val="0"/>
                <w:numId w:val="38"/>
              </w:numPr>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Побуждать детей к игре на металлофоне.</w:t>
            </w:r>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0"/>
                <w:lang w:val="ru-RU" w:eastAsia="ar-SA" w:bidi="ar-SA"/>
              </w:rPr>
            </w:pPr>
            <w:r w:rsidRPr="004013DB">
              <w:rPr>
                <w:rFonts w:ascii="Times New Roman" w:eastAsia="Times New Roman" w:hAnsi="Times New Roman" w:cs="Times New Roman"/>
                <w:b/>
                <w:sz w:val="24"/>
                <w:szCs w:val="20"/>
                <w:lang w:val="ru-RU" w:eastAsia="ar-SA" w:bidi="ar-SA"/>
              </w:rPr>
              <w:t>Песенное творчество:</w:t>
            </w:r>
          </w:p>
          <w:p w:rsidR="004013DB" w:rsidRPr="004013DB" w:rsidRDefault="004013DB" w:rsidP="007D7F0A">
            <w:pPr>
              <w:numPr>
                <w:ilvl w:val="0"/>
                <w:numId w:val="39"/>
              </w:num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Продолжать совершенствовать песенное творчество детей.</w:t>
            </w:r>
          </w:p>
          <w:p w:rsidR="004013DB" w:rsidRPr="004013DB" w:rsidRDefault="004013DB" w:rsidP="007D7F0A">
            <w:pPr>
              <w:numPr>
                <w:ilvl w:val="0"/>
                <w:numId w:val="39"/>
              </w:num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Продолжать активизировать детей  к импровизации окончания мелодии, начатой взрослым.</w:t>
            </w:r>
          </w:p>
          <w:p w:rsidR="004013DB" w:rsidRPr="004013DB" w:rsidRDefault="004013DB" w:rsidP="007D7F0A">
            <w:pPr>
              <w:numPr>
                <w:ilvl w:val="0"/>
                <w:numId w:val="39"/>
              </w:numPr>
              <w:suppressAutoHyphens/>
              <w:spacing w:after="0" w:line="276"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Развивать  интерес детей к сольному пению.</w:t>
            </w:r>
          </w:p>
        </w:tc>
        <w:tc>
          <w:tcPr>
            <w:tcW w:w="7087" w:type="dxa"/>
            <w:tcBorders>
              <w:top w:val="single" w:sz="4" w:space="0" w:color="auto"/>
              <w:left w:val="single" w:sz="4" w:space="0" w:color="000000"/>
              <w:bottom w:val="single" w:sz="4" w:space="0" w:color="000000"/>
              <w:right w:val="single" w:sz="4" w:space="0" w:color="000000"/>
            </w:tcBorders>
            <w:hideMark/>
          </w:tcPr>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24"/>
                <w:szCs w:val="20"/>
                <w:lang w:val="ru-RU" w:eastAsia="ar-SA" w:bidi="ar-SA"/>
              </w:rPr>
            </w:pPr>
            <w:r w:rsidRPr="004013DB">
              <w:rPr>
                <w:rFonts w:ascii="Times New Roman" w:eastAsia="Times New Roman" w:hAnsi="Times New Roman" w:cs="Times New Roman"/>
                <w:b/>
                <w:sz w:val="24"/>
                <w:szCs w:val="20"/>
                <w:lang w:val="ru-RU" w:eastAsia="ar-SA" w:bidi="ar-SA"/>
              </w:rPr>
              <w:t>Танцевальное творчество:</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Образы  из </w:t>
            </w:r>
            <w:proofErr w:type="spellStart"/>
            <w:r w:rsidRPr="004013DB">
              <w:rPr>
                <w:rFonts w:ascii="Times New Roman" w:eastAsia="Times New Roman" w:hAnsi="Times New Roman" w:cs="Times New Roman"/>
                <w:sz w:val="24"/>
                <w:szCs w:val="20"/>
                <w:lang w:val="ru-RU" w:eastAsia="ar-SA" w:bidi="ar-SA"/>
              </w:rPr>
              <w:t>муз</w:t>
            </w:r>
            <w:proofErr w:type="gramStart"/>
            <w:r w:rsidRPr="004013DB">
              <w:rPr>
                <w:rFonts w:ascii="Times New Roman" w:eastAsia="Times New Roman" w:hAnsi="Times New Roman" w:cs="Times New Roman"/>
                <w:sz w:val="24"/>
                <w:szCs w:val="20"/>
                <w:lang w:val="ru-RU" w:eastAsia="ar-SA" w:bidi="ar-SA"/>
              </w:rPr>
              <w:t>.п</w:t>
            </w:r>
            <w:proofErr w:type="gramEnd"/>
            <w:r w:rsidRPr="004013DB">
              <w:rPr>
                <w:rFonts w:ascii="Times New Roman" w:eastAsia="Times New Roman" w:hAnsi="Times New Roman" w:cs="Times New Roman"/>
                <w:sz w:val="24"/>
                <w:szCs w:val="20"/>
                <w:lang w:val="ru-RU" w:eastAsia="ar-SA" w:bidi="ar-SA"/>
              </w:rPr>
              <w:t>роиз</w:t>
            </w:r>
            <w:proofErr w:type="spellEnd"/>
            <w:r w:rsidRPr="004013DB">
              <w:rPr>
                <w:rFonts w:ascii="Times New Roman" w:eastAsia="Times New Roman" w:hAnsi="Times New Roman" w:cs="Times New Roman"/>
                <w:sz w:val="24"/>
                <w:szCs w:val="20"/>
                <w:lang w:val="ru-RU" w:eastAsia="ar-SA" w:bidi="ar-SA"/>
              </w:rPr>
              <w:t>. С. Прокофьев «Петя и волк»</w:t>
            </w:r>
            <w:proofErr w:type="gramStart"/>
            <w:r w:rsidRPr="004013DB">
              <w:rPr>
                <w:rFonts w:ascii="Times New Roman" w:eastAsia="Times New Roman" w:hAnsi="Times New Roman" w:cs="Times New Roman"/>
                <w:sz w:val="24"/>
                <w:szCs w:val="20"/>
                <w:lang w:val="ru-RU" w:eastAsia="ar-SA" w:bidi="ar-SA"/>
              </w:rPr>
              <w:t>.«</w:t>
            </w:r>
            <w:proofErr w:type="gramEnd"/>
            <w:r w:rsidRPr="004013DB">
              <w:rPr>
                <w:rFonts w:ascii="Times New Roman" w:eastAsia="Times New Roman" w:hAnsi="Times New Roman" w:cs="Times New Roman"/>
                <w:sz w:val="24"/>
                <w:szCs w:val="20"/>
                <w:lang w:val="ru-RU" w:eastAsia="ar-SA" w:bidi="ar-SA"/>
              </w:rPr>
              <w:t>Веселые Ласточки» муз. Арсеева</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«Ветер и ветерок»  Муз. Л.Бетховена.</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ДМИ:</w:t>
            </w:r>
          </w:p>
          <w:p w:rsidR="004013DB" w:rsidRPr="004013DB" w:rsidRDefault="004013DB" w:rsidP="00FC6E79">
            <w:pPr>
              <w:tabs>
                <w:tab w:val="left" w:pos="417"/>
              </w:tabs>
              <w:suppressAutoHyphens/>
              <w:snapToGrid w:val="0"/>
              <w:spacing w:after="0" w:line="240" w:lineRule="auto"/>
              <w:ind w:right="-3"/>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«Кукушкин вальс»  муз. Ч. Остен</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«Василёк» музыка русская народная.</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«Скок-скок-поскок» русская народная мелодия.</w:t>
            </w:r>
          </w:p>
          <w:p w:rsidR="004013DB" w:rsidRPr="004013DB" w:rsidRDefault="004013DB" w:rsidP="00FC6E79">
            <w:pPr>
              <w:suppressAutoHyphens/>
              <w:spacing w:after="0" w:line="240" w:lineRule="auto"/>
              <w:jc w:val="both"/>
              <w:rPr>
                <w:rFonts w:ascii="Times New Roman" w:eastAsia="Times New Roman" w:hAnsi="Times New Roman" w:cs="Times New Roman"/>
                <w:b/>
                <w:sz w:val="24"/>
                <w:szCs w:val="20"/>
                <w:lang w:val="ru-RU" w:eastAsia="ar-SA" w:bidi="ar-SA"/>
              </w:rPr>
            </w:pPr>
            <w:r w:rsidRPr="004013DB">
              <w:rPr>
                <w:rFonts w:ascii="Times New Roman" w:eastAsia="Times New Roman" w:hAnsi="Times New Roman" w:cs="Times New Roman"/>
                <w:b/>
                <w:sz w:val="24"/>
                <w:szCs w:val="20"/>
                <w:lang w:val="ru-RU" w:eastAsia="ar-SA" w:bidi="ar-SA"/>
              </w:rPr>
              <w:t>Песенное творчество:</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 Эхо» муз. Е. </w:t>
            </w:r>
            <w:proofErr w:type="spellStart"/>
            <w:r w:rsidRPr="004013DB">
              <w:rPr>
                <w:rFonts w:ascii="Times New Roman" w:eastAsia="Times New Roman" w:hAnsi="Times New Roman" w:cs="Times New Roman"/>
                <w:sz w:val="24"/>
                <w:szCs w:val="24"/>
                <w:lang w:val="ru-RU" w:eastAsia="ar-SA" w:bidi="ar-SA"/>
              </w:rPr>
              <w:t>Попляновой</w:t>
            </w:r>
            <w:proofErr w:type="spellEnd"/>
            <w:r w:rsidRPr="004013DB">
              <w:rPr>
                <w:rFonts w:ascii="Times New Roman" w:eastAsia="Times New Roman" w:hAnsi="Times New Roman" w:cs="Times New Roman"/>
                <w:sz w:val="24"/>
                <w:szCs w:val="24"/>
                <w:lang w:val="ru-RU" w:eastAsia="ar-SA" w:bidi="ar-SA"/>
              </w:rPr>
              <w:t>.</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сочинить мелодии на слоги «ку-ку», «</w:t>
            </w:r>
            <w:proofErr w:type="spellStart"/>
            <w:r w:rsidRPr="004013DB">
              <w:rPr>
                <w:rFonts w:ascii="Times New Roman" w:eastAsia="Times New Roman" w:hAnsi="Times New Roman" w:cs="Times New Roman"/>
                <w:sz w:val="24"/>
                <w:szCs w:val="24"/>
                <w:lang w:val="ru-RU" w:eastAsia="ar-SA" w:bidi="ar-SA"/>
              </w:rPr>
              <w:t>та-ра-ра</w:t>
            </w:r>
            <w:proofErr w:type="spellEnd"/>
            <w:r w:rsidRPr="004013DB">
              <w:rPr>
                <w:rFonts w:ascii="Times New Roman" w:eastAsia="Times New Roman" w:hAnsi="Times New Roman" w:cs="Times New Roman"/>
                <w:sz w:val="24"/>
                <w:szCs w:val="24"/>
                <w:lang w:val="ru-RU" w:eastAsia="ar-SA" w:bidi="ar-SA"/>
              </w:rPr>
              <w:t xml:space="preserve">». </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bl>
    <w:p w:rsidR="004013DB" w:rsidRPr="004013DB" w:rsidRDefault="004013DB" w:rsidP="004013DB">
      <w:pPr>
        <w:suppressAutoHyphens/>
        <w:spacing w:after="0" w:line="360" w:lineRule="auto"/>
        <w:rPr>
          <w:rFonts w:ascii="Times New Roman" w:eastAsia="Times New Roman" w:hAnsi="Times New Roman" w:cs="Times New Roman"/>
          <w:sz w:val="20"/>
          <w:szCs w:val="20"/>
          <w:lang w:val="ru-RU" w:eastAsia="ar-SA" w:bidi="ar-SA"/>
        </w:rPr>
      </w:pPr>
    </w:p>
    <w:p w:rsidR="004013DB" w:rsidRPr="004013DB" w:rsidRDefault="004013DB" w:rsidP="004013DB">
      <w:pPr>
        <w:suppressAutoHyphens/>
        <w:spacing w:after="0" w:line="360" w:lineRule="auto"/>
        <w:jc w:val="center"/>
        <w:rPr>
          <w:rFonts w:ascii="Times New Roman" w:eastAsia="Times New Roman" w:hAnsi="Times New Roman" w:cs="Times New Roman"/>
          <w:b/>
          <w:sz w:val="28"/>
          <w:szCs w:val="28"/>
          <w:lang w:val="ru-RU" w:eastAsia="ar-SA" w:bidi="ar-SA"/>
        </w:rPr>
      </w:pPr>
    </w:p>
    <w:p w:rsidR="004013DB" w:rsidRPr="004013DB" w:rsidRDefault="004013DB" w:rsidP="004013DB">
      <w:pPr>
        <w:suppressAutoHyphens/>
        <w:spacing w:after="0" w:line="360" w:lineRule="auto"/>
        <w:jc w:val="center"/>
        <w:rPr>
          <w:rFonts w:ascii="Times New Roman" w:eastAsia="Times New Roman" w:hAnsi="Times New Roman" w:cs="Times New Roman"/>
          <w:b/>
          <w:sz w:val="28"/>
          <w:szCs w:val="28"/>
          <w:lang w:val="ru-RU" w:eastAsia="ar-SA" w:bidi="ar-SA"/>
        </w:rPr>
      </w:pPr>
    </w:p>
    <w:p w:rsidR="004013DB" w:rsidRPr="004013DB" w:rsidRDefault="004013DB" w:rsidP="004013DB">
      <w:pPr>
        <w:suppressAutoHyphens/>
        <w:spacing w:after="0" w:line="360" w:lineRule="auto"/>
        <w:jc w:val="center"/>
        <w:rPr>
          <w:rFonts w:ascii="Times New Roman" w:eastAsia="Times New Roman" w:hAnsi="Times New Roman" w:cs="Times New Roman"/>
          <w:b/>
          <w:sz w:val="28"/>
          <w:szCs w:val="28"/>
          <w:lang w:val="ru-RU" w:eastAsia="ar-SA" w:bidi="ar-SA"/>
        </w:rPr>
      </w:pPr>
    </w:p>
    <w:p w:rsidR="004013DB" w:rsidRPr="004013DB" w:rsidRDefault="004013DB" w:rsidP="004013DB">
      <w:pPr>
        <w:suppressAutoHyphens/>
        <w:spacing w:after="0" w:line="360" w:lineRule="auto"/>
        <w:jc w:val="center"/>
        <w:rPr>
          <w:rFonts w:ascii="Times New Roman" w:eastAsia="Times New Roman" w:hAnsi="Times New Roman" w:cs="Times New Roman"/>
          <w:b/>
          <w:sz w:val="28"/>
          <w:szCs w:val="28"/>
          <w:lang w:val="ru-RU" w:eastAsia="ar-SA" w:bidi="ar-SA"/>
        </w:rPr>
      </w:pPr>
    </w:p>
    <w:p w:rsidR="004013DB" w:rsidRPr="004013DB" w:rsidRDefault="004013DB" w:rsidP="004013DB">
      <w:pPr>
        <w:suppressAutoHyphens/>
        <w:spacing w:after="0" w:line="360" w:lineRule="auto"/>
        <w:jc w:val="center"/>
        <w:rPr>
          <w:rFonts w:ascii="Times New Roman" w:eastAsia="Times New Roman" w:hAnsi="Times New Roman" w:cs="Times New Roman"/>
          <w:b/>
          <w:sz w:val="28"/>
          <w:szCs w:val="28"/>
          <w:lang w:val="ru-RU" w:eastAsia="ar-SA" w:bidi="ar-SA"/>
        </w:rPr>
      </w:pPr>
    </w:p>
    <w:p w:rsidR="004013DB" w:rsidRPr="004013DB" w:rsidRDefault="004013DB" w:rsidP="004013DB">
      <w:pPr>
        <w:suppressAutoHyphens/>
        <w:spacing w:after="0" w:line="360" w:lineRule="auto"/>
        <w:jc w:val="center"/>
        <w:rPr>
          <w:rFonts w:ascii="Times New Roman" w:eastAsia="Times New Roman" w:hAnsi="Times New Roman" w:cs="Times New Roman"/>
          <w:b/>
          <w:sz w:val="28"/>
          <w:szCs w:val="28"/>
          <w:lang w:val="ru-RU" w:eastAsia="ar-SA" w:bidi="ar-SA"/>
        </w:rPr>
      </w:pPr>
    </w:p>
    <w:p w:rsidR="004013DB" w:rsidRDefault="004013DB" w:rsidP="004C5F4A">
      <w:pPr>
        <w:suppressAutoHyphens/>
        <w:spacing w:after="0" w:line="360" w:lineRule="auto"/>
        <w:rPr>
          <w:rFonts w:ascii="Times New Roman" w:eastAsia="Times New Roman" w:hAnsi="Times New Roman" w:cs="Times New Roman"/>
          <w:b/>
          <w:sz w:val="28"/>
          <w:szCs w:val="28"/>
          <w:lang w:val="ru-RU" w:eastAsia="ar-SA" w:bidi="ar-SA"/>
        </w:rPr>
      </w:pPr>
    </w:p>
    <w:p w:rsidR="004C5F4A" w:rsidRDefault="004C5F4A" w:rsidP="004C5F4A">
      <w:pPr>
        <w:suppressAutoHyphens/>
        <w:spacing w:after="0" w:line="360" w:lineRule="auto"/>
        <w:rPr>
          <w:rFonts w:ascii="Times New Roman" w:eastAsia="Times New Roman" w:hAnsi="Times New Roman" w:cs="Times New Roman"/>
          <w:b/>
          <w:sz w:val="28"/>
          <w:szCs w:val="28"/>
          <w:lang w:val="ru-RU" w:eastAsia="ar-SA" w:bidi="ar-SA"/>
        </w:rPr>
      </w:pPr>
    </w:p>
    <w:p w:rsidR="004C5F4A" w:rsidRDefault="004C5F4A" w:rsidP="004C5F4A">
      <w:pPr>
        <w:suppressAutoHyphens/>
        <w:spacing w:after="0" w:line="360" w:lineRule="auto"/>
        <w:rPr>
          <w:rFonts w:ascii="Times New Roman" w:eastAsia="Times New Roman" w:hAnsi="Times New Roman" w:cs="Times New Roman"/>
          <w:b/>
          <w:sz w:val="28"/>
          <w:szCs w:val="28"/>
          <w:lang w:val="ru-RU" w:eastAsia="ar-SA" w:bidi="ar-SA"/>
        </w:rPr>
      </w:pPr>
    </w:p>
    <w:p w:rsidR="004C5F4A" w:rsidRDefault="004C5F4A" w:rsidP="004C5F4A">
      <w:pPr>
        <w:suppressAutoHyphens/>
        <w:spacing w:after="0" w:line="360" w:lineRule="auto"/>
        <w:rPr>
          <w:rFonts w:ascii="Times New Roman" w:eastAsia="Times New Roman" w:hAnsi="Times New Roman" w:cs="Times New Roman"/>
          <w:b/>
          <w:sz w:val="28"/>
          <w:szCs w:val="28"/>
          <w:lang w:val="ru-RU" w:eastAsia="ar-SA" w:bidi="ar-SA"/>
        </w:rPr>
      </w:pPr>
    </w:p>
    <w:p w:rsidR="004C5F4A" w:rsidRDefault="004C5F4A" w:rsidP="004C5F4A">
      <w:pPr>
        <w:suppressAutoHyphens/>
        <w:spacing w:after="0" w:line="360" w:lineRule="auto"/>
        <w:rPr>
          <w:rFonts w:ascii="Times New Roman" w:eastAsia="Times New Roman" w:hAnsi="Times New Roman" w:cs="Times New Roman"/>
          <w:b/>
          <w:sz w:val="28"/>
          <w:szCs w:val="28"/>
          <w:lang w:val="ru-RU" w:eastAsia="ar-SA" w:bidi="ar-SA"/>
        </w:rPr>
      </w:pPr>
    </w:p>
    <w:p w:rsidR="004C5F4A" w:rsidRDefault="004C5F4A" w:rsidP="004C5F4A">
      <w:pPr>
        <w:suppressAutoHyphens/>
        <w:spacing w:after="0" w:line="360" w:lineRule="auto"/>
        <w:rPr>
          <w:rFonts w:ascii="Times New Roman" w:eastAsia="Times New Roman" w:hAnsi="Times New Roman" w:cs="Times New Roman"/>
          <w:b/>
          <w:sz w:val="28"/>
          <w:szCs w:val="28"/>
          <w:lang w:val="ru-RU" w:eastAsia="ar-SA" w:bidi="ar-SA"/>
        </w:rPr>
      </w:pPr>
    </w:p>
    <w:p w:rsidR="004C5F4A" w:rsidRPr="004013DB" w:rsidRDefault="004C5F4A" w:rsidP="004C5F4A">
      <w:pPr>
        <w:suppressAutoHyphens/>
        <w:spacing w:after="0" w:line="360" w:lineRule="auto"/>
        <w:rPr>
          <w:rFonts w:ascii="Times New Roman" w:eastAsia="Times New Roman" w:hAnsi="Times New Roman" w:cs="Times New Roman"/>
          <w:b/>
          <w:sz w:val="28"/>
          <w:szCs w:val="28"/>
          <w:lang w:val="ru-RU" w:eastAsia="ar-SA" w:bidi="ar-SA"/>
        </w:rPr>
      </w:pPr>
    </w:p>
    <w:p w:rsidR="004C5F4A" w:rsidRDefault="004013DB" w:rsidP="004013DB">
      <w:pPr>
        <w:suppressAutoHyphens/>
        <w:spacing w:after="0" w:line="360" w:lineRule="auto"/>
        <w:jc w:val="center"/>
        <w:rPr>
          <w:rFonts w:ascii="Times New Roman" w:eastAsia="Times New Roman" w:hAnsi="Times New Roman" w:cs="Times New Roman"/>
          <w:b/>
          <w:sz w:val="24"/>
          <w:szCs w:val="28"/>
          <w:lang w:val="ru-RU" w:eastAsia="ar-SA" w:bidi="ar-SA"/>
        </w:rPr>
      </w:pPr>
      <w:r w:rsidRPr="004013DB">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proofErr w:type="gramStart"/>
      <w:r w:rsidRPr="004013DB">
        <w:rPr>
          <w:rFonts w:ascii="Times New Roman" w:eastAsia="Times New Roman" w:hAnsi="Times New Roman" w:cs="Times New Roman"/>
          <w:b/>
          <w:sz w:val="24"/>
          <w:szCs w:val="28"/>
          <w:lang w:eastAsia="ar-SA" w:bidi="ar-SA"/>
        </w:rPr>
        <w:t>IV</w:t>
      </w:r>
      <w:proofErr w:type="gramEnd"/>
      <w:r w:rsidR="00880A9D">
        <w:rPr>
          <w:rFonts w:ascii="Times New Roman" w:eastAsia="Times New Roman" w:hAnsi="Times New Roman" w:cs="Times New Roman"/>
          <w:b/>
          <w:sz w:val="24"/>
          <w:szCs w:val="28"/>
          <w:lang w:val="ru-RU" w:eastAsia="ar-SA" w:bidi="ar-SA"/>
        </w:rPr>
        <w:t>квартал</w:t>
      </w:r>
      <w:r w:rsidRPr="004013DB">
        <w:rPr>
          <w:rFonts w:ascii="Times New Roman" w:eastAsia="Times New Roman" w:hAnsi="Times New Roman" w:cs="Times New Roman"/>
          <w:b/>
          <w:sz w:val="24"/>
          <w:szCs w:val="28"/>
          <w:lang w:val="ru-RU" w:eastAsia="ar-SA" w:bidi="ar-SA"/>
        </w:rPr>
        <w:t xml:space="preserve"> </w:t>
      </w:r>
    </w:p>
    <w:p w:rsidR="004013DB" w:rsidRPr="004013DB" w:rsidRDefault="004013DB" w:rsidP="004013DB">
      <w:pPr>
        <w:suppressAutoHyphens/>
        <w:spacing w:after="0" w:line="360" w:lineRule="auto"/>
        <w:jc w:val="center"/>
        <w:rPr>
          <w:rFonts w:ascii="Times New Roman" w:eastAsia="Times New Roman" w:hAnsi="Times New Roman" w:cs="Times New Roman"/>
          <w:b/>
          <w:sz w:val="24"/>
          <w:szCs w:val="28"/>
          <w:lang w:val="ru-RU" w:eastAsia="ar-SA" w:bidi="ar-SA"/>
        </w:rPr>
      </w:pPr>
      <w:r w:rsidRPr="004013DB">
        <w:rPr>
          <w:rFonts w:ascii="Times New Roman" w:eastAsia="Times New Roman" w:hAnsi="Times New Roman" w:cs="Times New Roman"/>
          <w:b/>
          <w:sz w:val="24"/>
          <w:szCs w:val="28"/>
          <w:lang w:val="ru-RU" w:eastAsia="ar-SA" w:bidi="ar-SA"/>
        </w:rPr>
        <w:t>(</w:t>
      </w:r>
      <w:r w:rsidR="00B544C2" w:rsidRPr="00880A9D">
        <w:rPr>
          <w:rFonts w:ascii="Times New Roman" w:eastAsia="Times New Roman" w:hAnsi="Times New Roman" w:cs="Times New Roman"/>
          <w:b/>
          <w:i/>
          <w:sz w:val="24"/>
          <w:szCs w:val="28"/>
          <w:lang w:val="ru-RU" w:eastAsia="ar-SA" w:bidi="ar-SA"/>
        </w:rPr>
        <w:t xml:space="preserve">5-6 лет </w:t>
      </w:r>
      <w:r w:rsidRPr="00880A9D">
        <w:rPr>
          <w:rFonts w:ascii="Times New Roman" w:eastAsia="Times New Roman" w:hAnsi="Times New Roman" w:cs="Times New Roman"/>
          <w:b/>
          <w:i/>
          <w:sz w:val="24"/>
          <w:szCs w:val="28"/>
          <w:lang w:val="ru-RU" w:eastAsia="ar-SA" w:bidi="ar-SA"/>
        </w:rPr>
        <w:t>старшая группа</w:t>
      </w:r>
      <w:r w:rsidRPr="004013DB">
        <w:rPr>
          <w:rFonts w:ascii="Times New Roman" w:eastAsia="Times New Roman" w:hAnsi="Times New Roman" w:cs="Times New Roman"/>
          <w:b/>
          <w:sz w:val="24"/>
          <w:szCs w:val="28"/>
          <w:lang w:val="ru-RU" w:eastAsia="ar-SA" w:bidi="ar-SA"/>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4013DB" w:rsidRPr="004013DB" w:rsidTr="004C5F4A">
        <w:tc>
          <w:tcPr>
            <w:tcW w:w="123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4013DB">
            <w:pPr>
              <w:suppressAutoHyphens/>
              <w:spacing w:after="0" w:line="240" w:lineRule="auto"/>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Раздел</w:t>
            </w:r>
          </w:p>
        </w:tc>
        <w:tc>
          <w:tcPr>
            <w:tcW w:w="13756" w:type="dxa"/>
            <w:tcBorders>
              <w:top w:val="single" w:sz="4" w:space="0" w:color="000000"/>
              <w:left w:val="single" w:sz="4" w:space="0" w:color="000000"/>
              <w:bottom w:val="single" w:sz="4" w:space="0" w:color="000000"/>
              <w:right w:val="single" w:sz="4" w:space="0" w:color="000000"/>
            </w:tcBorders>
            <w:hideMark/>
          </w:tcPr>
          <w:p w:rsidR="004013DB" w:rsidRPr="004013DB" w:rsidRDefault="004013DB" w:rsidP="007D7F0A">
            <w:pPr>
              <w:keepNext/>
              <w:numPr>
                <w:ilvl w:val="0"/>
                <w:numId w:val="33"/>
              </w:numPr>
              <w:tabs>
                <w:tab w:val="left" w:pos="0"/>
              </w:tabs>
              <w:suppressAutoHyphens/>
              <w:snapToGrid w:val="0"/>
              <w:spacing w:after="0" w:line="240" w:lineRule="auto"/>
              <w:ind w:left="0" w:firstLine="0"/>
              <w:outlineLvl w:val="0"/>
              <w:rPr>
                <w:rFonts w:ascii="Times New Roman" w:eastAsia="Times New Roman" w:hAnsi="Times New Roman" w:cs="Times New Roman"/>
                <w:b/>
                <w:bCs/>
                <w:sz w:val="24"/>
                <w:szCs w:val="24"/>
                <w:lang w:val="ru-RU" w:eastAsia="ar-SA" w:bidi="ar-SA"/>
              </w:rPr>
            </w:pPr>
          </w:p>
        </w:tc>
      </w:tr>
      <w:tr w:rsidR="004013DB" w:rsidRPr="00EA2329" w:rsidTr="004C5F4A">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Слушание </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«Оркестр» – продолжать упражнять детей в коллективной игре под простейшие мелодии, используя барабан, бубен, металлофон и др. инструменты.  Наблюдения за природой. Беседы о настроении летом. Обогащать словарь детей музыкальной терминологией.</w:t>
            </w:r>
          </w:p>
          <w:p w:rsidR="004013DB" w:rsidRPr="004013DB" w:rsidRDefault="004013DB" w:rsidP="00FC6E79">
            <w:pPr>
              <w:tabs>
                <w:tab w:val="left" w:pos="720"/>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«Музыканты» - импровизация игры на любимых музыкальных инструментах.  </w:t>
            </w:r>
          </w:p>
          <w:p w:rsidR="004013DB" w:rsidRP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Слушание танцевальной музыки «Музыкальные шедевры» О.П. </w:t>
            </w:r>
            <w:proofErr w:type="spellStart"/>
            <w:r w:rsidRPr="004013DB">
              <w:rPr>
                <w:rFonts w:ascii="Times New Roman" w:eastAsia="Times New Roman" w:hAnsi="Times New Roman" w:cs="Times New Roman"/>
                <w:sz w:val="24"/>
                <w:szCs w:val="20"/>
                <w:lang w:val="ru-RU" w:eastAsia="ar-SA" w:bidi="ar-SA"/>
              </w:rPr>
              <w:t>Радыновой</w:t>
            </w:r>
            <w:proofErr w:type="spellEnd"/>
            <w:r w:rsidRPr="004013DB">
              <w:rPr>
                <w:rFonts w:ascii="Times New Roman" w:eastAsia="Times New Roman" w:hAnsi="Times New Roman" w:cs="Times New Roman"/>
                <w:sz w:val="24"/>
                <w:szCs w:val="20"/>
                <w:lang w:val="ru-RU" w:eastAsia="ar-SA" w:bidi="ar-SA"/>
              </w:rPr>
              <w:t xml:space="preserve"> – формировать умение различать специфические жанры музыки.</w:t>
            </w:r>
          </w:p>
          <w:p w:rsidR="004013DB" w:rsidRDefault="004013DB"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«Слушаем музыку». Беседа с детьми о впечатлениях, полученных при прослушивании.</w:t>
            </w:r>
          </w:p>
          <w:p w:rsidR="004C5F4A" w:rsidRPr="004013DB" w:rsidRDefault="004C5F4A"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p>
        </w:tc>
      </w:tr>
      <w:tr w:rsidR="004013DB" w:rsidRPr="00EA2329" w:rsidTr="004C5F4A">
        <w:trPr>
          <w:cantSplit/>
          <w:trHeight w:val="1873"/>
        </w:trPr>
        <w:tc>
          <w:tcPr>
            <w:tcW w:w="1236" w:type="dxa"/>
            <w:tcBorders>
              <w:top w:val="single" w:sz="4" w:space="0" w:color="000000"/>
              <w:left w:val="single" w:sz="4" w:space="0" w:color="000000"/>
              <w:bottom w:val="single" w:sz="4" w:space="0" w:color="auto"/>
              <w:right w:val="single" w:sz="4" w:space="0" w:color="000000"/>
            </w:tcBorders>
            <w:textDirection w:val="btLr"/>
            <w:vAlign w:val="center"/>
            <w:hideMark/>
          </w:tcPr>
          <w:p w:rsidR="004013DB" w:rsidRPr="004013DB" w:rsidRDefault="004013DB"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Исполнительство </w:t>
            </w:r>
          </w:p>
          <w:p w:rsidR="004013DB" w:rsidRPr="004013DB" w:rsidRDefault="004013DB"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p>
          <w:p w:rsidR="004013DB" w:rsidRPr="004013DB" w:rsidRDefault="004013DB" w:rsidP="004013DB">
            <w:pPr>
              <w:suppressAutoHyphens/>
              <w:spacing w:after="0" w:line="240" w:lineRule="auto"/>
              <w:ind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auto"/>
              <w:right w:val="single" w:sz="4" w:space="0" w:color="000000"/>
            </w:tcBorders>
            <w:hideMark/>
          </w:tcPr>
          <w:p w:rsidR="004013DB" w:rsidRPr="004013DB" w:rsidRDefault="004013DB" w:rsidP="00FC6E79">
            <w:pPr>
              <w:tabs>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«Веселые нотки» – закрепление мелодии и слова  </w:t>
            </w:r>
            <w:proofErr w:type="gramStart"/>
            <w:r w:rsidRPr="004013DB">
              <w:rPr>
                <w:rFonts w:ascii="Times New Roman" w:eastAsia="Times New Roman" w:hAnsi="Times New Roman" w:cs="Times New Roman"/>
                <w:sz w:val="24"/>
                <w:szCs w:val="24"/>
                <w:lang w:val="ru-RU" w:eastAsia="ar-SA" w:bidi="ar-SA"/>
              </w:rPr>
              <w:t>репертуара</w:t>
            </w:r>
            <w:proofErr w:type="gramEnd"/>
            <w:r w:rsidRPr="004013DB">
              <w:rPr>
                <w:rFonts w:ascii="Times New Roman" w:eastAsia="Times New Roman" w:hAnsi="Times New Roman" w:cs="Times New Roman"/>
                <w:sz w:val="24"/>
                <w:szCs w:val="24"/>
                <w:lang w:val="ru-RU" w:eastAsia="ar-SA" w:bidi="ar-SA"/>
              </w:rPr>
              <w:t xml:space="preserve">  разученных на занятиях,  развивать интерес к пению.</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"В гостях у </w:t>
            </w:r>
            <w:proofErr w:type="spellStart"/>
            <w:r w:rsidRPr="004013DB">
              <w:rPr>
                <w:rFonts w:ascii="Times New Roman" w:eastAsia="Times New Roman" w:hAnsi="Times New Roman" w:cs="Times New Roman"/>
                <w:sz w:val="24"/>
                <w:szCs w:val="20"/>
                <w:lang w:val="ru-RU" w:eastAsia="ar-SA" w:bidi="ar-SA"/>
              </w:rPr>
              <w:t>До-ми-соль-ки</w:t>
            </w:r>
            <w:proofErr w:type="spellEnd"/>
            <w:r w:rsidRPr="004013DB">
              <w:rPr>
                <w:rFonts w:ascii="Times New Roman" w:eastAsia="Times New Roman" w:hAnsi="Times New Roman" w:cs="Times New Roman"/>
                <w:sz w:val="24"/>
                <w:szCs w:val="20"/>
                <w:lang w:val="ru-RU" w:eastAsia="ar-SA" w:bidi="ar-SA"/>
              </w:rPr>
              <w:t>» – закрепление мелодии и слов знакомых песен.</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4013DB">
              <w:rPr>
                <w:rFonts w:ascii="Times New Roman" w:eastAsia="Times New Roman" w:hAnsi="Times New Roman" w:cs="Times New Roman"/>
                <w:sz w:val="24"/>
                <w:szCs w:val="20"/>
                <w:lang w:val="ru-RU" w:eastAsia="ar-SA" w:bidi="ar-SA"/>
              </w:rPr>
              <w:t xml:space="preserve"> «Песни дружно запеваем» - закрепление разученных  </w:t>
            </w:r>
            <w:proofErr w:type="spellStart"/>
            <w:r w:rsidRPr="004013DB">
              <w:rPr>
                <w:rFonts w:ascii="Times New Roman" w:eastAsia="Times New Roman" w:hAnsi="Times New Roman" w:cs="Times New Roman"/>
                <w:sz w:val="24"/>
                <w:szCs w:val="20"/>
                <w:lang w:val="ru-RU" w:eastAsia="ar-SA" w:bidi="ar-SA"/>
              </w:rPr>
              <w:t>песен</w:t>
            </w:r>
            <w:proofErr w:type="gramStart"/>
            <w:r w:rsidRPr="004013DB">
              <w:rPr>
                <w:rFonts w:ascii="Times New Roman" w:eastAsia="Times New Roman" w:hAnsi="Times New Roman" w:cs="Times New Roman"/>
                <w:sz w:val="24"/>
                <w:szCs w:val="20"/>
                <w:lang w:val="ru-RU" w:eastAsia="ar-SA" w:bidi="ar-SA"/>
              </w:rPr>
              <w:t>,у</w:t>
            </w:r>
            <w:proofErr w:type="gramEnd"/>
            <w:r w:rsidRPr="004013DB">
              <w:rPr>
                <w:rFonts w:ascii="Times New Roman" w:eastAsia="Times New Roman" w:hAnsi="Times New Roman" w:cs="Times New Roman"/>
                <w:sz w:val="24"/>
                <w:szCs w:val="20"/>
                <w:lang w:val="ru-RU" w:eastAsia="ar-SA" w:bidi="ar-SA"/>
              </w:rPr>
              <w:t>чить</w:t>
            </w:r>
            <w:proofErr w:type="spellEnd"/>
            <w:r w:rsidRPr="004013DB">
              <w:rPr>
                <w:rFonts w:ascii="Times New Roman" w:eastAsia="Times New Roman" w:hAnsi="Times New Roman" w:cs="Times New Roman"/>
                <w:sz w:val="24"/>
                <w:szCs w:val="20"/>
                <w:lang w:val="ru-RU" w:eastAsia="ar-SA" w:bidi="ar-SA"/>
              </w:rPr>
              <w:t xml:space="preserve"> детей  петь стройно, дружно, хорошо </w:t>
            </w:r>
            <w:proofErr w:type="spellStart"/>
            <w:r w:rsidRPr="004013DB">
              <w:rPr>
                <w:rFonts w:ascii="Times New Roman" w:eastAsia="Times New Roman" w:hAnsi="Times New Roman" w:cs="Times New Roman"/>
                <w:sz w:val="24"/>
                <w:szCs w:val="20"/>
                <w:lang w:val="ru-RU" w:eastAsia="ar-SA" w:bidi="ar-SA"/>
              </w:rPr>
              <w:t>пропевая</w:t>
            </w:r>
            <w:proofErr w:type="spellEnd"/>
            <w:r w:rsidRPr="004013DB">
              <w:rPr>
                <w:rFonts w:ascii="Times New Roman" w:eastAsia="Times New Roman" w:hAnsi="Times New Roman" w:cs="Times New Roman"/>
                <w:sz w:val="24"/>
                <w:szCs w:val="20"/>
                <w:lang w:val="ru-RU" w:eastAsia="ar-SA" w:bidi="ar-SA"/>
              </w:rPr>
              <w:t xml:space="preserve"> гласные.</w:t>
            </w:r>
          </w:p>
          <w:p w:rsidR="004013DB" w:rsidRPr="004013DB" w:rsidRDefault="004013DB" w:rsidP="00FC6E79">
            <w:pPr>
              <w:tabs>
                <w:tab w:val="left" w:pos="40"/>
                <w:tab w:val="left" w:pos="720"/>
              </w:tabs>
              <w:suppressAutoHyphens/>
              <w:spacing w:after="0" w:line="240" w:lineRule="auto"/>
              <w:jc w:val="both"/>
              <w:rPr>
                <w:rFonts w:ascii="Times New Roman" w:eastAsia="Times New Roman" w:hAnsi="Times New Roman" w:cs="Times New Roman"/>
                <w:sz w:val="24"/>
                <w:szCs w:val="24"/>
                <w:lang w:val="ru-RU" w:eastAsia="ar-SA" w:bidi="ar-SA"/>
              </w:rPr>
            </w:pPr>
            <w:proofErr w:type="gramStart"/>
            <w:r w:rsidRPr="004013DB">
              <w:rPr>
                <w:rFonts w:ascii="Times New Roman" w:eastAsia="Times New Roman" w:hAnsi="Times New Roman" w:cs="Times New Roman"/>
                <w:sz w:val="24"/>
                <w:szCs w:val="24"/>
                <w:lang w:val="ru-RU" w:eastAsia="ar-SA" w:bidi="ar-SA"/>
              </w:rPr>
              <w:t xml:space="preserve">«Танцевальная минутка» - закреплять движения разученных на занятиях танца. </w:t>
            </w:r>
            <w:proofErr w:type="gramEnd"/>
          </w:p>
          <w:p w:rsidR="004013DB" w:rsidRDefault="004013DB" w:rsidP="00FC6E79">
            <w:pPr>
              <w:tabs>
                <w:tab w:val="left" w:pos="40"/>
              </w:tabs>
              <w:suppressAutoHyphens/>
              <w:spacing w:after="0" w:line="240" w:lineRule="auto"/>
              <w:jc w:val="both"/>
              <w:rPr>
                <w:rFonts w:ascii="Times New Roman" w:eastAsia="Times New Roman" w:hAnsi="Times New Roman" w:cs="Times New Roman"/>
                <w:sz w:val="24"/>
                <w:szCs w:val="24"/>
                <w:lang w:val="ru-RU" w:eastAsia="ar-SA" w:bidi="ar-SA"/>
              </w:rPr>
            </w:pPr>
          </w:p>
          <w:p w:rsidR="00FC6E79" w:rsidRDefault="00FC6E79" w:rsidP="00FC6E79">
            <w:pPr>
              <w:tabs>
                <w:tab w:val="left" w:pos="40"/>
              </w:tabs>
              <w:suppressAutoHyphens/>
              <w:spacing w:after="0" w:line="240" w:lineRule="auto"/>
              <w:jc w:val="both"/>
              <w:rPr>
                <w:rFonts w:ascii="Times New Roman" w:eastAsia="Times New Roman" w:hAnsi="Times New Roman" w:cs="Times New Roman"/>
                <w:sz w:val="24"/>
                <w:szCs w:val="24"/>
                <w:lang w:val="ru-RU" w:eastAsia="ar-SA" w:bidi="ar-SA"/>
              </w:rPr>
            </w:pPr>
          </w:p>
          <w:p w:rsidR="00FC6E79" w:rsidRDefault="00FC6E79" w:rsidP="00FC6E79">
            <w:pPr>
              <w:tabs>
                <w:tab w:val="left" w:pos="40"/>
              </w:tabs>
              <w:suppressAutoHyphens/>
              <w:spacing w:after="0" w:line="240" w:lineRule="auto"/>
              <w:jc w:val="both"/>
              <w:rPr>
                <w:rFonts w:ascii="Times New Roman" w:eastAsia="Times New Roman" w:hAnsi="Times New Roman" w:cs="Times New Roman"/>
                <w:sz w:val="24"/>
                <w:szCs w:val="24"/>
                <w:lang w:val="ru-RU" w:eastAsia="ar-SA" w:bidi="ar-SA"/>
              </w:rPr>
            </w:pPr>
          </w:p>
          <w:p w:rsidR="00FC6E79" w:rsidRPr="004013DB" w:rsidRDefault="00FC6E79" w:rsidP="00FC6E79">
            <w:pPr>
              <w:tabs>
                <w:tab w:val="left" w:pos="40"/>
              </w:tabs>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4C5F4A">
        <w:trPr>
          <w:cantSplit/>
          <w:trHeight w:val="210"/>
        </w:trPr>
        <w:tc>
          <w:tcPr>
            <w:tcW w:w="1236" w:type="dxa"/>
            <w:tcBorders>
              <w:top w:val="single" w:sz="4" w:space="0" w:color="auto"/>
              <w:left w:val="single" w:sz="4" w:space="0" w:color="000000"/>
              <w:right w:val="single" w:sz="4" w:space="0" w:color="000000"/>
            </w:tcBorders>
            <w:textDirection w:val="btLr"/>
            <w:vAlign w:val="center"/>
            <w:hideMark/>
          </w:tcPr>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 xml:space="preserve">Творчество </w:t>
            </w:r>
          </w:p>
          <w:p w:rsidR="004013DB" w:rsidRPr="004013DB" w:rsidRDefault="004013DB" w:rsidP="004013DB">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p w:rsidR="004013DB" w:rsidRPr="004013DB" w:rsidRDefault="004013DB" w:rsidP="004013DB">
            <w:pPr>
              <w:suppressAutoHyphens/>
              <w:spacing w:after="0" w:line="240" w:lineRule="auto"/>
              <w:rPr>
                <w:rFonts w:ascii="Times New Roman" w:eastAsia="Times New Roman" w:hAnsi="Times New Roman" w:cs="Times New Roman"/>
                <w:b/>
                <w:sz w:val="24"/>
                <w:szCs w:val="24"/>
                <w:lang w:val="ru-RU" w:eastAsia="ar-SA" w:bidi="ar-SA"/>
              </w:rPr>
            </w:pPr>
          </w:p>
        </w:tc>
        <w:tc>
          <w:tcPr>
            <w:tcW w:w="13756" w:type="dxa"/>
            <w:tcBorders>
              <w:top w:val="single" w:sz="4" w:space="0" w:color="auto"/>
              <w:left w:val="single" w:sz="4" w:space="0" w:color="000000"/>
              <w:right w:val="single" w:sz="4" w:space="0" w:color="000000"/>
            </w:tcBorders>
            <w:hideMark/>
          </w:tcPr>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«Придумай колыбельную для куклы» – развивать песенное творчество детей.</w:t>
            </w:r>
          </w:p>
          <w:p w:rsidR="004013DB" w:rsidRPr="004013DB" w:rsidRDefault="004013DB" w:rsidP="00FC6E79">
            <w:pPr>
              <w:tabs>
                <w:tab w:val="left" w:pos="4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Музыкально-ритмическая игра «</w:t>
            </w:r>
            <w:proofErr w:type="spellStart"/>
            <w:r w:rsidRPr="004013DB">
              <w:rPr>
                <w:rFonts w:ascii="Times New Roman" w:eastAsia="Times New Roman" w:hAnsi="Times New Roman" w:cs="Times New Roman"/>
                <w:sz w:val="24"/>
                <w:szCs w:val="24"/>
                <w:lang w:val="ru-RU" w:eastAsia="ar-SA" w:bidi="ar-SA"/>
              </w:rPr>
              <w:t>Огуречик</w:t>
            </w:r>
            <w:proofErr w:type="spellEnd"/>
            <w:r w:rsidRPr="004013DB">
              <w:rPr>
                <w:rFonts w:ascii="Times New Roman" w:eastAsia="Times New Roman" w:hAnsi="Times New Roman" w:cs="Times New Roman"/>
                <w:sz w:val="24"/>
                <w:szCs w:val="24"/>
                <w:lang w:val="ru-RU" w:eastAsia="ar-SA" w:bidi="ar-SA"/>
              </w:rPr>
              <w:t>» – развитие чувства ритма, выразительности исполнения, воображения (по Михайловой).</w:t>
            </w:r>
          </w:p>
          <w:p w:rsidR="004013DB" w:rsidRPr="004013DB" w:rsidRDefault="004013DB" w:rsidP="00FC6E79">
            <w:pPr>
              <w:tabs>
                <w:tab w:val="left" w:pos="40"/>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«Потанцуй-ка ты, дружок!» - побуждать импровизировать танцевальные движения, составлять небольшие танцевальные композиции.</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Творчество в пении – упражнение «Пропой свое имя», «Спой, как поет больная собачка и здоровая, веселая».</w:t>
            </w:r>
          </w:p>
          <w:p w:rsidR="004013DB" w:rsidRDefault="004013DB" w:rsidP="00FC6E79">
            <w:pPr>
              <w:tabs>
                <w:tab w:val="left" w:pos="40"/>
                <w:tab w:val="left" w:pos="720"/>
              </w:tabs>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«Музыкальное лото» – продолжать  учить сочинять песню по картинке, развивать творчество детей.</w:t>
            </w:r>
          </w:p>
          <w:p w:rsidR="00FC6E79" w:rsidRPr="004013DB" w:rsidRDefault="00FC6E79" w:rsidP="00FC6E79">
            <w:pPr>
              <w:tabs>
                <w:tab w:val="left" w:pos="40"/>
                <w:tab w:val="left" w:pos="720"/>
              </w:tabs>
              <w:suppressAutoHyphens/>
              <w:spacing w:after="0" w:line="240" w:lineRule="auto"/>
              <w:jc w:val="both"/>
              <w:rPr>
                <w:rFonts w:ascii="Times New Roman" w:eastAsia="Times New Roman" w:hAnsi="Times New Roman" w:cs="Times New Roman"/>
                <w:sz w:val="24"/>
                <w:szCs w:val="24"/>
                <w:lang w:val="ru-RU" w:eastAsia="ar-SA" w:bidi="ar-SA"/>
              </w:rPr>
            </w:pPr>
          </w:p>
        </w:tc>
      </w:tr>
      <w:tr w:rsidR="004013DB" w:rsidRPr="00EA2329" w:rsidTr="004C5F4A">
        <w:trPr>
          <w:cantSplit/>
          <w:trHeight w:val="1272"/>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4013DB" w:rsidRPr="004013DB" w:rsidRDefault="004013DB" w:rsidP="00880A9D">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sidR="00880A9D">
              <w:rPr>
                <w:rFonts w:ascii="Times New Roman" w:eastAsia="Times New Roman" w:hAnsi="Times New Roman" w:cs="Times New Roman"/>
                <w:b/>
                <w:sz w:val="24"/>
                <w:szCs w:val="24"/>
                <w:lang w:val="ru-RU" w:eastAsia="ar-SA" w:bidi="ar-SA"/>
              </w:rPr>
              <w:t xml:space="preserve">-Д </w:t>
            </w:r>
            <w:r w:rsidRPr="004013DB">
              <w:rPr>
                <w:rFonts w:ascii="Times New Roman" w:eastAsia="Times New Roman" w:hAnsi="Times New Roman" w:cs="Times New Roman"/>
                <w:b/>
                <w:sz w:val="24"/>
                <w:szCs w:val="24"/>
                <w:lang w:val="ru-RU" w:eastAsia="ar-SA" w:bidi="ar-SA"/>
              </w:rPr>
              <w:t>игра</w:t>
            </w:r>
          </w:p>
        </w:tc>
        <w:tc>
          <w:tcPr>
            <w:tcW w:w="13756" w:type="dxa"/>
            <w:tcBorders>
              <w:top w:val="single" w:sz="4" w:space="0" w:color="000000"/>
              <w:left w:val="single" w:sz="4" w:space="0" w:color="000000"/>
              <w:bottom w:val="single" w:sz="4" w:space="0" w:color="000000"/>
              <w:right w:val="single" w:sz="4" w:space="0" w:color="000000"/>
            </w:tcBorders>
          </w:tcPr>
          <w:p w:rsidR="004013DB" w:rsidRPr="004013DB" w:rsidRDefault="004013DB" w:rsidP="00FC6E79">
            <w:pPr>
              <w:tabs>
                <w:tab w:val="left" w:pos="720"/>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Музыкально – дидактическая игра «Песня, танец, марш» - совершенствовать представления детей об основных жанрах музыки и их  разновидностях.  </w:t>
            </w:r>
          </w:p>
          <w:p w:rsidR="004013DB" w:rsidRPr="004013DB" w:rsidRDefault="004013DB" w:rsidP="00FC6E79">
            <w:pPr>
              <w:tabs>
                <w:tab w:val="left" w:pos="720"/>
              </w:tabs>
              <w:suppressAutoHyphens/>
              <w:snapToGrid w:val="0"/>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«Музыкальный телефон» – продолжать учить детей определять характер знакомых песен, называть их композитора, название.</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 xml:space="preserve">«Лесенка» – развивать </w:t>
            </w:r>
            <w:proofErr w:type="spellStart"/>
            <w:r w:rsidRPr="004013DB">
              <w:rPr>
                <w:rFonts w:ascii="Times New Roman" w:eastAsia="Times New Roman" w:hAnsi="Times New Roman" w:cs="Times New Roman"/>
                <w:sz w:val="24"/>
                <w:szCs w:val="24"/>
                <w:lang w:val="ru-RU" w:eastAsia="ar-SA" w:bidi="ar-SA"/>
              </w:rPr>
              <w:t>звуковысотный</w:t>
            </w:r>
            <w:proofErr w:type="spellEnd"/>
            <w:r w:rsidRPr="004013DB">
              <w:rPr>
                <w:rFonts w:ascii="Times New Roman" w:eastAsia="Times New Roman" w:hAnsi="Times New Roman" w:cs="Times New Roman"/>
                <w:sz w:val="24"/>
                <w:szCs w:val="24"/>
                <w:lang w:val="ru-RU" w:eastAsia="ar-SA" w:bidi="ar-SA"/>
              </w:rPr>
              <w:t xml:space="preserve"> слух.</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Ритмическая игра со словами «Солнышко» (сборник Михайлова).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013DB">
              <w:rPr>
                <w:rFonts w:ascii="Times New Roman" w:eastAsia="Times New Roman" w:hAnsi="Times New Roman" w:cs="Times New Roman"/>
                <w:sz w:val="24"/>
                <w:szCs w:val="24"/>
                <w:lang w:val="ru-RU" w:eastAsia="ar-SA" w:bidi="ar-SA"/>
              </w:rPr>
              <w:t>Упражнение «Тихо – громко пропоем» - закреплять умение контролировать силу голоса</w:t>
            </w:r>
          </w:p>
          <w:p w:rsidR="004013DB" w:rsidRPr="004013DB" w:rsidRDefault="004013DB"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bl>
    <w:p w:rsidR="004013DB" w:rsidRPr="004013DB" w:rsidRDefault="004013DB" w:rsidP="004013DB">
      <w:pPr>
        <w:suppressAutoHyphens/>
        <w:spacing w:after="0" w:line="240" w:lineRule="auto"/>
        <w:rPr>
          <w:rFonts w:ascii="Times New Roman" w:eastAsia="Times New Roman" w:hAnsi="Times New Roman" w:cs="Times New Roman"/>
          <w:b/>
          <w:sz w:val="28"/>
          <w:szCs w:val="28"/>
          <w:lang w:val="ru-RU" w:eastAsia="ar-SA" w:bidi="ar-SA"/>
        </w:rPr>
      </w:pPr>
    </w:p>
    <w:p w:rsidR="00B544C2" w:rsidRDefault="00B544C2" w:rsidP="00A123CA">
      <w:pPr>
        <w:pStyle w:val="a6"/>
        <w:spacing w:after="0" w:line="276" w:lineRule="auto"/>
        <w:ind w:left="567"/>
        <w:jc w:val="center"/>
        <w:rPr>
          <w:rFonts w:ascii="Times New Roman" w:hAnsi="Times New Roman" w:cs="Times New Roman"/>
          <w:b/>
          <w:sz w:val="28"/>
          <w:szCs w:val="28"/>
          <w:lang w:val="ru-RU"/>
        </w:rPr>
      </w:pPr>
    </w:p>
    <w:p w:rsidR="00B544C2" w:rsidRPr="00355FE1" w:rsidRDefault="00B544C2" w:rsidP="00355FE1">
      <w:pPr>
        <w:spacing w:after="0" w:line="276" w:lineRule="auto"/>
        <w:rPr>
          <w:rFonts w:ascii="Times New Roman" w:hAnsi="Times New Roman" w:cs="Times New Roman"/>
          <w:b/>
          <w:sz w:val="28"/>
          <w:szCs w:val="28"/>
          <w:lang w:val="ru-RU"/>
        </w:rPr>
      </w:pPr>
    </w:p>
    <w:p w:rsidR="00674F6B" w:rsidRDefault="00B544C2" w:rsidP="00B544C2">
      <w:pPr>
        <w:suppressAutoHyphens/>
        <w:spacing w:after="0" w:line="360" w:lineRule="auto"/>
        <w:jc w:val="center"/>
        <w:rPr>
          <w:rFonts w:ascii="Times New Roman" w:eastAsia="Times New Roman" w:hAnsi="Times New Roman" w:cs="Times New Roman"/>
          <w:b/>
          <w:bCs/>
          <w:sz w:val="24"/>
          <w:szCs w:val="28"/>
          <w:lang w:val="ru-RU" w:eastAsia="ar-SA" w:bidi="ar-SA"/>
        </w:rPr>
      </w:pPr>
      <w:r w:rsidRPr="00B544C2">
        <w:rPr>
          <w:rFonts w:ascii="Times New Roman" w:eastAsia="Times New Roman" w:hAnsi="Times New Roman" w:cs="Times New Roman"/>
          <w:b/>
          <w:sz w:val="24"/>
          <w:szCs w:val="28"/>
          <w:lang w:val="ru-RU" w:eastAsia="ar-SA" w:bidi="ar-SA"/>
        </w:rPr>
        <w:lastRenderedPageBreak/>
        <w:t xml:space="preserve">Перспективный план </w:t>
      </w:r>
      <w:r w:rsidRPr="00B544C2">
        <w:rPr>
          <w:rFonts w:ascii="Times New Roman" w:eastAsia="Times New Roman" w:hAnsi="Times New Roman" w:cs="Times New Roman"/>
          <w:b/>
          <w:bCs/>
          <w:sz w:val="24"/>
          <w:szCs w:val="28"/>
          <w:lang w:val="ru-RU" w:eastAsia="ar-SA" w:bidi="ar-SA"/>
        </w:rPr>
        <w:t>по ОО «Художественно-эстетическое развитие</w:t>
      </w:r>
      <w:r w:rsidR="00674F6B">
        <w:rPr>
          <w:rFonts w:ascii="Times New Roman" w:eastAsia="Times New Roman" w:hAnsi="Times New Roman" w:cs="Times New Roman"/>
          <w:b/>
          <w:bCs/>
          <w:sz w:val="24"/>
          <w:szCs w:val="28"/>
          <w:lang w:val="ru-RU" w:eastAsia="ar-SA" w:bidi="ar-SA"/>
        </w:rPr>
        <w:t>. Музыкальная деятельность</w:t>
      </w:r>
      <w:r w:rsidRPr="00B544C2">
        <w:rPr>
          <w:rFonts w:ascii="Times New Roman" w:eastAsia="Times New Roman" w:hAnsi="Times New Roman" w:cs="Times New Roman"/>
          <w:b/>
          <w:bCs/>
          <w:sz w:val="24"/>
          <w:szCs w:val="28"/>
          <w:lang w:val="ru-RU" w:eastAsia="ar-SA" w:bidi="ar-SA"/>
        </w:rPr>
        <w:t xml:space="preserve">» </w:t>
      </w:r>
    </w:p>
    <w:p w:rsidR="00B544C2" w:rsidRPr="00B544C2" w:rsidRDefault="00B544C2" w:rsidP="00B544C2">
      <w:pPr>
        <w:suppressAutoHyphens/>
        <w:spacing w:after="0" w:line="360" w:lineRule="auto"/>
        <w:jc w:val="center"/>
        <w:rPr>
          <w:rFonts w:ascii="Times New Roman" w:eastAsia="Times New Roman" w:hAnsi="Times New Roman" w:cs="Times New Roman"/>
          <w:b/>
          <w:bCs/>
          <w:sz w:val="24"/>
          <w:szCs w:val="28"/>
          <w:lang w:val="ru-RU" w:eastAsia="ar-SA" w:bidi="ar-SA"/>
        </w:rPr>
      </w:pPr>
      <w:r w:rsidRPr="00B544C2">
        <w:rPr>
          <w:rFonts w:ascii="Times New Roman" w:eastAsia="Times New Roman" w:hAnsi="Times New Roman" w:cs="Times New Roman"/>
          <w:b/>
          <w:sz w:val="24"/>
          <w:szCs w:val="28"/>
          <w:lang w:val="ru-RU" w:eastAsia="ar-SA" w:bidi="ar-SA"/>
        </w:rPr>
        <w:t>(</w:t>
      </w:r>
      <w:r w:rsidRPr="00880A9D">
        <w:rPr>
          <w:rFonts w:ascii="Times New Roman" w:eastAsia="Times New Roman" w:hAnsi="Times New Roman" w:cs="Times New Roman"/>
          <w:b/>
          <w:i/>
          <w:sz w:val="24"/>
          <w:szCs w:val="28"/>
          <w:lang w:val="ru-RU" w:eastAsia="ar-SA" w:bidi="ar-SA"/>
        </w:rPr>
        <w:t>6-7 лет подготовительная к школе группа</w:t>
      </w:r>
      <w:r w:rsidRPr="00B544C2">
        <w:rPr>
          <w:rFonts w:ascii="Times New Roman" w:eastAsia="Times New Roman" w:hAnsi="Times New Roman" w:cs="Times New Roman"/>
          <w:b/>
          <w:sz w:val="24"/>
          <w:szCs w:val="28"/>
          <w:lang w:val="ru-RU" w:eastAsia="ar-SA" w:bidi="ar-S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7"/>
        <w:gridCol w:w="6678"/>
        <w:gridCol w:w="7087"/>
      </w:tblGrid>
      <w:tr w:rsidR="00B544C2" w:rsidRPr="00B544C2" w:rsidTr="004C5F4A">
        <w:tc>
          <w:tcPr>
            <w:tcW w:w="1227"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suppressAutoHyphens/>
              <w:spacing w:after="0" w:line="240" w:lineRule="auto"/>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Раздел</w:t>
            </w:r>
          </w:p>
        </w:tc>
        <w:tc>
          <w:tcPr>
            <w:tcW w:w="6678"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Программное содержание</w:t>
            </w:r>
            <w:r w:rsidR="002D478A" w:rsidRPr="00B544C2">
              <w:rPr>
                <w:rFonts w:ascii="Times New Roman" w:eastAsia="Times New Roman" w:hAnsi="Times New Roman" w:cs="Times New Roman"/>
                <w:b/>
                <w:sz w:val="24"/>
                <w:szCs w:val="28"/>
                <w:lang w:val="ru-RU" w:eastAsia="ar-SA" w:bidi="ar-SA"/>
              </w:rPr>
              <w:t xml:space="preserve"> на </w:t>
            </w:r>
            <w:r w:rsidR="002D478A" w:rsidRPr="00B544C2">
              <w:rPr>
                <w:rFonts w:ascii="Times New Roman" w:eastAsia="Times New Roman" w:hAnsi="Times New Roman" w:cs="Times New Roman"/>
                <w:b/>
                <w:sz w:val="24"/>
                <w:szCs w:val="28"/>
                <w:lang w:eastAsia="ar-SA" w:bidi="ar-SA"/>
              </w:rPr>
              <w:t>I</w:t>
            </w:r>
            <w:r w:rsidR="002D478A">
              <w:rPr>
                <w:rFonts w:ascii="Times New Roman" w:eastAsia="Times New Roman" w:hAnsi="Times New Roman" w:cs="Times New Roman"/>
                <w:b/>
                <w:sz w:val="24"/>
                <w:szCs w:val="28"/>
                <w:lang w:val="ru-RU" w:eastAsia="ar-SA" w:bidi="ar-SA"/>
              </w:rPr>
              <w:t xml:space="preserve"> квартал </w:t>
            </w:r>
          </w:p>
        </w:tc>
        <w:tc>
          <w:tcPr>
            <w:tcW w:w="7087"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Музыкальный репертуар</w:t>
            </w:r>
          </w:p>
        </w:tc>
      </w:tr>
      <w:tr w:rsidR="00B544C2" w:rsidRPr="00EA2329" w:rsidTr="004C5F4A">
        <w:trPr>
          <w:cantSplit/>
          <w:trHeight w:val="1134"/>
        </w:trPr>
        <w:tc>
          <w:tcPr>
            <w:tcW w:w="1227" w:type="dxa"/>
            <w:tcBorders>
              <w:top w:val="single" w:sz="4" w:space="0" w:color="000000"/>
              <w:left w:val="single" w:sz="4" w:space="0" w:color="000000"/>
              <w:bottom w:val="single" w:sz="4" w:space="0" w:color="000000"/>
              <w:right w:val="single" w:sz="4" w:space="0" w:color="000000"/>
            </w:tcBorders>
            <w:textDirection w:val="btLr"/>
            <w:vAlign w:val="center"/>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Слушание </w:t>
            </w:r>
          </w:p>
        </w:tc>
        <w:tc>
          <w:tcPr>
            <w:tcW w:w="6678"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1.Воспитывать у детей устойчивый интерес и отзывчивость на музыкальные произведения разного жанра, расширять музыкальные впечатления, прививать интерес и любовь к музыке.</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2.Развивать умение детей различать части произведения. Определять форму музыкального произведения.</w:t>
            </w:r>
          </w:p>
          <w:p w:rsidR="00B544C2" w:rsidRPr="00B544C2" w:rsidRDefault="00B544C2" w:rsidP="00FC6E79">
            <w:pPr>
              <w:tabs>
                <w:tab w:val="left" w:pos="36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3.Совершенствовать умение детей  вслушиваться и определять взаимосвязь музыки и слова. Продолжать развивать мелодический слух, чувство ритма.</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4.Совершенствовать умение детей  различать  средства выразительности: темп, регистр, динамика, акценты, ладовая окраска, выявлять их роль в создании музыкального образа.</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5.Совершенствовать умение детей различать характер музыкального произведения, высказываться об эмоционально-образном содержании музыки.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6.Продолжать расширять словарь детей, с помощ</w:t>
            </w:r>
            <w:r>
              <w:rPr>
                <w:rFonts w:ascii="Times New Roman" w:eastAsia="Times New Roman" w:hAnsi="Times New Roman" w:cs="Times New Roman"/>
                <w:sz w:val="24"/>
                <w:szCs w:val="20"/>
                <w:lang w:val="ru-RU" w:eastAsia="ar-SA" w:bidi="ar-SA"/>
              </w:rPr>
              <w:t xml:space="preserve">ью которого они могут </w:t>
            </w:r>
            <w:r w:rsidRPr="00B544C2">
              <w:rPr>
                <w:rFonts w:ascii="Times New Roman" w:eastAsia="Times New Roman" w:hAnsi="Times New Roman" w:cs="Times New Roman"/>
                <w:sz w:val="24"/>
                <w:szCs w:val="20"/>
                <w:lang w:val="ru-RU" w:eastAsia="ar-SA" w:bidi="ar-SA"/>
              </w:rPr>
              <w:t xml:space="preserve"> высказываться о чувствах, настроениях, выраженных в музыке</w:t>
            </w:r>
            <w:r>
              <w:rPr>
                <w:rFonts w:ascii="Times New Roman" w:eastAsia="Times New Roman" w:hAnsi="Times New Roman" w:cs="Times New Roman"/>
                <w:sz w:val="24"/>
                <w:szCs w:val="20"/>
                <w:lang w:val="ru-RU" w:eastAsia="ar-SA" w:bidi="ar-SA"/>
              </w:rPr>
              <w:t>.</w:t>
            </w:r>
          </w:p>
        </w:tc>
        <w:tc>
          <w:tcPr>
            <w:tcW w:w="7087" w:type="dxa"/>
            <w:tcBorders>
              <w:top w:val="single" w:sz="4" w:space="0" w:color="000000"/>
              <w:left w:val="single" w:sz="4" w:space="0" w:color="000000"/>
              <w:bottom w:val="single" w:sz="4" w:space="0" w:color="000000"/>
              <w:right w:val="single" w:sz="4" w:space="0" w:color="000000"/>
            </w:tcBorders>
          </w:tcPr>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О чем плачет  дождик?» </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«Что у осени в  корзине?»</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«Русская песня» муз. П.И.Чайковского</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Осень» муз. А. Александрова</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«Утреннее  размышление»  муз. П.И.Чайковского</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«Итальянская полька» муз. С. Рахманинова</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К. Сен-Санс</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«Королевский марш льва» </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Слон</w:t>
            </w:r>
          </w:p>
          <w:p w:rsidR="00B544C2" w:rsidRPr="00B544C2" w:rsidRDefault="00B544C2" w:rsidP="00FC6E79">
            <w:pPr>
              <w:suppressAutoHyphens/>
              <w:spacing w:after="0" w:line="240" w:lineRule="auto"/>
              <w:jc w:val="both"/>
              <w:rPr>
                <w:rFonts w:ascii="Times New Roman" w:eastAsia="Times New Roman" w:hAnsi="Times New Roman" w:cs="Times New Roman"/>
                <w:sz w:val="32"/>
                <w:szCs w:val="24"/>
                <w:lang w:val="ru-RU" w:eastAsia="ar-SA" w:bidi="ar-SA"/>
              </w:rPr>
            </w:pPr>
            <w:r w:rsidRPr="00B544C2">
              <w:rPr>
                <w:rFonts w:ascii="Times New Roman" w:eastAsia="Times New Roman" w:hAnsi="Times New Roman" w:cs="Times New Roman"/>
                <w:sz w:val="24"/>
                <w:szCs w:val="20"/>
                <w:lang w:val="ru-RU" w:eastAsia="ar-SA" w:bidi="ar-SA"/>
              </w:rPr>
              <w:t>Антилопы</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«Пьеса» муз. Ф. Шуберта</w:t>
            </w:r>
          </w:p>
          <w:p w:rsidR="00B544C2" w:rsidRPr="00B544C2" w:rsidRDefault="00B544C2" w:rsidP="00FC6E79">
            <w:pPr>
              <w:tabs>
                <w:tab w:val="left" w:pos="267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Пьеска»  муз. Р. Шумана</w:t>
            </w:r>
            <w:r w:rsidRPr="00B544C2">
              <w:rPr>
                <w:rFonts w:ascii="Times New Roman" w:eastAsia="Times New Roman" w:hAnsi="Times New Roman" w:cs="Times New Roman"/>
                <w:sz w:val="24"/>
                <w:szCs w:val="20"/>
                <w:lang w:val="ru-RU" w:eastAsia="ar-SA" w:bidi="ar-SA"/>
              </w:rPr>
              <w:tab/>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0"/>
                <w:lang w:val="ru-RU" w:eastAsia="ar-SA" w:bidi="ar-SA"/>
              </w:rPr>
              <w:t xml:space="preserve">«Кукушка» К. </w:t>
            </w:r>
            <w:proofErr w:type="spellStart"/>
            <w:r w:rsidRPr="00B544C2">
              <w:rPr>
                <w:rFonts w:ascii="Times New Roman" w:eastAsia="Times New Roman" w:hAnsi="Times New Roman" w:cs="Times New Roman"/>
                <w:sz w:val="24"/>
                <w:szCs w:val="20"/>
                <w:lang w:val="ru-RU" w:eastAsia="ar-SA" w:bidi="ar-SA"/>
              </w:rPr>
              <w:t>Дакен</w:t>
            </w:r>
            <w:proofErr w:type="spellEnd"/>
          </w:p>
        </w:tc>
      </w:tr>
      <w:tr w:rsidR="00B544C2" w:rsidRPr="00B544C2" w:rsidTr="004C5F4A">
        <w:trPr>
          <w:cantSplit/>
          <w:trHeight w:val="3690"/>
        </w:trPr>
        <w:tc>
          <w:tcPr>
            <w:tcW w:w="1227"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Исполнительство  </w:t>
            </w:r>
          </w:p>
        </w:tc>
        <w:tc>
          <w:tcPr>
            <w:tcW w:w="6678"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1. Развивать умение детей  петь выразительно (ускоряя, замедляя звучание в пределах До-Ре)  звонким, легким, подвижным, напевным звуком, выполняя динамические оттенки. Продолжать развивать эмоциональную отзывчивость.</w:t>
            </w:r>
          </w:p>
          <w:p w:rsidR="00B544C2" w:rsidRPr="00B544C2" w:rsidRDefault="00B544C2"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2.Развивать певческое дыхание, умение брать дыхание перед началом  песни и между фразами, удерживая его до конца.</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3.Совершенствовать  умение детей  самостоятельно начинать и заканчивать песню,  слышать друг друга, развивать слуховой самоконтроль, петь индивидуально и коллективно.</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4.Развивать умение детей произносить отчетливо слова, правильно передавать гласные звуки, согласные в конце слова. Развивать дикцию и артикуляцию.</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5.Развивать у детей чувство ритма,  чистоту интонирования.</w:t>
            </w:r>
          </w:p>
        </w:tc>
        <w:tc>
          <w:tcPr>
            <w:tcW w:w="7087"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FC6E79">
            <w:pPr>
              <w:suppressAutoHyphens/>
              <w:spacing w:after="0" w:line="240" w:lineRule="auto"/>
              <w:jc w:val="both"/>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b/>
                <w:sz w:val="24"/>
                <w:szCs w:val="20"/>
                <w:lang w:val="ru-RU" w:eastAsia="ar-SA" w:bidi="ar-SA"/>
              </w:rPr>
              <w:t>Упражнения для развития слуха и голоса:</w:t>
            </w:r>
          </w:p>
          <w:p w:rsidR="00B544C2" w:rsidRPr="00B544C2" w:rsidRDefault="00B544C2" w:rsidP="00FC6E79">
            <w:pPr>
              <w:suppressAutoHyphens/>
              <w:spacing w:after="0" w:line="240" w:lineRule="auto"/>
              <w:jc w:val="both"/>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sz w:val="24"/>
                <w:szCs w:val="24"/>
                <w:lang w:val="ru-RU" w:eastAsia="ar-SA" w:bidi="ar-SA"/>
              </w:rPr>
              <w:t xml:space="preserve">  «Качели»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.Е</w:t>
            </w:r>
            <w:proofErr w:type="spellEnd"/>
            <w:proofErr w:type="gramEnd"/>
            <w:r w:rsidRPr="00B544C2">
              <w:rPr>
                <w:rFonts w:ascii="Times New Roman" w:eastAsia="Times New Roman" w:hAnsi="Times New Roman" w:cs="Times New Roman"/>
                <w:sz w:val="24"/>
                <w:szCs w:val="24"/>
                <w:lang w:val="ru-RU" w:eastAsia="ar-SA" w:bidi="ar-SA"/>
              </w:rPr>
              <w:t>. Тиличеевой</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Пение от разных звуков мелодии на слог «па» - вверх и вниз. «Ехали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.с</w:t>
            </w:r>
            <w:proofErr w:type="gramEnd"/>
            <w:r w:rsidRPr="00B544C2">
              <w:rPr>
                <w:rFonts w:ascii="Times New Roman" w:eastAsia="Times New Roman" w:hAnsi="Times New Roman" w:cs="Times New Roman"/>
                <w:sz w:val="24"/>
                <w:szCs w:val="24"/>
                <w:lang w:val="ru-RU" w:eastAsia="ar-SA" w:bidi="ar-SA"/>
              </w:rPr>
              <w:t>л</w:t>
            </w:r>
            <w:proofErr w:type="spellEnd"/>
            <w:r w:rsidRPr="00B544C2">
              <w:rPr>
                <w:rFonts w:ascii="Times New Roman" w:eastAsia="Times New Roman" w:hAnsi="Times New Roman" w:cs="Times New Roman"/>
                <w:sz w:val="24"/>
                <w:szCs w:val="24"/>
                <w:lang w:val="ru-RU" w:eastAsia="ar-SA" w:bidi="ar-SA"/>
              </w:rPr>
              <w:t>. Т Волгиной, муз. А. Филиппенко,</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«Эхо»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.Е</w:t>
            </w:r>
            <w:proofErr w:type="spellEnd"/>
            <w:proofErr w:type="gramEnd"/>
            <w:r w:rsidRPr="00B544C2">
              <w:rPr>
                <w:rFonts w:ascii="Times New Roman" w:eastAsia="Times New Roman" w:hAnsi="Times New Roman" w:cs="Times New Roman"/>
                <w:sz w:val="24"/>
                <w:szCs w:val="24"/>
                <w:lang w:val="ru-RU" w:eastAsia="ar-SA" w:bidi="ar-SA"/>
              </w:rPr>
              <w:t xml:space="preserve">. </w:t>
            </w:r>
            <w:proofErr w:type="spellStart"/>
            <w:r w:rsidRPr="00B544C2">
              <w:rPr>
                <w:rFonts w:ascii="Times New Roman" w:eastAsia="Times New Roman" w:hAnsi="Times New Roman" w:cs="Times New Roman"/>
                <w:sz w:val="24"/>
                <w:szCs w:val="24"/>
                <w:lang w:val="ru-RU" w:eastAsia="ar-SA" w:bidi="ar-SA"/>
              </w:rPr>
              <w:t>Попляновой</w:t>
            </w:r>
            <w:proofErr w:type="spellEnd"/>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«Разговоры»  </w:t>
            </w:r>
            <w:proofErr w:type="spellStart"/>
            <w:r w:rsidRPr="00B544C2">
              <w:rPr>
                <w:rFonts w:ascii="Times New Roman" w:eastAsia="Times New Roman" w:hAnsi="Times New Roman" w:cs="Times New Roman"/>
                <w:sz w:val="24"/>
                <w:szCs w:val="24"/>
                <w:lang w:val="ru-RU" w:eastAsia="ar-SA" w:bidi="ar-SA"/>
              </w:rPr>
              <w:t>чуваш</w:t>
            </w:r>
            <w:proofErr w:type="gramStart"/>
            <w:r w:rsidRPr="00B544C2">
              <w:rPr>
                <w:rFonts w:ascii="Times New Roman" w:eastAsia="Times New Roman" w:hAnsi="Times New Roman" w:cs="Times New Roman"/>
                <w:sz w:val="24"/>
                <w:szCs w:val="24"/>
                <w:lang w:val="ru-RU" w:eastAsia="ar-SA" w:bidi="ar-SA"/>
              </w:rPr>
              <w:t>.д</w:t>
            </w:r>
            <w:proofErr w:type="gramEnd"/>
            <w:r w:rsidRPr="00B544C2">
              <w:rPr>
                <w:rFonts w:ascii="Times New Roman" w:eastAsia="Times New Roman" w:hAnsi="Times New Roman" w:cs="Times New Roman"/>
                <w:sz w:val="24"/>
                <w:szCs w:val="24"/>
                <w:lang w:val="ru-RU" w:eastAsia="ar-SA" w:bidi="ar-SA"/>
              </w:rPr>
              <w:t>ет</w:t>
            </w:r>
            <w:proofErr w:type="spellEnd"/>
            <w:r w:rsidRPr="00B544C2">
              <w:rPr>
                <w:rFonts w:ascii="Times New Roman" w:eastAsia="Times New Roman" w:hAnsi="Times New Roman" w:cs="Times New Roman"/>
                <w:sz w:val="24"/>
                <w:szCs w:val="24"/>
                <w:lang w:val="ru-RU" w:eastAsia="ar-SA" w:bidi="ar-SA"/>
              </w:rPr>
              <w:t xml:space="preserve">. песенка муз. М. </w:t>
            </w:r>
            <w:proofErr w:type="spellStart"/>
            <w:r w:rsidRPr="00B544C2">
              <w:rPr>
                <w:rFonts w:ascii="Times New Roman" w:eastAsia="Times New Roman" w:hAnsi="Times New Roman" w:cs="Times New Roman"/>
                <w:sz w:val="24"/>
                <w:szCs w:val="24"/>
                <w:lang w:val="ru-RU" w:eastAsia="ar-SA" w:bidi="ar-SA"/>
              </w:rPr>
              <w:t>Картушиной</w:t>
            </w:r>
            <w:proofErr w:type="spellEnd"/>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Песни: </w:t>
            </w:r>
          </w:p>
          <w:p w:rsidR="00B544C2" w:rsidRPr="00B544C2" w:rsidRDefault="00B544C2" w:rsidP="00FC6E79">
            <w:pPr>
              <w:tabs>
                <w:tab w:val="center" w:pos="351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Мой город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.и</w:t>
            </w:r>
            <w:proofErr w:type="spellEnd"/>
            <w:proofErr w:type="gramEnd"/>
            <w:r w:rsidRPr="00B544C2">
              <w:rPr>
                <w:rFonts w:ascii="Times New Roman" w:eastAsia="Times New Roman" w:hAnsi="Times New Roman" w:cs="Times New Roman"/>
                <w:sz w:val="24"/>
                <w:szCs w:val="20"/>
                <w:lang w:val="ru-RU" w:eastAsia="ar-SA" w:bidi="ar-SA"/>
              </w:rPr>
              <w:t xml:space="preserve"> сл. </w:t>
            </w:r>
            <w:proofErr w:type="spellStart"/>
            <w:r w:rsidRPr="00B544C2">
              <w:rPr>
                <w:rFonts w:ascii="Times New Roman" w:eastAsia="Times New Roman" w:hAnsi="Times New Roman" w:cs="Times New Roman"/>
                <w:sz w:val="24"/>
                <w:szCs w:val="20"/>
                <w:lang w:val="ru-RU" w:eastAsia="ar-SA" w:bidi="ar-SA"/>
              </w:rPr>
              <w:t>Вихареревой</w:t>
            </w:r>
            <w:proofErr w:type="spellEnd"/>
            <w:r w:rsidRPr="00B544C2">
              <w:rPr>
                <w:rFonts w:ascii="Times New Roman" w:eastAsia="Times New Roman" w:hAnsi="Times New Roman" w:cs="Times New Roman"/>
                <w:sz w:val="24"/>
                <w:szCs w:val="20"/>
                <w:lang w:val="ru-RU" w:eastAsia="ar-SA" w:bidi="ar-SA"/>
              </w:rPr>
              <w:tab/>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0"/>
                <w:szCs w:val="20"/>
                <w:lang w:val="ru-RU" w:eastAsia="ar-SA" w:bidi="ar-SA"/>
              </w:rPr>
              <w:t xml:space="preserve"> «</w:t>
            </w:r>
            <w:r w:rsidRPr="00B544C2">
              <w:rPr>
                <w:rFonts w:ascii="Times New Roman" w:eastAsia="Times New Roman" w:hAnsi="Times New Roman" w:cs="Times New Roman"/>
                <w:sz w:val="24"/>
                <w:szCs w:val="20"/>
                <w:lang w:val="ru-RU" w:eastAsia="ar-SA" w:bidi="ar-SA"/>
              </w:rPr>
              <w:t xml:space="preserve">Веселый дом» муз. А </w:t>
            </w:r>
            <w:proofErr w:type="spellStart"/>
            <w:r w:rsidRPr="00B544C2">
              <w:rPr>
                <w:rFonts w:ascii="Times New Roman" w:eastAsia="Times New Roman" w:hAnsi="Times New Roman" w:cs="Times New Roman"/>
                <w:sz w:val="24"/>
                <w:szCs w:val="20"/>
                <w:lang w:val="ru-RU" w:eastAsia="ar-SA" w:bidi="ar-SA"/>
              </w:rPr>
              <w:t>Базя</w:t>
            </w:r>
            <w:proofErr w:type="spellEnd"/>
            <w:r w:rsidRPr="00B544C2">
              <w:rPr>
                <w:rFonts w:ascii="Times New Roman" w:eastAsia="Times New Roman" w:hAnsi="Times New Roman" w:cs="Times New Roman"/>
                <w:sz w:val="24"/>
                <w:szCs w:val="20"/>
                <w:lang w:val="ru-RU" w:eastAsia="ar-SA" w:bidi="ar-SA"/>
              </w:rPr>
              <w:t xml:space="preserve">, сл. И. </w:t>
            </w:r>
            <w:proofErr w:type="spellStart"/>
            <w:r w:rsidRPr="00B544C2">
              <w:rPr>
                <w:rFonts w:ascii="Times New Roman" w:eastAsia="Times New Roman" w:hAnsi="Times New Roman" w:cs="Times New Roman"/>
                <w:sz w:val="24"/>
                <w:szCs w:val="20"/>
                <w:lang w:val="ru-RU" w:eastAsia="ar-SA" w:bidi="ar-SA"/>
              </w:rPr>
              <w:t>Балоусова</w:t>
            </w:r>
            <w:proofErr w:type="spellEnd"/>
            <w:r w:rsidRPr="00B544C2">
              <w:rPr>
                <w:rFonts w:ascii="Times New Roman" w:eastAsia="Times New Roman" w:hAnsi="Times New Roman" w:cs="Times New Roman"/>
                <w:b/>
                <w:sz w:val="24"/>
                <w:szCs w:val="20"/>
                <w:lang w:val="ru-RU" w:eastAsia="ar-SA" w:bidi="ar-SA"/>
              </w:rPr>
              <w:t xml:space="preserve">. </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Витамины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.и</w:t>
            </w:r>
            <w:proofErr w:type="spellEnd"/>
            <w:proofErr w:type="gramEnd"/>
            <w:r w:rsidRPr="00B544C2">
              <w:rPr>
                <w:rFonts w:ascii="Times New Roman" w:eastAsia="Times New Roman" w:hAnsi="Times New Roman" w:cs="Times New Roman"/>
                <w:sz w:val="24"/>
                <w:szCs w:val="24"/>
                <w:lang w:val="ru-RU" w:eastAsia="ar-SA" w:bidi="ar-SA"/>
              </w:rPr>
              <w:t xml:space="preserve"> сл. Е.В.Скрипкиной</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«Ах, какая осень» муз. З. </w:t>
            </w:r>
            <w:proofErr w:type="spellStart"/>
            <w:r w:rsidRPr="00B544C2">
              <w:rPr>
                <w:rFonts w:ascii="Times New Roman" w:eastAsia="Times New Roman" w:hAnsi="Times New Roman" w:cs="Times New Roman"/>
                <w:sz w:val="24"/>
                <w:szCs w:val="24"/>
                <w:lang w:val="ru-RU" w:eastAsia="ar-SA" w:bidi="ar-SA"/>
              </w:rPr>
              <w:t>Роот</w:t>
            </w:r>
            <w:proofErr w:type="spellEnd"/>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«Семья»  муз. Е. </w:t>
            </w:r>
            <w:proofErr w:type="spellStart"/>
            <w:r w:rsidRPr="00B544C2">
              <w:rPr>
                <w:rFonts w:ascii="Times New Roman" w:eastAsia="Times New Roman" w:hAnsi="Times New Roman" w:cs="Times New Roman"/>
                <w:sz w:val="24"/>
                <w:szCs w:val="24"/>
                <w:lang w:val="ru-RU" w:eastAsia="ar-SA" w:bidi="ar-SA"/>
              </w:rPr>
              <w:t>Гомоновой</w:t>
            </w:r>
            <w:proofErr w:type="spellEnd"/>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b/>
                <w:sz w:val="24"/>
                <w:szCs w:val="24"/>
                <w:lang w:val="ru-RU" w:eastAsia="ar-SA" w:bidi="ar-SA"/>
              </w:rPr>
              <w:t>«</w:t>
            </w:r>
            <w:r w:rsidRPr="00B544C2">
              <w:rPr>
                <w:rFonts w:ascii="Times New Roman" w:eastAsia="Times New Roman" w:hAnsi="Times New Roman" w:cs="Times New Roman"/>
                <w:sz w:val="24"/>
                <w:szCs w:val="24"/>
                <w:lang w:val="ru-RU" w:eastAsia="ar-SA" w:bidi="ar-SA"/>
              </w:rPr>
              <w:t>У моей России» муз. Струве</w:t>
            </w:r>
          </w:p>
          <w:p w:rsidR="00B544C2" w:rsidRPr="00B544C2" w:rsidRDefault="00B544C2"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«В день рожденье мамочки» сл. и муз. </w:t>
            </w:r>
            <w:proofErr w:type="spellStart"/>
            <w:r w:rsidRPr="00B544C2">
              <w:rPr>
                <w:rFonts w:ascii="Times New Roman" w:eastAsia="Times New Roman" w:hAnsi="Times New Roman" w:cs="Times New Roman"/>
                <w:sz w:val="24"/>
                <w:szCs w:val="24"/>
                <w:lang w:val="ru-RU" w:eastAsia="ar-SA" w:bidi="ar-SA"/>
              </w:rPr>
              <w:t>Еремеевой</w:t>
            </w:r>
            <w:proofErr w:type="spellEnd"/>
          </w:p>
        </w:tc>
      </w:tr>
      <w:tr w:rsidR="00B544C2" w:rsidRPr="00B544C2" w:rsidTr="004C5F4A">
        <w:trPr>
          <w:cantSplit/>
          <w:trHeight w:val="3240"/>
        </w:trPr>
        <w:tc>
          <w:tcPr>
            <w:tcW w:w="1227"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lastRenderedPageBreak/>
              <w:t xml:space="preserve">Исполнительство </w:t>
            </w:r>
          </w:p>
        </w:tc>
        <w:tc>
          <w:tcPr>
            <w:tcW w:w="6678"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FC6E79">
            <w:pPr>
              <w:tabs>
                <w:tab w:val="left" w:pos="420"/>
              </w:tabs>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1. Совершенствовать умение </w:t>
            </w:r>
            <w:r w:rsidRPr="00B544C2">
              <w:rPr>
                <w:rFonts w:ascii="Times New Roman" w:eastAsia="Times New Roman" w:hAnsi="Times New Roman" w:cs="Times New Roman"/>
                <w:sz w:val="24"/>
                <w:szCs w:val="20"/>
                <w:lang w:val="ru-RU" w:eastAsia="ar-SA" w:bidi="ar-SA"/>
              </w:rPr>
              <w:t xml:space="preserve"> детей двигаться в соответствии с динамикой (усиление, ослабление звука), регистрами; ускорять и замедлять движение. Отмечать в движении метрическую пульсацию, акценты.</w:t>
            </w:r>
          </w:p>
          <w:p w:rsidR="00B544C2" w:rsidRPr="00B544C2" w:rsidRDefault="00B544C2" w:rsidP="00FC6E79">
            <w:pPr>
              <w:tabs>
                <w:tab w:val="left" w:pos="4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4"/>
                <w:lang w:val="ru-RU" w:eastAsia="ar-SA" w:bidi="ar-SA"/>
              </w:rPr>
              <w:t>2.</w:t>
            </w:r>
            <w:r w:rsidRPr="00B544C2">
              <w:rPr>
                <w:rFonts w:ascii="Times New Roman" w:eastAsia="Times New Roman" w:hAnsi="Times New Roman" w:cs="Times New Roman"/>
                <w:sz w:val="24"/>
                <w:szCs w:val="20"/>
                <w:lang w:val="ru-RU" w:eastAsia="ar-SA" w:bidi="ar-SA"/>
              </w:rPr>
              <w:t>Согласовывать движение с наиболее яркими средствами выразительности: динамика, темп, регистр.</w:t>
            </w:r>
          </w:p>
          <w:p w:rsidR="00B544C2" w:rsidRPr="00B544C2" w:rsidRDefault="00B544C2" w:rsidP="00FC6E79">
            <w:pPr>
              <w:tabs>
                <w:tab w:val="left" w:pos="4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3.Обучать лексике танцевальных движений: прямой галоп, пружинка, поскоки и др.</w:t>
            </w:r>
          </w:p>
          <w:p w:rsidR="00B544C2" w:rsidRPr="00B544C2" w:rsidRDefault="00B544C2" w:rsidP="00FC6E79">
            <w:pPr>
              <w:tabs>
                <w:tab w:val="left" w:pos="4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4"/>
                <w:lang w:val="ru-RU" w:eastAsia="ar-SA" w:bidi="ar-SA"/>
              </w:rPr>
              <w:t>4.</w:t>
            </w:r>
            <w:r w:rsidRPr="00B544C2">
              <w:rPr>
                <w:rFonts w:ascii="Times New Roman" w:eastAsia="Times New Roman" w:hAnsi="Times New Roman" w:cs="Times New Roman"/>
                <w:sz w:val="24"/>
                <w:szCs w:val="20"/>
                <w:lang w:val="ru-RU" w:eastAsia="ar-SA" w:bidi="ar-SA"/>
              </w:rPr>
              <w:t xml:space="preserve"> Продолжать развивать чувство ритма,  передавая  несложный ритмический рисунок.</w:t>
            </w:r>
          </w:p>
          <w:p w:rsidR="00B544C2" w:rsidRPr="00B544C2" w:rsidRDefault="00B544C2" w:rsidP="00FC6E79">
            <w:pPr>
              <w:tabs>
                <w:tab w:val="left" w:pos="4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5.Закреплять умение самостоятельно начинать движение после музыкального вступления и точно останавливаться с окончанием музыки.</w:t>
            </w:r>
          </w:p>
          <w:p w:rsidR="00B544C2" w:rsidRPr="00B544C2" w:rsidRDefault="00B544C2" w:rsidP="00FC6E79">
            <w:pPr>
              <w:suppressAutoHyphens/>
              <w:snapToGrid w:val="0"/>
              <w:spacing w:after="0" w:line="240" w:lineRule="auto"/>
              <w:jc w:val="both"/>
              <w:rPr>
                <w:rFonts w:ascii="Times New Roman" w:eastAsia="Times New Roman" w:hAnsi="Times New Roman" w:cs="Times New Roman"/>
                <w:sz w:val="24"/>
                <w:szCs w:val="24"/>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FC6E79">
            <w:pPr>
              <w:suppressAutoHyphens/>
              <w:spacing w:after="0" w:line="240" w:lineRule="auto"/>
              <w:jc w:val="both"/>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b/>
                <w:sz w:val="24"/>
                <w:szCs w:val="24"/>
                <w:lang w:val="ru-RU" w:eastAsia="ar-SA" w:bidi="ar-SA"/>
              </w:rPr>
              <w:t>Упражнения  с музыкой:</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Р.н.м. «Плясовые движения:</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«Выставление ноги на носок в сторону и вперед», «</w:t>
            </w:r>
            <w:proofErr w:type="spellStart"/>
            <w:r w:rsidRPr="00B544C2">
              <w:rPr>
                <w:rFonts w:ascii="Times New Roman" w:eastAsia="Times New Roman" w:hAnsi="Times New Roman" w:cs="Times New Roman"/>
                <w:sz w:val="24"/>
                <w:szCs w:val="20"/>
                <w:lang w:val="ru-RU" w:eastAsia="ar-SA" w:bidi="ar-SA"/>
              </w:rPr>
              <w:t>Ковырялочка</w:t>
            </w:r>
            <w:proofErr w:type="spellEnd"/>
            <w:r w:rsidRPr="00B544C2">
              <w:rPr>
                <w:rFonts w:ascii="Times New Roman" w:eastAsia="Times New Roman" w:hAnsi="Times New Roman" w:cs="Times New Roman"/>
                <w:sz w:val="24"/>
                <w:szCs w:val="20"/>
                <w:lang w:val="ru-RU" w:eastAsia="ar-SA" w:bidi="ar-SA"/>
              </w:rPr>
              <w:t>»</w:t>
            </w:r>
            <w:r w:rsidRPr="00B544C2">
              <w:rPr>
                <w:rFonts w:ascii="Times New Roman" w:eastAsia="Times New Roman" w:hAnsi="Times New Roman" w:cs="Times New Roman"/>
                <w:sz w:val="24"/>
                <w:szCs w:val="24"/>
                <w:lang w:val="ru-RU" w:eastAsia="ar-SA" w:bidi="ar-SA"/>
              </w:rPr>
              <w:t xml:space="preserve"> «Бодрый шаг»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.В</w:t>
            </w:r>
            <w:proofErr w:type="spellEnd"/>
            <w:proofErr w:type="gramEnd"/>
            <w:r w:rsidRPr="00B544C2">
              <w:rPr>
                <w:rFonts w:ascii="Times New Roman" w:eastAsia="Times New Roman" w:hAnsi="Times New Roman" w:cs="Times New Roman"/>
                <w:sz w:val="24"/>
                <w:szCs w:val="24"/>
                <w:lang w:val="ru-RU" w:eastAsia="ar-SA" w:bidi="ar-SA"/>
              </w:rPr>
              <w:t>. Витлина</w:t>
            </w:r>
          </w:p>
          <w:p w:rsidR="00B544C2" w:rsidRPr="00B544C2" w:rsidRDefault="00B544C2"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B544C2">
              <w:rPr>
                <w:rFonts w:ascii="Times New Roman" w:eastAsia="Times New Roman" w:hAnsi="Times New Roman" w:cs="Times New Roman"/>
                <w:sz w:val="24"/>
                <w:szCs w:val="24"/>
                <w:lang w:val="ru-RU" w:eastAsia="ar-SA" w:bidi="ar-SA"/>
              </w:rPr>
              <w:t xml:space="preserve">  «Стройте круг» муз. М. глинки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b/>
                <w:sz w:val="24"/>
                <w:szCs w:val="20"/>
                <w:lang w:val="ru-RU" w:eastAsia="ar-SA" w:bidi="ar-SA"/>
              </w:rPr>
              <w:t xml:space="preserve"> «</w:t>
            </w:r>
            <w:r w:rsidRPr="00B544C2">
              <w:rPr>
                <w:rFonts w:ascii="Times New Roman" w:eastAsia="Times New Roman" w:hAnsi="Times New Roman" w:cs="Times New Roman"/>
                <w:sz w:val="24"/>
                <w:szCs w:val="20"/>
                <w:lang w:val="ru-RU" w:eastAsia="ar-SA" w:bidi="ar-SA"/>
              </w:rPr>
              <w:t>Маршируем легко» муз. Н. Леви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«Подпрыгивай легко</w:t>
            </w:r>
            <w:proofErr w:type="gramStart"/>
            <w:r w:rsidRPr="00B544C2">
              <w:rPr>
                <w:rFonts w:ascii="Times New Roman" w:eastAsia="Times New Roman" w:hAnsi="Times New Roman" w:cs="Times New Roman"/>
                <w:sz w:val="24"/>
                <w:szCs w:val="20"/>
                <w:lang w:val="ru-RU" w:eastAsia="ar-SA" w:bidi="ar-SA"/>
              </w:rPr>
              <w:t>»</w:t>
            </w:r>
            <w:proofErr w:type="spellStart"/>
            <w:r w:rsidRPr="00B544C2">
              <w:rPr>
                <w:rFonts w:ascii="Times New Roman" w:eastAsia="Times New Roman" w:hAnsi="Times New Roman" w:cs="Times New Roman"/>
                <w:sz w:val="24"/>
                <w:szCs w:val="20"/>
                <w:lang w:val="ru-RU" w:eastAsia="ar-SA" w:bidi="ar-SA"/>
              </w:rPr>
              <w:t>м</w:t>
            </w:r>
            <w:proofErr w:type="gramEnd"/>
            <w:r w:rsidRPr="00B544C2">
              <w:rPr>
                <w:rFonts w:ascii="Times New Roman" w:eastAsia="Times New Roman" w:hAnsi="Times New Roman" w:cs="Times New Roman"/>
                <w:sz w:val="24"/>
                <w:szCs w:val="20"/>
                <w:lang w:val="ru-RU" w:eastAsia="ar-SA" w:bidi="ar-SA"/>
              </w:rPr>
              <w:t>уз.фран.нар</w:t>
            </w:r>
            <w:proofErr w:type="spellEnd"/>
            <w:r w:rsidRPr="00B544C2">
              <w:rPr>
                <w:rFonts w:ascii="Times New Roman" w:eastAsia="Times New Roman" w:hAnsi="Times New Roman" w:cs="Times New Roman"/>
                <w:sz w:val="24"/>
                <w:szCs w:val="20"/>
                <w:lang w:val="ru-RU" w:eastAsia="ar-SA" w:bidi="ar-SA"/>
              </w:rPr>
              <w:t>.</w:t>
            </w:r>
          </w:p>
          <w:p w:rsidR="00B544C2" w:rsidRPr="00B544C2" w:rsidRDefault="00B544C2" w:rsidP="00FC6E79">
            <w:pPr>
              <w:suppressAutoHyphens/>
              <w:spacing w:after="0" w:line="240" w:lineRule="auto"/>
              <w:jc w:val="both"/>
              <w:rPr>
                <w:rFonts w:ascii="Times New Roman" w:eastAsia="Times New Roman" w:hAnsi="Times New Roman" w:cs="Times New Roman"/>
                <w:b/>
                <w:sz w:val="24"/>
                <w:szCs w:val="24"/>
                <w:lang w:val="ru-RU" w:eastAsia="ar-SA" w:bidi="ar-SA"/>
              </w:rPr>
            </w:pPr>
            <w:proofErr w:type="spellStart"/>
            <w:r w:rsidRPr="00B544C2">
              <w:rPr>
                <w:rFonts w:ascii="Times New Roman" w:eastAsia="Times New Roman" w:hAnsi="Times New Roman" w:cs="Times New Roman"/>
                <w:b/>
                <w:sz w:val="24"/>
                <w:szCs w:val="24"/>
                <w:lang w:val="ru-RU" w:eastAsia="ar-SA" w:bidi="ar-SA"/>
              </w:rPr>
              <w:t>Психогимнастика</w:t>
            </w:r>
            <w:proofErr w:type="spellEnd"/>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«Встреча с другом», «Зеваки»</w:t>
            </w:r>
          </w:p>
          <w:p w:rsidR="00B544C2" w:rsidRPr="00B544C2" w:rsidRDefault="00B544C2"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B544C2">
              <w:rPr>
                <w:rFonts w:ascii="Times New Roman" w:eastAsia="Times New Roman" w:hAnsi="Times New Roman" w:cs="Times New Roman"/>
                <w:sz w:val="24"/>
                <w:szCs w:val="20"/>
                <w:lang w:val="ru-RU" w:eastAsia="ar-SA" w:bidi="ar-SA"/>
              </w:rPr>
              <w:t>«Слушай команду»   « Старый гриб» « Я не знаю»</w:t>
            </w:r>
          </w:p>
          <w:p w:rsidR="00B544C2" w:rsidRPr="00B544C2" w:rsidRDefault="00B544C2"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Танцы: </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«Кадриль с ложками» р.н</w:t>
            </w:r>
            <w:proofErr w:type="gramStart"/>
            <w:r w:rsidRPr="00B544C2">
              <w:rPr>
                <w:rFonts w:ascii="Times New Roman" w:eastAsia="Times New Roman" w:hAnsi="Times New Roman" w:cs="Times New Roman"/>
                <w:sz w:val="24"/>
                <w:szCs w:val="24"/>
                <w:lang w:val="ru-RU" w:eastAsia="ar-SA" w:bidi="ar-SA"/>
              </w:rPr>
              <w:t>.м</w:t>
            </w:r>
            <w:proofErr w:type="gramEnd"/>
            <w:r w:rsidRPr="00B544C2">
              <w:rPr>
                <w:rFonts w:ascii="Times New Roman" w:eastAsia="Times New Roman" w:hAnsi="Times New Roman" w:cs="Times New Roman"/>
                <w:sz w:val="24"/>
                <w:szCs w:val="24"/>
                <w:lang w:val="ru-RU" w:eastAsia="ar-SA" w:bidi="ar-SA"/>
              </w:rPr>
              <w:t>елодия</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4"/>
                <w:lang w:val="ru-RU" w:eastAsia="ar-SA" w:bidi="ar-SA"/>
              </w:rPr>
              <w:t xml:space="preserve">Танец  с зонтиками </w:t>
            </w:r>
            <w:proofErr w:type="spellStart"/>
            <w:r w:rsidRPr="00B544C2">
              <w:rPr>
                <w:rFonts w:ascii="Times New Roman" w:eastAsia="Times New Roman" w:hAnsi="Times New Roman" w:cs="Times New Roman"/>
                <w:sz w:val="24"/>
                <w:szCs w:val="24"/>
                <w:lang w:val="ru-RU" w:eastAsia="ar-SA" w:bidi="ar-SA"/>
              </w:rPr>
              <w:t>фоногр</w:t>
            </w:r>
            <w:proofErr w:type="spellEnd"/>
            <w:r w:rsidRPr="00B544C2">
              <w:rPr>
                <w:rFonts w:ascii="Times New Roman" w:eastAsia="Times New Roman" w:hAnsi="Times New Roman" w:cs="Times New Roman"/>
                <w:sz w:val="24"/>
                <w:szCs w:val="24"/>
                <w:lang w:val="ru-RU" w:eastAsia="ar-SA" w:bidi="ar-SA"/>
              </w:rPr>
              <w:t>.</w:t>
            </w:r>
            <w:r w:rsidRPr="00B544C2">
              <w:rPr>
                <w:rFonts w:ascii="Times New Roman" w:eastAsia="Times New Roman" w:hAnsi="Times New Roman" w:cs="Times New Roman"/>
                <w:sz w:val="24"/>
                <w:szCs w:val="20"/>
                <w:lang w:val="ru-RU" w:eastAsia="ar-SA" w:bidi="ar-SA"/>
              </w:rPr>
              <w:t xml:space="preserve">  песня «Зонтики»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«Ледяные ладошки» </w:t>
            </w:r>
            <w:proofErr w:type="spellStart"/>
            <w:r w:rsidRPr="00B544C2">
              <w:rPr>
                <w:rFonts w:ascii="Times New Roman" w:eastAsia="Times New Roman" w:hAnsi="Times New Roman" w:cs="Times New Roman"/>
                <w:sz w:val="24"/>
                <w:szCs w:val="20"/>
                <w:lang w:val="ru-RU" w:eastAsia="ar-SA" w:bidi="ar-SA"/>
              </w:rPr>
              <w:t>фоногр</w:t>
            </w:r>
            <w:proofErr w:type="spellEnd"/>
            <w:r w:rsidRPr="00B544C2">
              <w:rPr>
                <w:rFonts w:ascii="Times New Roman" w:eastAsia="Times New Roman" w:hAnsi="Times New Roman" w:cs="Times New Roman"/>
                <w:sz w:val="24"/>
                <w:szCs w:val="20"/>
                <w:lang w:val="ru-RU" w:eastAsia="ar-SA" w:bidi="ar-SA"/>
              </w:rPr>
              <w:t xml:space="preserve">. песни </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b/>
                <w:sz w:val="24"/>
                <w:szCs w:val="24"/>
                <w:lang w:val="ru-RU" w:eastAsia="ar-SA" w:bidi="ar-SA"/>
              </w:rPr>
              <w:t>Игры:</w:t>
            </w:r>
          </w:p>
          <w:p w:rsidR="00B544C2" w:rsidRPr="00B544C2" w:rsidRDefault="00B544C2"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B544C2">
              <w:rPr>
                <w:rFonts w:ascii="Times New Roman" w:eastAsia="Times New Roman" w:hAnsi="Times New Roman" w:cs="Times New Roman"/>
                <w:sz w:val="20"/>
                <w:szCs w:val="20"/>
                <w:lang w:val="ru-RU" w:eastAsia="ar-SA" w:bidi="ar-SA"/>
              </w:rPr>
              <w:t xml:space="preserve">« </w:t>
            </w:r>
            <w:r w:rsidRPr="00B544C2">
              <w:rPr>
                <w:rFonts w:ascii="Times New Roman" w:eastAsia="Times New Roman" w:hAnsi="Times New Roman" w:cs="Times New Roman"/>
                <w:sz w:val="24"/>
                <w:szCs w:val="24"/>
                <w:lang w:val="ru-RU" w:eastAsia="ar-SA" w:bidi="ar-SA"/>
              </w:rPr>
              <w:t>Кто скорее  ударит в бубен» муз. М. Шварца</w:t>
            </w:r>
          </w:p>
          <w:p w:rsidR="00B544C2" w:rsidRPr="00B544C2" w:rsidRDefault="00B544C2"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B544C2">
              <w:rPr>
                <w:rFonts w:ascii="Times New Roman" w:eastAsia="Times New Roman" w:hAnsi="Times New Roman" w:cs="Times New Roman"/>
                <w:sz w:val="24"/>
                <w:szCs w:val="24"/>
                <w:lang w:val="ru-RU" w:eastAsia="ar-SA" w:bidi="ar-SA"/>
              </w:rPr>
              <w:t>«Колобок» муз. Е. Тиличеево</w:t>
            </w:r>
            <w:proofErr w:type="gramStart"/>
            <w:r w:rsidRPr="00B544C2">
              <w:rPr>
                <w:rFonts w:ascii="Times New Roman" w:eastAsia="Times New Roman" w:hAnsi="Times New Roman" w:cs="Times New Roman"/>
                <w:sz w:val="24"/>
                <w:szCs w:val="24"/>
                <w:lang w:val="ru-RU" w:eastAsia="ar-SA" w:bidi="ar-SA"/>
              </w:rPr>
              <w:t>й</w:t>
            </w:r>
            <w:r w:rsidRPr="00B544C2">
              <w:rPr>
                <w:rFonts w:ascii="Times New Roman" w:eastAsia="Times New Roman" w:hAnsi="Times New Roman" w:cs="Times New Roman"/>
                <w:sz w:val="24"/>
                <w:szCs w:val="20"/>
                <w:lang w:val="ru-RU" w:eastAsia="ar-SA" w:bidi="ar-SA"/>
              </w:rPr>
              <w:t>«</w:t>
            </w:r>
            <w:proofErr w:type="gramEnd"/>
            <w:r w:rsidRPr="00B544C2">
              <w:rPr>
                <w:rFonts w:ascii="Times New Roman" w:eastAsia="Times New Roman" w:hAnsi="Times New Roman" w:cs="Times New Roman"/>
                <w:sz w:val="24"/>
                <w:szCs w:val="20"/>
                <w:lang w:val="ru-RU" w:eastAsia="ar-SA" w:bidi="ar-SA"/>
              </w:rPr>
              <w:t>Ищи» муз. Н. Леви</w:t>
            </w:r>
          </w:p>
        </w:tc>
      </w:tr>
      <w:tr w:rsidR="00B544C2" w:rsidRPr="00EA2329" w:rsidTr="004C5F4A">
        <w:trPr>
          <w:cantSplit/>
          <w:trHeight w:val="1134"/>
        </w:trPr>
        <w:tc>
          <w:tcPr>
            <w:tcW w:w="1227"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Творчество </w:t>
            </w:r>
          </w:p>
        </w:tc>
        <w:tc>
          <w:tcPr>
            <w:tcW w:w="6678" w:type="dxa"/>
            <w:tcBorders>
              <w:top w:val="single" w:sz="4" w:space="0" w:color="000000"/>
              <w:left w:val="single" w:sz="4" w:space="0" w:color="000000"/>
              <w:bottom w:val="single" w:sz="4" w:space="0" w:color="000000"/>
              <w:right w:val="single" w:sz="4" w:space="0" w:color="000000"/>
            </w:tcBorders>
          </w:tcPr>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1.Совершенствовать умение детей навыкам игры на музыкальных инструментах, различными способами </w:t>
            </w:r>
            <w:proofErr w:type="spellStart"/>
            <w:r w:rsidRPr="00B544C2">
              <w:rPr>
                <w:rFonts w:ascii="Times New Roman" w:eastAsia="Times New Roman" w:hAnsi="Times New Roman" w:cs="Times New Roman"/>
                <w:sz w:val="24"/>
                <w:szCs w:val="20"/>
                <w:lang w:val="ru-RU" w:eastAsia="ar-SA" w:bidi="ar-SA"/>
              </w:rPr>
              <w:t>звукоизвлечения</w:t>
            </w:r>
            <w:proofErr w:type="spellEnd"/>
            <w:r w:rsidRPr="00B544C2">
              <w:rPr>
                <w:rFonts w:ascii="Times New Roman" w:eastAsia="Times New Roman" w:hAnsi="Times New Roman" w:cs="Times New Roman"/>
                <w:sz w:val="24"/>
                <w:szCs w:val="20"/>
                <w:lang w:val="ru-RU" w:eastAsia="ar-SA" w:bidi="ar-SA"/>
              </w:rPr>
              <w:t>.</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2.Развивать умение детей играть по одному (сольно) и в ансамбле, добиваясь от детей слаженности, четкости, выразительности при исполнении в ансамбле.</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3.Побуждатьдетей  к </w:t>
            </w:r>
            <w:proofErr w:type="spellStart"/>
            <w:r w:rsidRPr="00B544C2">
              <w:rPr>
                <w:rFonts w:ascii="Times New Roman" w:eastAsia="Times New Roman" w:hAnsi="Times New Roman" w:cs="Times New Roman"/>
                <w:sz w:val="24"/>
                <w:szCs w:val="20"/>
                <w:lang w:val="ru-RU" w:eastAsia="ar-SA" w:bidi="ar-SA"/>
              </w:rPr>
              <w:t>музицированию</w:t>
            </w:r>
            <w:proofErr w:type="spellEnd"/>
            <w:r w:rsidRPr="00B544C2">
              <w:rPr>
                <w:rFonts w:ascii="Times New Roman" w:eastAsia="Times New Roman" w:hAnsi="Times New Roman" w:cs="Times New Roman"/>
                <w:sz w:val="24"/>
                <w:szCs w:val="20"/>
                <w:lang w:val="ru-RU" w:eastAsia="ar-SA" w:bidi="ar-SA"/>
              </w:rPr>
              <w:t>, импровизации на ДМИ.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4.Совершенствовать умение детей  выражать в игре на музыкальных инструментах настроение, характер музыки.</w:t>
            </w:r>
          </w:p>
          <w:p w:rsidR="00B544C2" w:rsidRPr="00B544C2" w:rsidRDefault="00B544C2" w:rsidP="00FC6E79">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4"/>
                <w:lang w:val="ru-RU" w:eastAsia="ar-SA" w:bidi="ar-SA"/>
              </w:rPr>
              <w:t>5.</w:t>
            </w:r>
            <w:r w:rsidRPr="00B544C2">
              <w:rPr>
                <w:rFonts w:ascii="Times New Roman" w:eastAsia="Times New Roman" w:hAnsi="Times New Roman" w:cs="Times New Roman"/>
                <w:sz w:val="24"/>
                <w:szCs w:val="20"/>
                <w:lang w:val="ru-RU" w:eastAsia="ar-SA" w:bidi="ar-SA"/>
              </w:rPr>
              <w:t xml:space="preserve"> Побуждать  детей к импровизации в  </w:t>
            </w:r>
            <w:proofErr w:type="spellStart"/>
            <w:r w:rsidRPr="00B544C2">
              <w:rPr>
                <w:rFonts w:ascii="Times New Roman" w:eastAsia="Times New Roman" w:hAnsi="Times New Roman" w:cs="Times New Roman"/>
                <w:sz w:val="24"/>
                <w:szCs w:val="20"/>
                <w:lang w:val="ru-RU" w:eastAsia="ar-SA" w:bidi="ar-SA"/>
              </w:rPr>
              <w:t>инсценирование</w:t>
            </w:r>
            <w:proofErr w:type="spellEnd"/>
            <w:r w:rsidRPr="00B544C2">
              <w:rPr>
                <w:rFonts w:ascii="Times New Roman" w:eastAsia="Times New Roman" w:hAnsi="Times New Roman" w:cs="Times New Roman"/>
                <w:sz w:val="24"/>
                <w:szCs w:val="20"/>
                <w:lang w:val="ru-RU" w:eastAsia="ar-SA" w:bidi="ar-SA"/>
              </w:rPr>
              <w:t xml:space="preserve">  песни, придумывать варианты образных движений в играх, хороводах.</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6.Развивать эмоциональную отзывчивость, фантазию детей.</w:t>
            </w:r>
          </w:p>
          <w:p w:rsidR="004C5F4A"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7. Формировать первоначальные навыки песенной импровизации.</w:t>
            </w:r>
          </w:p>
        </w:tc>
        <w:tc>
          <w:tcPr>
            <w:tcW w:w="7087" w:type="dxa"/>
            <w:tcBorders>
              <w:top w:val="single" w:sz="4" w:space="0" w:color="000000"/>
              <w:left w:val="single" w:sz="4" w:space="0" w:color="000000"/>
              <w:bottom w:val="single" w:sz="4" w:space="0" w:color="000000"/>
              <w:right w:val="single" w:sz="4" w:space="0" w:color="000000"/>
            </w:tcBorders>
          </w:tcPr>
          <w:p w:rsidR="00B544C2" w:rsidRPr="00B544C2" w:rsidRDefault="00B544C2"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ДМИ: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«На горе-то калина» р.н.п.</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«Кап - кап»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.р</w:t>
            </w:r>
            <w:proofErr w:type="gramEnd"/>
            <w:r w:rsidRPr="00B544C2">
              <w:rPr>
                <w:rFonts w:ascii="Times New Roman" w:eastAsia="Times New Roman" w:hAnsi="Times New Roman" w:cs="Times New Roman"/>
                <w:sz w:val="24"/>
                <w:szCs w:val="24"/>
                <w:lang w:val="ru-RU" w:eastAsia="ar-SA" w:bidi="ar-SA"/>
              </w:rPr>
              <w:t>умын</w:t>
            </w:r>
            <w:proofErr w:type="spellEnd"/>
            <w:r w:rsidRPr="00B544C2">
              <w:rPr>
                <w:rFonts w:ascii="Times New Roman" w:eastAsia="Times New Roman" w:hAnsi="Times New Roman" w:cs="Times New Roman"/>
                <w:sz w:val="24"/>
                <w:szCs w:val="24"/>
                <w:lang w:val="ru-RU" w:eastAsia="ar-SA" w:bidi="ar-SA"/>
              </w:rPr>
              <w:t>.  народная</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4"/>
                <w:lang w:val="ru-RU" w:eastAsia="ar-SA" w:bidi="ar-SA"/>
              </w:rPr>
              <w:t xml:space="preserve">« Камаринская» музыка  русская народная </w:t>
            </w:r>
            <w:r w:rsidRPr="00B544C2">
              <w:rPr>
                <w:rFonts w:ascii="Times New Roman" w:eastAsia="Times New Roman" w:hAnsi="Times New Roman" w:cs="Times New Roman"/>
                <w:b/>
                <w:sz w:val="24"/>
                <w:szCs w:val="24"/>
                <w:lang w:val="ru-RU" w:eastAsia="ar-SA" w:bidi="ar-SA"/>
              </w:rPr>
              <w:tab/>
            </w:r>
          </w:p>
          <w:p w:rsidR="00B544C2" w:rsidRPr="00B544C2" w:rsidRDefault="00B544C2"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Творчество в движении: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«Мой компьютер» </w:t>
            </w:r>
            <w:proofErr w:type="spellStart"/>
            <w:r w:rsidRPr="00B544C2">
              <w:rPr>
                <w:rFonts w:ascii="Times New Roman" w:eastAsia="Times New Roman" w:hAnsi="Times New Roman" w:cs="Times New Roman"/>
                <w:sz w:val="24"/>
                <w:szCs w:val="24"/>
                <w:lang w:val="ru-RU" w:eastAsia="ar-SA" w:bidi="ar-SA"/>
              </w:rPr>
              <w:t>фоногр</w:t>
            </w:r>
            <w:proofErr w:type="spellEnd"/>
            <w:r w:rsidRPr="00B544C2">
              <w:rPr>
                <w:rFonts w:ascii="Times New Roman" w:eastAsia="Times New Roman" w:hAnsi="Times New Roman" w:cs="Times New Roman"/>
                <w:sz w:val="24"/>
                <w:szCs w:val="24"/>
                <w:lang w:val="ru-RU" w:eastAsia="ar-SA" w:bidi="ar-SA"/>
              </w:rPr>
              <w:t>. песня «Компьютер»</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«Вальс»  муз. Н. Леви</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«Итальянская полька» муз. С. Рахманинова</w:t>
            </w:r>
          </w:p>
          <w:p w:rsidR="00B544C2" w:rsidRPr="00B544C2" w:rsidRDefault="00B544C2"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Песенное творчество:</w:t>
            </w:r>
          </w:p>
          <w:p w:rsidR="00B544C2" w:rsidRPr="00B544C2" w:rsidRDefault="00B544C2" w:rsidP="00FC6E79">
            <w:pPr>
              <w:suppressAutoHyphens/>
              <w:spacing w:after="0" w:line="240" w:lineRule="auto"/>
              <w:jc w:val="both"/>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Колыбельная» и « Марш»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.А</w:t>
            </w:r>
            <w:proofErr w:type="gramEnd"/>
            <w:r w:rsidRPr="00B544C2">
              <w:rPr>
                <w:rFonts w:ascii="Times New Roman" w:eastAsia="Times New Roman" w:hAnsi="Times New Roman" w:cs="Times New Roman"/>
                <w:sz w:val="24"/>
                <w:szCs w:val="24"/>
                <w:lang w:val="ru-RU" w:eastAsia="ar-SA" w:bidi="ar-SA"/>
              </w:rPr>
              <w:t>гафонникова</w:t>
            </w:r>
            <w:proofErr w:type="spellEnd"/>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Полька»  муз. Е. Тиличеевой</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0"/>
                <w:szCs w:val="20"/>
                <w:lang w:val="ru-RU" w:eastAsia="ar-SA" w:bidi="ar-SA"/>
              </w:rPr>
              <w:t>«</w:t>
            </w:r>
            <w:r w:rsidRPr="00B544C2">
              <w:rPr>
                <w:rFonts w:ascii="Times New Roman" w:eastAsia="Times New Roman" w:hAnsi="Times New Roman" w:cs="Times New Roman"/>
                <w:sz w:val="24"/>
                <w:szCs w:val="24"/>
                <w:lang w:val="ru-RU" w:eastAsia="ar-SA" w:bidi="ar-SA"/>
              </w:rPr>
              <w:t xml:space="preserve">Марш»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.А</w:t>
            </w:r>
            <w:proofErr w:type="gramEnd"/>
            <w:r w:rsidRPr="00B544C2">
              <w:rPr>
                <w:rFonts w:ascii="Times New Roman" w:eastAsia="Times New Roman" w:hAnsi="Times New Roman" w:cs="Times New Roman"/>
                <w:sz w:val="24"/>
                <w:szCs w:val="24"/>
                <w:lang w:val="ru-RU" w:eastAsia="ar-SA" w:bidi="ar-SA"/>
              </w:rPr>
              <w:t>гафонникова</w:t>
            </w:r>
            <w:proofErr w:type="spellEnd"/>
          </w:p>
        </w:tc>
      </w:tr>
      <w:tr w:rsidR="00B544C2" w:rsidRPr="00B544C2" w:rsidTr="004C5F4A">
        <w:trPr>
          <w:trHeight w:val="1134"/>
        </w:trPr>
        <w:tc>
          <w:tcPr>
            <w:tcW w:w="1227" w:type="dxa"/>
            <w:tcBorders>
              <w:top w:val="single" w:sz="4" w:space="0" w:color="000000"/>
              <w:left w:val="single" w:sz="4" w:space="0" w:color="000000"/>
              <w:bottom w:val="single" w:sz="4" w:space="0" w:color="000000"/>
              <w:right w:val="single" w:sz="4" w:space="0" w:color="000000"/>
            </w:tcBorders>
            <w:textDirection w:val="btLr"/>
            <w:hideMark/>
          </w:tcPr>
          <w:p w:rsidR="00B544C2" w:rsidRDefault="00FC6E79"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r w:rsidR="00B544C2" w:rsidRPr="00B544C2">
              <w:rPr>
                <w:rFonts w:ascii="Times New Roman" w:eastAsia="Times New Roman" w:hAnsi="Times New Roman" w:cs="Times New Roman"/>
                <w:b/>
                <w:sz w:val="24"/>
                <w:szCs w:val="24"/>
                <w:lang w:val="ru-RU" w:eastAsia="ar-SA" w:bidi="ar-SA"/>
              </w:rPr>
              <w:t>игра</w:t>
            </w:r>
          </w:p>
          <w:p w:rsidR="004C5F4A" w:rsidRPr="00B544C2" w:rsidRDefault="004C5F4A"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78" w:type="dxa"/>
            <w:tcBorders>
              <w:top w:val="single" w:sz="4" w:space="0" w:color="000000"/>
              <w:left w:val="single" w:sz="4" w:space="0" w:color="000000"/>
              <w:bottom w:val="single" w:sz="4" w:space="0" w:color="000000"/>
              <w:right w:val="single" w:sz="4" w:space="0" w:color="000000"/>
            </w:tcBorders>
          </w:tcPr>
          <w:p w:rsidR="00B544C2" w:rsidRPr="004C5F4A" w:rsidRDefault="00B544C2"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B544C2">
              <w:rPr>
                <w:rFonts w:ascii="Times New Roman" w:eastAsia="Times New Roman" w:hAnsi="Times New Roman" w:cs="Times New Roman"/>
                <w:sz w:val="24"/>
                <w:szCs w:val="20"/>
                <w:lang w:val="ru-RU" w:eastAsia="ar-SA" w:bidi="ar-SA"/>
              </w:rPr>
              <w:t>1.</w:t>
            </w:r>
            <w:r w:rsidRPr="004C5F4A">
              <w:rPr>
                <w:rFonts w:ascii="Times New Roman" w:eastAsia="Times New Roman" w:hAnsi="Times New Roman" w:cs="Times New Roman"/>
                <w:sz w:val="20"/>
                <w:szCs w:val="20"/>
                <w:lang w:val="ru-RU" w:eastAsia="ar-SA" w:bidi="ar-SA"/>
              </w:rPr>
              <w:t xml:space="preserve">Продолжать развивать умение у детей различать форму </w:t>
            </w:r>
            <w:proofErr w:type="spellStart"/>
            <w:r w:rsidRPr="004C5F4A">
              <w:rPr>
                <w:rFonts w:ascii="Times New Roman" w:eastAsia="Times New Roman" w:hAnsi="Times New Roman" w:cs="Times New Roman"/>
                <w:sz w:val="20"/>
                <w:szCs w:val="20"/>
                <w:lang w:val="ru-RU" w:eastAsia="ar-SA" w:bidi="ar-SA"/>
              </w:rPr>
              <w:t>муз</w:t>
            </w:r>
            <w:proofErr w:type="gramStart"/>
            <w:r w:rsidRPr="004C5F4A">
              <w:rPr>
                <w:rFonts w:ascii="Times New Roman" w:eastAsia="Times New Roman" w:hAnsi="Times New Roman" w:cs="Times New Roman"/>
                <w:sz w:val="20"/>
                <w:szCs w:val="20"/>
                <w:lang w:val="ru-RU" w:eastAsia="ar-SA" w:bidi="ar-SA"/>
              </w:rPr>
              <w:t>.п</w:t>
            </w:r>
            <w:proofErr w:type="gramEnd"/>
            <w:r w:rsidRPr="004C5F4A">
              <w:rPr>
                <w:rFonts w:ascii="Times New Roman" w:eastAsia="Times New Roman" w:hAnsi="Times New Roman" w:cs="Times New Roman"/>
                <w:sz w:val="20"/>
                <w:szCs w:val="20"/>
                <w:lang w:val="ru-RU" w:eastAsia="ar-SA" w:bidi="ar-SA"/>
              </w:rPr>
              <w:t>роизведения</w:t>
            </w:r>
            <w:proofErr w:type="spellEnd"/>
            <w:r w:rsidRPr="004C5F4A">
              <w:rPr>
                <w:rFonts w:ascii="Times New Roman" w:eastAsia="Times New Roman" w:hAnsi="Times New Roman" w:cs="Times New Roman"/>
                <w:sz w:val="20"/>
                <w:szCs w:val="20"/>
                <w:lang w:val="ru-RU" w:eastAsia="ar-SA" w:bidi="ar-SA"/>
              </w:rPr>
              <w:t xml:space="preserve"> (запев, припев). Передавать структуру песни.</w:t>
            </w:r>
          </w:p>
          <w:p w:rsidR="00B544C2" w:rsidRPr="004C5F4A" w:rsidRDefault="00B544C2" w:rsidP="00FC6E79">
            <w:pPr>
              <w:suppressAutoHyphens/>
              <w:spacing w:after="0" w:line="240" w:lineRule="auto"/>
              <w:jc w:val="both"/>
              <w:rPr>
                <w:rFonts w:ascii="Times New Roman" w:eastAsia="Times New Roman" w:hAnsi="Times New Roman" w:cs="Times New Roman"/>
                <w:sz w:val="20"/>
                <w:szCs w:val="20"/>
                <w:lang w:val="ru-RU" w:eastAsia="ar-SA" w:bidi="ar-SA"/>
              </w:rPr>
            </w:pPr>
            <w:r w:rsidRPr="004C5F4A">
              <w:rPr>
                <w:rFonts w:ascii="Times New Roman" w:eastAsia="Times New Roman" w:hAnsi="Times New Roman" w:cs="Times New Roman"/>
                <w:sz w:val="20"/>
                <w:szCs w:val="20"/>
                <w:lang w:val="ru-RU" w:eastAsia="ar-SA" w:bidi="ar-SA"/>
              </w:rPr>
              <w:t>2.Продолжать развивать представления об основных жанрах музыки, и их разновидностях.</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4C5F4A">
              <w:rPr>
                <w:rFonts w:ascii="Times New Roman" w:eastAsia="Times New Roman" w:hAnsi="Times New Roman" w:cs="Times New Roman"/>
                <w:sz w:val="20"/>
                <w:szCs w:val="20"/>
                <w:lang w:val="ru-RU" w:eastAsia="ar-SA" w:bidi="ar-SA"/>
              </w:rPr>
              <w:t>3.Продолжать упражнять детей  в восприятии 5 звуков последовательно идущих вверх или вниз.</w:t>
            </w:r>
          </w:p>
        </w:tc>
        <w:tc>
          <w:tcPr>
            <w:tcW w:w="7087" w:type="dxa"/>
            <w:tcBorders>
              <w:top w:val="single" w:sz="4" w:space="0" w:color="000000"/>
              <w:left w:val="single" w:sz="4" w:space="0" w:color="000000"/>
              <w:bottom w:val="single" w:sz="4" w:space="0" w:color="000000"/>
              <w:right w:val="single" w:sz="4" w:space="0" w:color="000000"/>
            </w:tcBorders>
          </w:tcPr>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«Песня-танец-марш»,</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«Сложи песенку»</w:t>
            </w:r>
          </w:p>
          <w:p w:rsidR="00B544C2" w:rsidRPr="00B544C2" w:rsidRDefault="00B544C2" w:rsidP="00FC6E79">
            <w:pPr>
              <w:suppressAutoHyphens/>
              <w:spacing w:after="0" w:line="240" w:lineRule="auto"/>
              <w:jc w:val="both"/>
              <w:rPr>
                <w:rFonts w:ascii="Times New Roman" w:eastAsia="Times New Roman" w:hAnsi="Times New Roman" w:cs="Times New Roman"/>
                <w:szCs w:val="20"/>
                <w:lang w:val="ru-RU" w:eastAsia="ar-SA" w:bidi="ar-SA"/>
              </w:rPr>
            </w:pPr>
            <w:r w:rsidRPr="00B544C2">
              <w:rPr>
                <w:rFonts w:ascii="Times New Roman" w:eastAsia="Times New Roman" w:hAnsi="Times New Roman" w:cs="Times New Roman"/>
                <w:szCs w:val="20"/>
                <w:lang w:val="ru-RU" w:eastAsia="ar-SA" w:bidi="ar-SA"/>
              </w:rPr>
              <w:t>«Музыкальное лото»</w:t>
            </w:r>
          </w:p>
          <w:p w:rsidR="00B544C2" w:rsidRPr="00B544C2" w:rsidRDefault="00B544C2" w:rsidP="00FC6E79">
            <w:pPr>
              <w:suppressAutoHyphens/>
              <w:spacing w:after="0" w:line="240" w:lineRule="auto"/>
              <w:jc w:val="both"/>
              <w:rPr>
                <w:rFonts w:ascii="Times New Roman" w:eastAsia="Times New Roman" w:hAnsi="Times New Roman" w:cs="Times New Roman"/>
                <w:sz w:val="24"/>
                <w:szCs w:val="24"/>
                <w:lang w:val="ru-RU" w:eastAsia="ar-SA" w:bidi="ar-SA"/>
              </w:rPr>
            </w:pPr>
          </w:p>
        </w:tc>
      </w:tr>
    </w:tbl>
    <w:p w:rsidR="004C5F4A" w:rsidRDefault="00B544C2" w:rsidP="004C5F4A">
      <w:pPr>
        <w:suppressAutoHyphens/>
        <w:spacing w:after="0" w:line="360" w:lineRule="auto"/>
        <w:jc w:val="center"/>
        <w:rPr>
          <w:rFonts w:ascii="Times New Roman" w:eastAsia="Times New Roman" w:hAnsi="Times New Roman" w:cs="Times New Roman"/>
          <w:b/>
          <w:sz w:val="24"/>
          <w:szCs w:val="28"/>
          <w:lang w:val="ru-RU" w:eastAsia="ar-SA" w:bidi="ar-SA"/>
        </w:rPr>
      </w:pPr>
      <w:r w:rsidRPr="00B544C2">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B544C2">
        <w:rPr>
          <w:rFonts w:ascii="Times New Roman" w:eastAsia="Times New Roman" w:hAnsi="Times New Roman" w:cs="Times New Roman"/>
          <w:b/>
          <w:sz w:val="24"/>
          <w:szCs w:val="28"/>
          <w:lang w:eastAsia="ar-SA" w:bidi="ar-SA"/>
        </w:rPr>
        <w:t>I</w:t>
      </w:r>
      <w:r>
        <w:rPr>
          <w:rFonts w:ascii="Times New Roman" w:eastAsia="Times New Roman" w:hAnsi="Times New Roman" w:cs="Times New Roman"/>
          <w:b/>
          <w:sz w:val="24"/>
          <w:szCs w:val="28"/>
          <w:lang w:val="ru-RU" w:eastAsia="ar-SA" w:bidi="ar-SA"/>
        </w:rPr>
        <w:t xml:space="preserve"> квартал</w:t>
      </w:r>
      <w:r w:rsidRPr="00B544C2">
        <w:rPr>
          <w:rFonts w:ascii="Times New Roman" w:eastAsia="Times New Roman" w:hAnsi="Times New Roman" w:cs="Times New Roman"/>
          <w:b/>
          <w:sz w:val="24"/>
          <w:szCs w:val="28"/>
          <w:lang w:val="ru-RU" w:eastAsia="ar-SA" w:bidi="ar-SA"/>
        </w:rPr>
        <w:t xml:space="preserve"> </w:t>
      </w:r>
    </w:p>
    <w:p w:rsidR="00B544C2" w:rsidRPr="00B544C2" w:rsidRDefault="00B544C2" w:rsidP="004C5F4A">
      <w:pPr>
        <w:suppressAutoHyphens/>
        <w:spacing w:after="0" w:line="360" w:lineRule="auto"/>
        <w:jc w:val="center"/>
        <w:rPr>
          <w:rFonts w:ascii="Times New Roman" w:eastAsia="Times New Roman" w:hAnsi="Times New Roman" w:cs="Times New Roman"/>
          <w:b/>
          <w:bCs/>
          <w:sz w:val="24"/>
          <w:szCs w:val="28"/>
          <w:lang w:val="ru-RU" w:eastAsia="ar-SA" w:bidi="ar-SA"/>
        </w:rPr>
      </w:pPr>
      <w:r w:rsidRPr="00B544C2">
        <w:rPr>
          <w:rFonts w:ascii="Times New Roman" w:eastAsia="Times New Roman" w:hAnsi="Times New Roman" w:cs="Times New Roman"/>
          <w:b/>
          <w:sz w:val="24"/>
          <w:szCs w:val="28"/>
          <w:lang w:val="ru-RU" w:eastAsia="ar-SA" w:bidi="ar-SA"/>
        </w:rPr>
        <w:t>(</w:t>
      </w:r>
      <w:r w:rsidRPr="004C5F4A">
        <w:rPr>
          <w:rFonts w:ascii="Times New Roman" w:eastAsia="Times New Roman" w:hAnsi="Times New Roman" w:cs="Times New Roman"/>
          <w:b/>
          <w:i/>
          <w:sz w:val="24"/>
          <w:szCs w:val="28"/>
          <w:lang w:val="ru-RU" w:eastAsia="ar-SA" w:bidi="ar-SA"/>
        </w:rPr>
        <w:t>6-7 лет подготовительная к школе группа</w:t>
      </w:r>
      <w:r w:rsidRPr="00B544C2">
        <w:rPr>
          <w:rFonts w:ascii="Times New Roman" w:eastAsia="Times New Roman" w:hAnsi="Times New Roman" w:cs="Times New Roman"/>
          <w:b/>
          <w:sz w:val="24"/>
          <w:szCs w:val="28"/>
          <w:lang w:val="ru-RU" w:eastAsia="ar-SA" w:bidi="ar-SA"/>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B544C2" w:rsidRPr="00EA2329" w:rsidTr="004C5F4A">
        <w:tc>
          <w:tcPr>
            <w:tcW w:w="1236"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suppressAutoHyphens/>
              <w:spacing w:after="0" w:line="240" w:lineRule="auto"/>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Чтение стихов, рассказов о времени года – осень.</w:t>
            </w:r>
          </w:p>
          <w:p w:rsidR="00B544C2" w:rsidRPr="00B544C2" w:rsidRDefault="00B544C2"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Показ репродукций картин, иллюстраций, близких по настроению исполняемой музыке. Сопоставление </w:t>
            </w:r>
            <w:proofErr w:type="gramStart"/>
            <w:r w:rsidRPr="00B544C2">
              <w:rPr>
                <w:rFonts w:ascii="Times New Roman" w:eastAsia="Times New Roman" w:hAnsi="Times New Roman" w:cs="Times New Roman"/>
                <w:sz w:val="24"/>
                <w:szCs w:val="20"/>
                <w:lang w:val="ru-RU" w:eastAsia="ar-SA" w:bidi="ar-SA"/>
              </w:rPr>
              <w:t>музыкального</w:t>
            </w:r>
            <w:proofErr w:type="gramEnd"/>
          </w:p>
          <w:p w:rsidR="00B544C2" w:rsidRPr="00B544C2" w:rsidRDefault="00B544C2"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произведения с картиной (музыка Чайковского «Осенняя песня», </w:t>
            </w:r>
            <w:proofErr w:type="spellStart"/>
            <w:r w:rsidRPr="00B544C2">
              <w:rPr>
                <w:rFonts w:ascii="Times New Roman" w:eastAsia="Times New Roman" w:hAnsi="Times New Roman" w:cs="Times New Roman"/>
                <w:sz w:val="24"/>
                <w:szCs w:val="20"/>
                <w:lang w:val="ru-RU" w:eastAsia="ar-SA" w:bidi="ar-SA"/>
              </w:rPr>
              <w:t>Вивальди</w:t>
            </w:r>
            <w:proofErr w:type="spellEnd"/>
            <w:r w:rsidRPr="00B544C2">
              <w:rPr>
                <w:rFonts w:ascii="Times New Roman" w:eastAsia="Times New Roman" w:hAnsi="Times New Roman" w:cs="Times New Roman"/>
                <w:sz w:val="24"/>
                <w:szCs w:val="20"/>
                <w:lang w:val="ru-RU" w:eastAsia="ar-SA" w:bidi="ar-SA"/>
              </w:rPr>
              <w:t xml:space="preserve"> концерт «Осень»).</w:t>
            </w:r>
          </w:p>
          <w:p w:rsidR="00B544C2" w:rsidRPr="00B544C2" w:rsidRDefault="00B544C2"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Выполнение рисунков, передающих характер музыки (на темы осени)</w:t>
            </w:r>
          </w:p>
          <w:p w:rsidR="00B544C2" w:rsidRPr="00B544C2" w:rsidRDefault="00B544C2" w:rsidP="00B544C2">
            <w:pPr>
              <w:tabs>
                <w:tab w:val="left" w:pos="864"/>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Концерт для малышей - развивать исполнительское мастерство. Оркестровка произведений.</w:t>
            </w:r>
          </w:p>
          <w:p w:rsidR="00B544C2" w:rsidRPr="00B544C2" w:rsidRDefault="00B544C2" w:rsidP="00B544C2">
            <w:pPr>
              <w:tabs>
                <w:tab w:val="left" w:pos="864"/>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Вечер классической музыки — слушание музыкальных произведений К.Сен-Санса по теме </w:t>
            </w:r>
          </w:p>
          <w:p w:rsidR="00B544C2" w:rsidRPr="00B544C2" w:rsidRDefault="00B544C2" w:rsidP="00B544C2">
            <w:pPr>
              <w:tabs>
                <w:tab w:val="left" w:pos="864"/>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Музыка рассказывает о животных и птицах».</w:t>
            </w:r>
          </w:p>
          <w:p w:rsidR="00B544C2" w:rsidRPr="00B544C2" w:rsidRDefault="00B544C2" w:rsidP="00B544C2">
            <w:pPr>
              <w:suppressAutoHyphens/>
              <w:spacing w:after="0" w:line="240" w:lineRule="auto"/>
              <w:rPr>
                <w:rFonts w:ascii="Times New Roman" w:eastAsia="Times New Roman" w:hAnsi="Times New Roman" w:cs="Times New Roman"/>
                <w:b/>
                <w:bCs/>
                <w:sz w:val="24"/>
                <w:szCs w:val="24"/>
                <w:lang w:val="ru-RU" w:eastAsia="ar-SA" w:bidi="ar-SA"/>
              </w:rPr>
            </w:pPr>
            <w:proofErr w:type="spellStart"/>
            <w:r w:rsidRPr="00B544C2">
              <w:rPr>
                <w:rFonts w:ascii="Times New Roman" w:eastAsia="Times New Roman" w:hAnsi="Times New Roman" w:cs="Times New Roman"/>
                <w:sz w:val="24"/>
                <w:szCs w:val="20"/>
                <w:lang w:val="ru-RU" w:eastAsia="ar-SA" w:bidi="ar-SA"/>
              </w:rPr>
              <w:t>А.Вивальди</w:t>
            </w:r>
            <w:proofErr w:type="spellEnd"/>
            <w:r w:rsidRPr="00B544C2">
              <w:rPr>
                <w:rFonts w:ascii="Times New Roman" w:eastAsia="Times New Roman" w:hAnsi="Times New Roman" w:cs="Times New Roman"/>
                <w:sz w:val="24"/>
                <w:szCs w:val="20"/>
                <w:lang w:val="ru-RU" w:eastAsia="ar-SA" w:bidi="ar-SA"/>
              </w:rPr>
              <w:t xml:space="preserve"> «Осень» </w:t>
            </w:r>
            <w:proofErr w:type="gramStart"/>
            <w:r w:rsidRPr="00B544C2">
              <w:rPr>
                <w:rFonts w:ascii="Times New Roman" w:eastAsia="Times New Roman" w:hAnsi="Times New Roman" w:cs="Times New Roman"/>
                <w:sz w:val="24"/>
                <w:szCs w:val="20"/>
                <w:lang w:val="ru-RU" w:eastAsia="ar-SA" w:bidi="ar-SA"/>
              </w:rPr>
              <w:t>-р</w:t>
            </w:r>
            <w:proofErr w:type="gramEnd"/>
            <w:r w:rsidRPr="00B544C2">
              <w:rPr>
                <w:rFonts w:ascii="Times New Roman" w:eastAsia="Times New Roman" w:hAnsi="Times New Roman" w:cs="Times New Roman"/>
                <w:sz w:val="24"/>
                <w:szCs w:val="20"/>
                <w:lang w:val="ru-RU" w:eastAsia="ar-SA" w:bidi="ar-SA"/>
              </w:rPr>
              <w:t>азвивать интерес к слушанию классической музыки (подготовка к сценке «Последний листок»).</w:t>
            </w:r>
          </w:p>
        </w:tc>
      </w:tr>
      <w:tr w:rsidR="00B544C2" w:rsidRPr="00B544C2" w:rsidTr="004C5F4A">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Слушание </w:t>
            </w:r>
          </w:p>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vMerge/>
            <w:tcBorders>
              <w:left w:val="single" w:sz="4" w:space="0" w:color="000000"/>
              <w:bottom w:val="single" w:sz="4" w:space="0" w:color="000000"/>
              <w:right w:val="single" w:sz="4" w:space="0" w:color="000000"/>
            </w:tcBorders>
          </w:tcPr>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p>
        </w:tc>
      </w:tr>
      <w:tr w:rsidR="00B544C2" w:rsidRPr="00EA2329" w:rsidTr="004C5F4A">
        <w:trPr>
          <w:cantSplit/>
          <w:trHeight w:val="1134"/>
        </w:trPr>
        <w:tc>
          <w:tcPr>
            <w:tcW w:w="1236" w:type="dxa"/>
            <w:vMerge w:val="restart"/>
            <w:tcBorders>
              <w:top w:val="single" w:sz="4" w:space="0" w:color="000000"/>
              <w:left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Исполнительство</w:t>
            </w:r>
          </w:p>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tabs>
                <w:tab w:val="left" w:pos="1008"/>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«Веселые нотки» – закрепление мелодии, текста, знакомых песен, развивать интерес к певческой деятельности.</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Песни дружно запеваем – формировать умение слаженно петь в коллективе, развивать вокально-хоровые способности, понимать </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«дирижерские жесты».</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Концерт для малышей. Развивать исполнительское мастерство, петь в сопровождении музыкальных инструментов.</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«Вечер песен» – продолжать отрабатывать умение петь в сопровождении и </w:t>
            </w:r>
            <w:proofErr w:type="gramStart"/>
            <w:r w:rsidRPr="00B544C2">
              <w:rPr>
                <w:rFonts w:ascii="Times New Roman" w:eastAsia="Times New Roman" w:hAnsi="Times New Roman" w:cs="Times New Roman"/>
                <w:sz w:val="24"/>
                <w:szCs w:val="20"/>
                <w:lang w:val="ru-RU" w:eastAsia="ar-SA" w:bidi="ar-SA"/>
              </w:rPr>
              <w:t>без</w:t>
            </w:r>
            <w:proofErr w:type="gramEnd"/>
            <w:r w:rsidRPr="00B544C2">
              <w:rPr>
                <w:rFonts w:ascii="Times New Roman" w:eastAsia="Times New Roman" w:hAnsi="Times New Roman" w:cs="Times New Roman"/>
                <w:sz w:val="24"/>
                <w:szCs w:val="20"/>
                <w:lang w:val="ru-RU" w:eastAsia="ar-SA" w:bidi="ar-SA"/>
              </w:rPr>
              <w:t>.</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Песенное творчество «Юные композиторы» – задание: одна подгруппа детей сочиняет колыбельную песню, другая – </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веселую танцевальную.</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Игровое упражнение-загадка «Угадай песню» – развивать умение детей узнавать название  песни по первым аккордам мелодии.</w:t>
            </w:r>
          </w:p>
        </w:tc>
      </w:tr>
      <w:tr w:rsidR="00B544C2" w:rsidRPr="00EA2329" w:rsidTr="004C5F4A">
        <w:trPr>
          <w:cantSplit/>
          <w:trHeight w:val="1382"/>
        </w:trPr>
        <w:tc>
          <w:tcPr>
            <w:tcW w:w="1236" w:type="dxa"/>
            <w:vMerge/>
            <w:tcBorders>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«Танцевальный вечер» – совершенствовать  танцевальные движения: шаг, польки, боковой галоп, приставной шаг с приседанием,</w:t>
            </w:r>
          </w:p>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хороводный шаг. Поощрять танцевальное творчество.</w:t>
            </w:r>
          </w:p>
          <w:p w:rsidR="00B544C2" w:rsidRPr="00B544C2" w:rsidRDefault="00B544C2"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Концерт для малышей – знакомые танцы. Развивать у детей исполнительское мастерство, интерес и любовь к танцам.</w:t>
            </w:r>
          </w:p>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«Потанцуй» – совершенствовать танцевальные </w:t>
            </w:r>
            <w:proofErr w:type="gramStart"/>
            <w:r w:rsidRPr="00B544C2">
              <w:rPr>
                <w:rFonts w:ascii="Times New Roman" w:eastAsia="Times New Roman" w:hAnsi="Times New Roman" w:cs="Times New Roman"/>
                <w:sz w:val="24"/>
                <w:szCs w:val="20"/>
                <w:lang w:val="ru-RU" w:eastAsia="ar-SA" w:bidi="ar-SA"/>
              </w:rPr>
              <w:t>движения</w:t>
            </w:r>
            <w:proofErr w:type="gramEnd"/>
            <w:r w:rsidRPr="00B544C2">
              <w:rPr>
                <w:rFonts w:ascii="Times New Roman" w:eastAsia="Times New Roman" w:hAnsi="Times New Roman" w:cs="Times New Roman"/>
                <w:sz w:val="24"/>
                <w:szCs w:val="20"/>
                <w:lang w:val="ru-RU" w:eastAsia="ar-SA" w:bidi="ar-SA"/>
              </w:rPr>
              <w:t xml:space="preserve"> разученные на занятиях (по плану)</w:t>
            </w:r>
          </w:p>
        </w:tc>
      </w:tr>
      <w:tr w:rsidR="00B544C2" w:rsidRPr="00EA2329" w:rsidTr="004C5F4A">
        <w:trPr>
          <w:cantSplit/>
          <w:trHeight w:val="1272"/>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4C5F4A"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М-Д</w:t>
            </w:r>
            <w:r w:rsidR="00B544C2" w:rsidRPr="00B544C2">
              <w:rPr>
                <w:rFonts w:ascii="Times New Roman" w:eastAsia="Times New Roman" w:hAnsi="Times New Roman" w:cs="Times New Roman"/>
                <w:b/>
                <w:sz w:val="24"/>
                <w:szCs w:val="24"/>
                <w:lang w:val="ru-RU" w:eastAsia="ar-SA" w:bidi="ar-SA"/>
              </w:rPr>
              <w:t xml:space="preserve">  игра</w:t>
            </w:r>
          </w:p>
        </w:tc>
        <w:tc>
          <w:tcPr>
            <w:tcW w:w="13756"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tabs>
                <w:tab w:val="left" w:pos="792"/>
              </w:tabs>
              <w:suppressAutoHyphens/>
              <w:snapToGrid w:val="0"/>
              <w:spacing w:after="0" w:line="240" w:lineRule="auto"/>
              <w:jc w:val="both"/>
              <w:rPr>
                <w:rFonts w:ascii="Times New Roman" w:eastAsia="Times New Roman" w:hAnsi="Times New Roman" w:cs="Times New Roman"/>
                <w:sz w:val="24"/>
                <w:szCs w:val="20"/>
                <w:lang w:val="ru-RU" w:eastAsia="ar-SA" w:bidi="ar-SA"/>
              </w:rPr>
            </w:pPr>
            <w:proofErr w:type="gramStart"/>
            <w:r w:rsidRPr="00B544C2">
              <w:rPr>
                <w:rFonts w:ascii="Times New Roman" w:eastAsia="Times New Roman" w:hAnsi="Times New Roman" w:cs="Times New Roman"/>
                <w:sz w:val="24"/>
                <w:szCs w:val="20"/>
                <w:lang w:val="ru-RU" w:eastAsia="ar-SA" w:bidi="ar-SA"/>
              </w:rPr>
              <w:t>«На чем играю?» – развивать умение детей  определять звучание инструмента (металлофон, гитара, флейта, дудка, фортепиано, гармонь, ксилофон).</w:t>
            </w:r>
            <w:proofErr w:type="gramEnd"/>
          </w:p>
          <w:p w:rsidR="00B544C2" w:rsidRPr="00B544C2" w:rsidRDefault="00B544C2" w:rsidP="00B544C2">
            <w:pPr>
              <w:tabs>
                <w:tab w:val="left" w:pos="792"/>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«Узнай и расскажи о музыкальном инструменте» – развивать способность узнавать </w:t>
            </w:r>
            <w:proofErr w:type="gramStart"/>
            <w:r w:rsidRPr="00B544C2">
              <w:rPr>
                <w:rFonts w:ascii="Times New Roman" w:eastAsia="Times New Roman" w:hAnsi="Times New Roman" w:cs="Times New Roman"/>
                <w:sz w:val="24"/>
                <w:szCs w:val="20"/>
                <w:lang w:val="ru-RU" w:eastAsia="ar-SA" w:bidi="ar-SA"/>
              </w:rPr>
              <w:t>музыкальный</w:t>
            </w:r>
            <w:proofErr w:type="gramEnd"/>
            <w:r w:rsidRPr="00B544C2">
              <w:rPr>
                <w:rFonts w:ascii="Times New Roman" w:eastAsia="Times New Roman" w:hAnsi="Times New Roman" w:cs="Times New Roman"/>
                <w:sz w:val="24"/>
                <w:szCs w:val="20"/>
                <w:lang w:val="ru-RU" w:eastAsia="ar-SA" w:bidi="ar-SA"/>
              </w:rPr>
              <w:t xml:space="preserve">  инструменте, рассказать о способах</w:t>
            </w:r>
          </w:p>
          <w:p w:rsidR="00B544C2" w:rsidRPr="00B544C2" w:rsidRDefault="00B544C2" w:rsidP="00B544C2">
            <w:pPr>
              <w:tabs>
                <w:tab w:val="left" w:pos="792"/>
              </w:tabs>
              <w:suppressAutoHyphens/>
              <w:spacing w:after="0" w:line="240" w:lineRule="auto"/>
              <w:jc w:val="both"/>
              <w:rPr>
                <w:rFonts w:ascii="Times New Roman" w:eastAsia="Times New Roman" w:hAnsi="Times New Roman" w:cs="Times New Roman"/>
                <w:sz w:val="24"/>
                <w:szCs w:val="20"/>
                <w:lang w:val="ru-RU" w:eastAsia="ar-SA" w:bidi="ar-SA"/>
              </w:rPr>
            </w:pPr>
            <w:proofErr w:type="spellStart"/>
            <w:r w:rsidRPr="00B544C2">
              <w:rPr>
                <w:rFonts w:ascii="Times New Roman" w:eastAsia="Times New Roman" w:hAnsi="Times New Roman" w:cs="Times New Roman"/>
                <w:sz w:val="24"/>
                <w:szCs w:val="20"/>
                <w:lang w:val="ru-RU" w:eastAsia="ar-SA" w:bidi="ar-SA"/>
              </w:rPr>
              <w:t>звукоизвлечения</w:t>
            </w:r>
            <w:proofErr w:type="spellEnd"/>
            <w:r w:rsidRPr="00B544C2">
              <w:rPr>
                <w:rFonts w:ascii="Times New Roman" w:eastAsia="Times New Roman" w:hAnsi="Times New Roman" w:cs="Times New Roman"/>
                <w:sz w:val="24"/>
                <w:szCs w:val="20"/>
                <w:lang w:val="ru-RU" w:eastAsia="ar-SA" w:bidi="ar-SA"/>
              </w:rPr>
              <w:t xml:space="preserve"> и  </w:t>
            </w:r>
            <w:proofErr w:type="spellStart"/>
            <w:r w:rsidRPr="00B544C2">
              <w:rPr>
                <w:rFonts w:ascii="Times New Roman" w:eastAsia="Times New Roman" w:hAnsi="Times New Roman" w:cs="Times New Roman"/>
                <w:sz w:val="24"/>
                <w:szCs w:val="20"/>
                <w:lang w:val="ru-RU" w:eastAsia="ar-SA" w:bidi="ar-SA"/>
              </w:rPr>
              <w:t>характкре</w:t>
            </w:r>
            <w:proofErr w:type="spellEnd"/>
            <w:r w:rsidRPr="00B544C2">
              <w:rPr>
                <w:rFonts w:ascii="Times New Roman" w:eastAsia="Times New Roman" w:hAnsi="Times New Roman" w:cs="Times New Roman"/>
                <w:sz w:val="24"/>
                <w:szCs w:val="20"/>
                <w:lang w:val="ru-RU" w:eastAsia="ar-SA" w:bidi="ar-SA"/>
              </w:rPr>
              <w:t xml:space="preserve"> звучания.</w:t>
            </w:r>
          </w:p>
          <w:p w:rsidR="00B544C2" w:rsidRPr="00B544C2" w:rsidRDefault="00B544C2" w:rsidP="00B544C2">
            <w:pPr>
              <w:tabs>
                <w:tab w:val="left" w:pos="792"/>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«Найди щенка» – развитие диатонического слуха.</w:t>
            </w:r>
          </w:p>
          <w:p w:rsidR="00B544C2" w:rsidRPr="00B544C2" w:rsidRDefault="00B544C2" w:rsidP="00B544C2">
            <w:pPr>
              <w:tabs>
                <w:tab w:val="left" w:pos="792"/>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«Музыкальные лесенки» </w:t>
            </w:r>
            <w:proofErr w:type="gramStart"/>
            <w:r w:rsidRPr="00B544C2">
              <w:rPr>
                <w:rFonts w:ascii="Times New Roman" w:eastAsia="Times New Roman" w:hAnsi="Times New Roman" w:cs="Times New Roman"/>
                <w:sz w:val="24"/>
                <w:szCs w:val="20"/>
                <w:lang w:val="ru-RU" w:eastAsia="ar-SA" w:bidi="ar-SA"/>
              </w:rPr>
              <w:t>-с</w:t>
            </w:r>
            <w:proofErr w:type="gramEnd"/>
            <w:r w:rsidRPr="00B544C2">
              <w:rPr>
                <w:rFonts w:ascii="Times New Roman" w:eastAsia="Times New Roman" w:hAnsi="Times New Roman" w:cs="Times New Roman"/>
                <w:sz w:val="24"/>
                <w:szCs w:val="20"/>
                <w:lang w:val="ru-RU" w:eastAsia="ar-SA" w:bidi="ar-SA"/>
              </w:rPr>
              <w:t>овершенствовать умение детей определять движение мелодии вверх, вниз или на одном звуке.</w:t>
            </w:r>
          </w:p>
          <w:p w:rsidR="00B544C2" w:rsidRPr="00B544C2" w:rsidRDefault="00B544C2" w:rsidP="00B544C2">
            <w:pPr>
              <w:tabs>
                <w:tab w:val="left" w:pos="792"/>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«Простучи ритм мелодии» - совершенствовать умение детей  внимательно слушать произведения и воспроизводить ритм.</w:t>
            </w:r>
          </w:p>
          <w:p w:rsidR="00B544C2" w:rsidRPr="00B544C2" w:rsidRDefault="00B544C2" w:rsidP="00B544C2">
            <w:pPr>
              <w:tabs>
                <w:tab w:val="left" w:pos="792"/>
              </w:tabs>
              <w:suppressAutoHyphens/>
              <w:snapToGrid w:val="0"/>
              <w:spacing w:after="0" w:line="240" w:lineRule="auto"/>
              <w:jc w:val="both"/>
              <w:rPr>
                <w:rFonts w:ascii="Times New Roman" w:eastAsia="Times New Roman" w:hAnsi="Times New Roman" w:cs="Times New Roman"/>
                <w:sz w:val="24"/>
                <w:szCs w:val="20"/>
                <w:lang w:val="ru-RU" w:eastAsia="ar-SA" w:bidi="ar-SA"/>
              </w:rPr>
            </w:pPr>
          </w:p>
        </w:tc>
      </w:tr>
    </w:tbl>
    <w:p w:rsidR="00B544C2" w:rsidRPr="00B544C2" w:rsidRDefault="00B544C2" w:rsidP="00B544C2">
      <w:pPr>
        <w:tabs>
          <w:tab w:val="left" w:pos="3405"/>
        </w:tabs>
        <w:suppressAutoHyphens/>
        <w:spacing w:after="0" w:line="360" w:lineRule="auto"/>
        <w:rPr>
          <w:rFonts w:ascii="Times New Roman" w:eastAsia="Times New Roman" w:hAnsi="Times New Roman" w:cs="Times New Roman"/>
          <w:b/>
          <w:sz w:val="32"/>
          <w:szCs w:val="32"/>
          <w:lang w:val="ru-RU" w:eastAsia="ar-SA" w:bidi="ar-SA"/>
        </w:rPr>
      </w:pPr>
      <w:r w:rsidRPr="00B544C2">
        <w:rPr>
          <w:rFonts w:ascii="Times New Roman" w:eastAsia="Times New Roman" w:hAnsi="Times New Roman" w:cs="Times New Roman"/>
          <w:b/>
          <w:sz w:val="32"/>
          <w:szCs w:val="32"/>
          <w:lang w:val="ru-RU" w:eastAsia="ar-SA" w:bidi="ar-SA"/>
        </w:rPr>
        <w:tab/>
      </w:r>
    </w:p>
    <w:p w:rsidR="00B544C2" w:rsidRDefault="00B544C2" w:rsidP="00B544C2">
      <w:pPr>
        <w:tabs>
          <w:tab w:val="left" w:pos="3405"/>
        </w:tabs>
        <w:suppressAutoHyphens/>
        <w:spacing w:after="0" w:line="360" w:lineRule="auto"/>
        <w:rPr>
          <w:rFonts w:ascii="Times New Roman" w:eastAsia="Times New Roman" w:hAnsi="Times New Roman" w:cs="Times New Roman"/>
          <w:b/>
          <w:sz w:val="32"/>
          <w:szCs w:val="32"/>
          <w:lang w:val="ru-RU" w:eastAsia="ar-SA" w:bidi="ar-SA"/>
        </w:rPr>
      </w:pPr>
    </w:p>
    <w:p w:rsidR="00B544C2" w:rsidRPr="00B544C2" w:rsidRDefault="00B544C2" w:rsidP="00674F6B">
      <w:pPr>
        <w:suppressAutoHyphens/>
        <w:spacing w:after="0" w:line="360" w:lineRule="auto"/>
        <w:rPr>
          <w:rFonts w:ascii="Times New Roman" w:eastAsia="Times New Roman" w:hAnsi="Times New Roman" w:cs="Times New Roman"/>
          <w:b/>
          <w:bCs/>
          <w:sz w:val="24"/>
          <w:szCs w:val="28"/>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663"/>
        <w:gridCol w:w="7087"/>
      </w:tblGrid>
      <w:tr w:rsidR="00B544C2" w:rsidRPr="00B544C2" w:rsidTr="004C5F4A">
        <w:tc>
          <w:tcPr>
            <w:tcW w:w="1242"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suppressAutoHyphens/>
              <w:spacing w:after="0" w:line="240" w:lineRule="auto"/>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Раздел</w:t>
            </w:r>
          </w:p>
        </w:tc>
        <w:tc>
          <w:tcPr>
            <w:tcW w:w="6663"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Программное содержание</w:t>
            </w:r>
            <w:r w:rsidR="00674F6B" w:rsidRPr="00B544C2">
              <w:rPr>
                <w:rFonts w:ascii="Times New Roman" w:eastAsia="Times New Roman" w:hAnsi="Times New Roman" w:cs="Times New Roman"/>
                <w:b/>
                <w:sz w:val="24"/>
                <w:szCs w:val="28"/>
                <w:lang w:val="ru-RU" w:eastAsia="ar-SA" w:bidi="ar-SA"/>
              </w:rPr>
              <w:t xml:space="preserve"> на </w:t>
            </w:r>
            <w:r w:rsidR="00674F6B" w:rsidRPr="00B544C2">
              <w:rPr>
                <w:rFonts w:ascii="Times New Roman" w:eastAsia="Times New Roman" w:hAnsi="Times New Roman" w:cs="Times New Roman"/>
                <w:b/>
                <w:sz w:val="24"/>
                <w:szCs w:val="28"/>
                <w:lang w:eastAsia="ar-SA" w:bidi="ar-SA"/>
              </w:rPr>
              <w:t>II</w:t>
            </w:r>
            <w:r w:rsidR="00674F6B" w:rsidRPr="00B544C2">
              <w:rPr>
                <w:rFonts w:ascii="Times New Roman" w:eastAsia="Times New Roman" w:hAnsi="Times New Roman" w:cs="Times New Roman"/>
                <w:b/>
                <w:sz w:val="24"/>
                <w:szCs w:val="28"/>
                <w:lang w:val="ru-RU" w:eastAsia="ar-SA" w:bidi="ar-SA"/>
              </w:rPr>
              <w:t xml:space="preserve"> квартал</w:t>
            </w:r>
          </w:p>
        </w:tc>
        <w:tc>
          <w:tcPr>
            <w:tcW w:w="7087"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Музыкальный репертуар</w:t>
            </w:r>
          </w:p>
        </w:tc>
      </w:tr>
      <w:tr w:rsidR="00B544C2" w:rsidRPr="00B544C2"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Слушание - восприятие</w:t>
            </w:r>
          </w:p>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63"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7D7F0A">
            <w:pPr>
              <w:numPr>
                <w:ilvl w:val="0"/>
                <w:numId w:val="43"/>
              </w:numPr>
              <w:suppressAutoHyphens/>
              <w:snapToGrid w:val="0"/>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Закреплять умения  детей различать звуки по высоте (в пределах квинты – терции). Различать три звука разной высоты.</w:t>
            </w:r>
          </w:p>
          <w:p w:rsidR="00B544C2" w:rsidRPr="00B544C2" w:rsidRDefault="00B544C2" w:rsidP="007D7F0A">
            <w:pPr>
              <w:numPr>
                <w:ilvl w:val="0"/>
                <w:numId w:val="43"/>
              </w:numPr>
              <w:suppressAutoHyphens/>
              <w:snapToGrid w:val="0"/>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Расширять знания детей о жанрах разных эпох, разных стилей.</w:t>
            </w:r>
          </w:p>
          <w:p w:rsidR="00B544C2" w:rsidRPr="00B544C2" w:rsidRDefault="00B544C2" w:rsidP="007D7F0A">
            <w:pPr>
              <w:numPr>
                <w:ilvl w:val="0"/>
                <w:numId w:val="43"/>
              </w:numPr>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Развивать умения детей различать, сопоставлять образы двух контрастных произведений,  различать эмоционально-образное содержание пьес, имеющих сходное название, произведений одного жанра.</w:t>
            </w:r>
          </w:p>
          <w:p w:rsidR="00B544C2" w:rsidRPr="00B544C2" w:rsidRDefault="00B544C2" w:rsidP="007D7F0A">
            <w:pPr>
              <w:numPr>
                <w:ilvl w:val="0"/>
                <w:numId w:val="43"/>
              </w:numPr>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Закреплять умение подбирать музыкальные инструменты, соответствующие эмоционально-образному содержанию пьес.</w:t>
            </w:r>
          </w:p>
          <w:p w:rsidR="00B544C2" w:rsidRDefault="00B544C2" w:rsidP="007D7F0A">
            <w:pPr>
              <w:numPr>
                <w:ilvl w:val="0"/>
                <w:numId w:val="43"/>
              </w:numPr>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Закреплять умение сравнивать музыкальные выразительные интонации с </w:t>
            </w:r>
            <w:proofErr w:type="gramStart"/>
            <w:r w:rsidRPr="00B544C2">
              <w:rPr>
                <w:rFonts w:ascii="Times New Roman" w:eastAsia="Times New Roman" w:hAnsi="Times New Roman" w:cs="Times New Roman"/>
                <w:sz w:val="24"/>
                <w:szCs w:val="20"/>
                <w:lang w:val="ru-RU" w:eastAsia="ar-SA" w:bidi="ar-SA"/>
              </w:rPr>
              <w:t>речевыми</w:t>
            </w:r>
            <w:proofErr w:type="gramEnd"/>
            <w:r w:rsidRPr="00B544C2">
              <w:rPr>
                <w:rFonts w:ascii="Times New Roman" w:eastAsia="Times New Roman" w:hAnsi="Times New Roman" w:cs="Times New Roman"/>
                <w:sz w:val="24"/>
                <w:szCs w:val="20"/>
                <w:lang w:val="ru-RU" w:eastAsia="ar-SA" w:bidi="ar-SA"/>
              </w:rPr>
              <w:t>: вопросительными, утвердительными, грозными, восклицательными.</w:t>
            </w:r>
          </w:p>
          <w:p w:rsidR="00FC6E79" w:rsidRPr="00B544C2" w:rsidRDefault="00FC6E79" w:rsidP="007D7F0A">
            <w:pPr>
              <w:numPr>
                <w:ilvl w:val="0"/>
                <w:numId w:val="43"/>
              </w:numPr>
              <w:suppressAutoHyphens/>
              <w:spacing w:after="0" w:line="240" w:lineRule="auto"/>
              <w:ind w:left="318"/>
              <w:contextualSpacing/>
              <w:rPr>
                <w:rFonts w:ascii="Times New Roman" w:eastAsia="Times New Roman" w:hAnsi="Times New Roman" w:cs="Times New Roman"/>
                <w:sz w:val="24"/>
                <w:szCs w:val="20"/>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«Зима» муз. Р. Шумана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«Метелица»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.р</w:t>
            </w:r>
            <w:proofErr w:type="gramEnd"/>
            <w:r w:rsidRPr="00B544C2">
              <w:rPr>
                <w:rFonts w:ascii="Times New Roman" w:eastAsia="Times New Roman" w:hAnsi="Times New Roman" w:cs="Times New Roman"/>
                <w:sz w:val="24"/>
                <w:szCs w:val="20"/>
                <w:lang w:val="ru-RU" w:eastAsia="ar-SA" w:bidi="ar-SA"/>
              </w:rPr>
              <w:t>усская</w:t>
            </w:r>
            <w:proofErr w:type="spellEnd"/>
            <w:r w:rsidRPr="00B544C2">
              <w:rPr>
                <w:rFonts w:ascii="Times New Roman" w:eastAsia="Times New Roman" w:hAnsi="Times New Roman" w:cs="Times New Roman"/>
                <w:sz w:val="24"/>
                <w:szCs w:val="20"/>
                <w:lang w:val="ru-RU" w:eastAsia="ar-SA" w:bidi="ar-SA"/>
              </w:rPr>
              <w:t xml:space="preserve"> народная</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«Старый замок» муз. М. Мусоргского</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0"/>
                <w:szCs w:val="20"/>
                <w:lang w:val="ru-RU" w:eastAsia="ar-SA" w:bidi="ar-SA"/>
              </w:rPr>
              <w:t>«</w:t>
            </w:r>
            <w:r w:rsidRPr="00B544C2">
              <w:rPr>
                <w:rFonts w:ascii="Times New Roman" w:eastAsia="Times New Roman" w:hAnsi="Times New Roman" w:cs="Times New Roman"/>
                <w:sz w:val="24"/>
                <w:szCs w:val="20"/>
                <w:lang w:val="ru-RU" w:eastAsia="ar-SA" w:bidi="ar-SA"/>
              </w:rPr>
              <w:t>Пьеса» муз. Ф. Шуберта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Пьеска» муз. Р. Шумана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«Русская» муз. И. Стравинского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0"/>
                <w:szCs w:val="20"/>
                <w:lang w:val="ru-RU" w:eastAsia="ar-SA" w:bidi="ar-SA"/>
              </w:rPr>
              <w:t>«</w:t>
            </w:r>
            <w:r w:rsidRPr="00B544C2">
              <w:rPr>
                <w:rFonts w:ascii="Times New Roman" w:eastAsia="Times New Roman" w:hAnsi="Times New Roman" w:cs="Times New Roman"/>
                <w:sz w:val="24"/>
                <w:szCs w:val="24"/>
                <w:lang w:val="ru-RU" w:eastAsia="ar-SA" w:bidi="ar-SA"/>
              </w:rPr>
              <w:t>Солдатский марш» муз. Р. Шумана</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«Маленький марш» муз. П.И.Чайковского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«Военный марш» муз. Г. Свиридова</w:t>
            </w:r>
          </w:p>
        </w:tc>
      </w:tr>
      <w:tr w:rsidR="00B544C2" w:rsidRPr="00EA2329" w:rsidTr="004C5F4A">
        <w:trPr>
          <w:cantSplit/>
          <w:trHeight w:val="2925"/>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B544C2" w:rsidRPr="00B544C2" w:rsidRDefault="00B544C2" w:rsidP="00B544C2">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Исполнительство </w:t>
            </w:r>
          </w:p>
        </w:tc>
        <w:tc>
          <w:tcPr>
            <w:tcW w:w="6663" w:type="dxa"/>
            <w:tcBorders>
              <w:top w:val="single" w:sz="4" w:space="0" w:color="000000"/>
              <w:left w:val="single" w:sz="4" w:space="0" w:color="000000"/>
              <w:bottom w:val="single" w:sz="4" w:space="0" w:color="auto"/>
              <w:right w:val="single" w:sz="4" w:space="0" w:color="000000"/>
            </w:tcBorders>
            <w:hideMark/>
          </w:tcPr>
          <w:p w:rsidR="00B544C2" w:rsidRPr="00B544C2" w:rsidRDefault="00B544C2" w:rsidP="007D7F0A">
            <w:pPr>
              <w:numPr>
                <w:ilvl w:val="0"/>
                <w:numId w:val="44"/>
              </w:numPr>
              <w:suppressAutoHyphens/>
              <w:snapToGrid w:val="0"/>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Продолжать формировать умение детей петь выразительно (ускоряя, замедляя звучание в пределах До-Ре)  звонким, легким, подвижным, напевным звуком, выполняя динамические оттенки. Продолжать развивать у детей эмоциональную отзывчивость.</w:t>
            </w:r>
          </w:p>
          <w:p w:rsidR="00B544C2" w:rsidRP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Развивать у детей певческое дыхание, брать дыхание перед началом песни и между фразами, удерживая его до конца.</w:t>
            </w:r>
          </w:p>
          <w:p w:rsidR="00B544C2" w:rsidRP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Закреплять умение детей самостоятельно начинать и заканчивать песню, слышать друг друга, развивать слуховой самоконтроль.</w:t>
            </w:r>
          </w:p>
          <w:p w:rsidR="00B544C2" w:rsidRPr="00B544C2" w:rsidRDefault="00B544C2" w:rsidP="007D7F0A">
            <w:pPr>
              <w:numPr>
                <w:ilvl w:val="0"/>
                <w:numId w:val="44"/>
              </w:numPr>
              <w:tabs>
                <w:tab w:val="left" w:pos="360"/>
              </w:tabs>
              <w:suppressAutoHyphens/>
              <w:spacing w:after="0" w:line="36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Закреплять умение петь индивидуально и коллективно.</w:t>
            </w:r>
          </w:p>
          <w:p w:rsidR="00B544C2" w:rsidRPr="00B544C2" w:rsidRDefault="00B544C2" w:rsidP="00B544C2">
            <w:pPr>
              <w:suppressAutoHyphens/>
              <w:spacing w:after="0" w:line="240" w:lineRule="auto"/>
              <w:contextualSpacing/>
              <w:jc w:val="both"/>
              <w:rPr>
                <w:rFonts w:ascii="Times New Roman" w:eastAsia="Times New Roman" w:hAnsi="Times New Roman" w:cs="Times New Roman"/>
                <w:sz w:val="24"/>
                <w:szCs w:val="20"/>
                <w:lang w:val="ru-RU" w:eastAsia="ar-SA" w:bidi="ar-SA"/>
              </w:rPr>
            </w:pPr>
          </w:p>
        </w:tc>
        <w:tc>
          <w:tcPr>
            <w:tcW w:w="7087" w:type="dxa"/>
            <w:tcBorders>
              <w:top w:val="single" w:sz="4" w:space="0" w:color="000000"/>
              <w:left w:val="single" w:sz="4" w:space="0" w:color="000000"/>
              <w:bottom w:val="single" w:sz="4" w:space="0" w:color="auto"/>
              <w:right w:val="single" w:sz="4" w:space="0" w:color="000000"/>
            </w:tcBorders>
            <w:hideMark/>
          </w:tcPr>
          <w:p w:rsidR="00B544C2" w:rsidRPr="00B544C2" w:rsidRDefault="00B544C2" w:rsidP="00B544C2">
            <w:pPr>
              <w:suppressAutoHyphens/>
              <w:spacing w:after="0" w:line="240" w:lineRule="auto"/>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b/>
                <w:sz w:val="24"/>
                <w:szCs w:val="20"/>
                <w:lang w:val="ru-RU" w:eastAsia="ar-SA" w:bidi="ar-SA"/>
              </w:rPr>
              <w:t>Упражнения для развития слуха и голоса: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«Падают снежинки» муз. М. </w:t>
            </w:r>
            <w:proofErr w:type="spellStart"/>
            <w:r w:rsidRPr="00B544C2">
              <w:rPr>
                <w:rFonts w:ascii="Times New Roman" w:eastAsia="Times New Roman" w:hAnsi="Times New Roman" w:cs="Times New Roman"/>
                <w:sz w:val="24"/>
                <w:szCs w:val="20"/>
                <w:lang w:val="ru-RU" w:eastAsia="ar-SA" w:bidi="ar-SA"/>
              </w:rPr>
              <w:t>Картушиной</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«Зимняя картинка» муз. В. Успенского</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 школу» муз. Е. Тиличеевой</w:t>
            </w:r>
          </w:p>
          <w:p w:rsidR="00B544C2" w:rsidRPr="00B544C2" w:rsidRDefault="00B544C2" w:rsidP="00B544C2">
            <w:pPr>
              <w:suppressAutoHyphens/>
              <w:spacing w:after="0" w:line="240" w:lineRule="auto"/>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b/>
                <w:sz w:val="24"/>
                <w:szCs w:val="20"/>
                <w:lang w:val="ru-RU" w:eastAsia="ar-SA" w:bidi="ar-SA"/>
              </w:rPr>
              <w:t>Песни:</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«Новогодняя песенка» муз. Г. Голевой, «Дед Мороз» муз. В. </w:t>
            </w:r>
            <w:proofErr w:type="spellStart"/>
            <w:r w:rsidRPr="00B544C2">
              <w:rPr>
                <w:rFonts w:ascii="Times New Roman" w:eastAsia="Times New Roman" w:hAnsi="Times New Roman" w:cs="Times New Roman"/>
                <w:sz w:val="24"/>
                <w:szCs w:val="20"/>
                <w:lang w:val="ru-RU" w:eastAsia="ar-SA" w:bidi="ar-SA"/>
              </w:rPr>
              <w:t>Шаинского</w:t>
            </w:r>
            <w:proofErr w:type="spellEnd"/>
            <w:r w:rsidRPr="00B544C2">
              <w:rPr>
                <w:rFonts w:ascii="Times New Roman" w:eastAsia="Times New Roman" w:hAnsi="Times New Roman" w:cs="Times New Roman"/>
                <w:sz w:val="24"/>
                <w:szCs w:val="20"/>
                <w:lang w:val="ru-RU" w:eastAsia="ar-SA" w:bidi="ar-SA"/>
              </w:rPr>
              <w:t>, «Зеленая красавица» муз. И. Осокиной</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«Спят деревья на опушке» муз. М. Иорданского</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«Мотылек и снежинка»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.О</w:t>
            </w:r>
            <w:proofErr w:type="gramEnd"/>
            <w:r w:rsidRPr="00B544C2">
              <w:rPr>
                <w:rFonts w:ascii="Times New Roman" w:eastAsia="Times New Roman" w:hAnsi="Times New Roman" w:cs="Times New Roman"/>
                <w:sz w:val="24"/>
                <w:szCs w:val="20"/>
                <w:lang w:val="ru-RU" w:eastAsia="ar-SA" w:bidi="ar-SA"/>
              </w:rPr>
              <w:t>.Арсеневской</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«Будем солдатами»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.и</w:t>
            </w:r>
            <w:proofErr w:type="spellEnd"/>
            <w:proofErr w:type="gramEnd"/>
            <w:r w:rsidRPr="00B544C2">
              <w:rPr>
                <w:rFonts w:ascii="Times New Roman" w:eastAsia="Times New Roman" w:hAnsi="Times New Roman" w:cs="Times New Roman"/>
                <w:sz w:val="24"/>
                <w:szCs w:val="20"/>
                <w:lang w:val="ru-RU" w:eastAsia="ar-SA" w:bidi="ar-SA"/>
              </w:rPr>
              <w:t xml:space="preserve"> сл. </w:t>
            </w:r>
            <w:proofErr w:type="spellStart"/>
            <w:r w:rsidRPr="00B544C2">
              <w:rPr>
                <w:rFonts w:ascii="Times New Roman" w:eastAsia="Times New Roman" w:hAnsi="Times New Roman" w:cs="Times New Roman"/>
                <w:sz w:val="24"/>
                <w:szCs w:val="20"/>
                <w:lang w:val="ru-RU" w:eastAsia="ar-SA" w:bidi="ar-SA"/>
              </w:rPr>
              <w:t>З.Роот</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«Песня о маме»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.Л</w:t>
            </w:r>
            <w:proofErr w:type="spellEnd"/>
            <w:proofErr w:type="gramEnd"/>
            <w:r w:rsidRPr="00B544C2">
              <w:rPr>
                <w:rFonts w:ascii="Times New Roman" w:eastAsia="Times New Roman" w:hAnsi="Times New Roman" w:cs="Times New Roman"/>
                <w:sz w:val="24"/>
                <w:szCs w:val="20"/>
                <w:lang w:val="ru-RU" w:eastAsia="ar-SA" w:bidi="ar-SA"/>
              </w:rPr>
              <w:t>. Гатило</w:t>
            </w:r>
          </w:p>
          <w:p w:rsid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«Пирог для мамочки»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.Т</w:t>
            </w:r>
            <w:proofErr w:type="spellEnd"/>
            <w:proofErr w:type="gramEnd"/>
            <w:r w:rsidRPr="00B544C2">
              <w:rPr>
                <w:rFonts w:ascii="Times New Roman" w:eastAsia="Times New Roman" w:hAnsi="Times New Roman" w:cs="Times New Roman"/>
                <w:sz w:val="24"/>
                <w:szCs w:val="20"/>
                <w:lang w:val="ru-RU" w:eastAsia="ar-SA" w:bidi="ar-SA"/>
              </w:rPr>
              <w:t>. Богач</w:t>
            </w:r>
          </w:p>
          <w:p w:rsidR="00FC6E79" w:rsidRPr="00B544C2" w:rsidRDefault="00FC6E79" w:rsidP="00B544C2">
            <w:pPr>
              <w:suppressAutoHyphens/>
              <w:spacing w:after="0" w:line="240" w:lineRule="auto"/>
              <w:rPr>
                <w:rFonts w:ascii="Times New Roman" w:eastAsia="Times New Roman" w:hAnsi="Times New Roman" w:cs="Times New Roman"/>
                <w:sz w:val="24"/>
                <w:szCs w:val="20"/>
                <w:lang w:val="ru-RU" w:eastAsia="ar-SA" w:bidi="ar-SA"/>
              </w:rPr>
            </w:pPr>
          </w:p>
        </w:tc>
      </w:tr>
      <w:tr w:rsidR="00B544C2" w:rsidRPr="00B544C2" w:rsidTr="004C5F4A">
        <w:trPr>
          <w:cantSplit/>
          <w:trHeight w:val="810"/>
        </w:trPr>
        <w:tc>
          <w:tcPr>
            <w:tcW w:w="1242" w:type="dxa"/>
            <w:tcBorders>
              <w:top w:val="single" w:sz="4" w:space="0" w:color="auto"/>
              <w:left w:val="single" w:sz="4" w:space="0" w:color="000000"/>
              <w:bottom w:val="single" w:sz="4" w:space="0" w:color="000000"/>
              <w:right w:val="single" w:sz="4" w:space="0" w:color="000000"/>
            </w:tcBorders>
            <w:textDirection w:val="btLr"/>
            <w:hideMark/>
          </w:tcPr>
          <w:p w:rsidR="00B544C2" w:rsidRPr="00B544C2" w:rsidRDefault="00FC6E79"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r w:rsidR="00B544C2" w:rsidRPr="00B544C2">
              <w:rPr>
                <w:rFonts w:ascii="Times New Roman" w:eastAsia="Times New Roman" w:hAnsi="Times New Roman" w:cs="Times New Roman"/>
                <w:b/>
                <w:sz w:val="24"/>
                <w:szCs w:val="24"/>
                <w:lang w:val="ru-RU" w:eastAsia="ar-SA" w:bidi="ar-SA"/>
              </w:rPr>
              <w:t>игра</w:t>
            </w:r>
          </w:p>
        </w:tc>
        <w:tc>
          <w:tcPr>
            <w:tcW w:w="6663" w:type="dxa"/>
            <w:tcBorders>
              <w:top w:val="single" w:sz="4" w:space="0" w:color="auto"/>
              <w:left w:val="single" w:sz="4" w:space="0" w:color="000000"/>
              <w:bottom w:val="single" w:sz="4" w:space="0" w:color="000000"/>
              <w:right w:val="single" w:sz="4" w:space="0" w:color="000000"/>
            </w:tcBorders>
            <w:hideMark/>
          </w:tcPr>
          <w:p w:rsidR="00B544C2" w:rsidRPr="00B544C2" w:rsidRDefault="00B544C2" w:rsidP="007D7F0A">
            <w:pPr>
              <w:numPr>
                <w:ilvl w:val="0"/>
                <w:numId w:val="53"/>
              </w:num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Развивать представления о танцевальных жанрах: различать плясовую, польку, вальс.</w:t>
            </w:r>
          </w:p>
          <w:p w:rsidR="00B544C2" w:rsidRDefault="00B544C2" w:rsidP="007D7F0A">
            <w:pPr>
              <w:numPr>
                <w:ilvl w:val="0"/>
                <w:numId w:val="53"/>
              </w:num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Продолжать развивать представления об основных жанрах музыки, и их разновидностя</w:t>
            </w:r>
            <w:r w:rsidR="00FC6E79" w:rsidRPr="00B544C2">
              <w:rPr>
                <w:rFonts w:ascii="Times New Roman" w:eastAsia="Times New Roman" w:hAnsi="Times New Roman" w:cs="Times New Roman"/>
                <w:sz w:val="24"/>
                <w:szCs w:val="20"/>
                <w:lang w:val="ru-RU" w:eastAsia="ar-SA" w:bidi="ar-SA"/>
              </w:rPr>
              <w:t>х (</w:t>
            </w:r>
            <w:r w:rsidRPr="00B544C2">
              <w:rPr>
                <w:rFonts w:ascii="Times New Roman" w:eastAsia="Times New Roman" w:hAnsi="Times New Roman" w:cs="Times New Roman"/>
                <w:sz w:val="24"/>
                <w:szCs w:val="20"/>
                <w:lang w:val="ru-RU" w:eastAsia="ar-SA" w:bidi="ar-SA"/>
              </w:rPr>
              <w:t>песня, танец, марш).</w:t>
            </w:r>
          </w:p>
          <w:p w:rsidR="00FC6E79" w:rsidRPr="00B544C2" w:rsidRDefault="00FC6E79" w:rsidP="00FC6E79">
            <w:pPr>
              <w:suppressAutoHyphens/>
              <w:spacing w:after="0" w:line="240" w:lineRule="auto"/>
              <w:ind w:left="720"/>
              <w:rPr>
                <w:rFonts w:ascii="Times New Roman" w:eastAsia="Times New Roman" w:hAnsi="Times New Roman" w:cs="Times New Roman"/>
                <w:sz w:val="24"/>
                <w:szCs w:val="20"/>
                <w:lang w:val="ru-RU" w:eastAsia="ar-SA" w:bidi="ar-SA"/>
              </w:rPr>
            </w:pPr>
          </w:p>
        </w:tc>
        <w:tc>
          <w:tcPr>
            <w:tcW w:w="7087" w:type="dxa"/>
            <w:tcBorders>
              <w:top w:val="single" w:sz="4" w:space="0" w:color="auto"/>
              <w:left w:val="single" w:sz="4" w:space="0" w:color="000000"/>
              <w:bottom w:val="single" w:sz="4" w:space="0" w:color="000000"/>
              <w:right w:val="single" w:sz="4" w:space="0" w:color="000000"/>
            </w:tcBorders>
            <w:hideMark/>
          </w:tcPr>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«Три танца» муз. </w:t>
            </w:r>
            <w:proofErr w:type="spellStart"/>
            <w:r w:rsidRPr="00B544C2">
              <w:rPr>
                <w:rFonts w:ascii="Times New Roman" w:eastAsia="Times New Roman" w:hAnsi="Times New Roman" w:cs="Times New Roman"/>
                <w:sz w:val="24"/>
                <w:szCs w:val="20"/>
                <w:lang w:val="ru-RU" w:eastAsia="ar-SA" w:bidi="ar-SA"/>
              </w:rPr>
              <w:t>Г.Левкодимова</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«Светофор»</w:t>
            </w:r>
          </w:p>
          <w:p w:rsidR="00B544C2" w:rsidRPr="00B544C2" w:rsidRDefault="00B544C2" w:rsidP="00B544C2">
            <w:pPr>
              <w:suppressAutoHyphens/>
              <w:spacing w:after="0" w:line="240" w:lineRule="auto"/>
              <w:rPr>
                <w:rFonts w:ascii="Times New Roman" w:eastAsia="Times New Roman" w:hAnsi="Times New Roman" w:cs="Times New Roman"/>
                <w:sz w:val="20"/>
                <w:szCs w:val="20"/>
                <w:lang w:val="ru-RU" w:eastAsia="ar-SA" w:bidi="ar-SA"/>
              </w:rPr>
            </w:pPr>
            <w:r w:rsidRPr="00B544C2">
              <w:rPr>
                <w:rFonts w:ascii="Times New Roman" w:eastAsia="Times New Roman" w:hAnsi="Times New Roman" w:cs="Times New Roman"/>
                <w:sz w:val="20"/>
                <w:szCs w:val="20"/>
                <w:lang w:val="ru-RU" w:eastAsia="ar-SA" w:bidi="ar-SA"/>
              </w:rPr>
              <w:t xml:space="preserve">« </w:t>
            </w:r>
            <w:r w:rsidRPr="00B544C2">
              <w:rPr>
                <w:rFonts w:ascii="Times New Roman" w:eastAsia="Times New Roman" w:hAnsi="Times New Roman" w:cs="Times New Roman"/>
                <w:sz w:val="24"/>
                <w:szCs w:val="20"/>
                <w:lang w:val="ru-RU" w:eastAsia="ar-SA" w:bidi="ar-SA"/>
              </w:rPr>
              <w:t>Полька, вальс, плясовая»</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p>
        </w:tc>
      </w:tr>
      <w:tr w:rsidR="00B544C2" w:rsidRPr="00B1506B" w:rsidTr="004C5F4A">
        <w:trPr>
          <w:cantSplit/>
          <w:trHeight w:val="3240"/>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lastRenderedPageBreak/>
              <w:t xml:space="preserve">Исполнительство </w:t>
            </w:r>
          </w:p>
        </w:tc>
        <w:tc>
          <w:tcPr>
            <w:tcW w:w="6663"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7D7F0A">
            <w:pPr>
              <w:numPr>
                <w:ilvl w:val="0"/>
                <w:numId w:val="45"/>
              </w:numPr>
              <w:tabs>
                <w:tab w:val="left" w:pos="420"/>
              </w:tabs>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Продолжать развивать чувство ритма, передавать несложный ритмический рисунок.</w:t>
            </w:r>
          </w:p>
          <w:p w:rsidR="00B544C2" w:rsidRPr="00B544C2" w:rsidRDefault="00B544C2" w:rsidP="007D7F0A">
            <w:pPr>
              <w:numPr>
                <w:ilvl w:val="0"/>
                <w:numId w:val="45"/>
              </w:numPr>
              <w:tabs>
                <w:tab w:val="left" w:pos="420"/>
              </w:tabs>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Закреплять умение детей самостоятельно начинать движение после музыкального вступления, точно останавливаться с окончанием музыки.</w:t>
            </w:r>
          </w:p>
          <w:p w:rsidR="00B544C2" w:rsidRPr="00B544C2" w:rsidRDefault="00B544C2" w:rsidP="007D7F0A">
            <w:pPr>
              <w:numPr>
                <w:ilvl w:val="0"/>
                <w:numId w:val="45"/>
              </w:numPr>
              <w:tabs>
                <w:tab w:val="left" w:pos="420"/>
              </w:tabs>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Развивать умение детей выполнять танцевальные движения: шаг польки, боковой галоп, шаг с притопом, приставной шаг с приседанием, переменный шаг, выразительно исполнять танцы, состоящие из этих движений.</w:t>
            </w:r>
          </w:p>
          <w:p w:rsidR="00B544C2" w:rsidRPr="00B544C2" w:rsidRDefault="00B544C2" w:rsidP="007D7F0A">
            <w:pPr>
              <w:numPr>
                <w:ilvl w:val="0"/>
                <w:numId w:val="45"/>
              </w:numPr>
              <w:tabs>
                <w:tab w:val="left" w:pos="420"/>
              </w:tabs>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Познакомить с простейшими танцами народов нашей страны.</w:t>
            </w:r>
          </w:p>
          <w:p w:rsidR="00B544C2" w:rsidRPr="00B544C2" w:rsidRDefault="00B544C2" w:rsidP="007D7F0A">
            <w:pPr>
              <w:numPr>
                <w:ilvl w:val="0"/>
                <w:numId w:val="45"/>
              </w:numPr>
              <w:tabs>
                <w:tab w:val="left" w:pos="420"/>
              </w:tabs>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Продолжать развивать умение детей:</w:t>
            </w:r>
          </w:p>
          <w:p w:rsidR="00B544C2" w:rsidRPr="00B544C2" w:rsidRDefault="00B544C2" w:rsidP="007D7F0A">
            <w:pPr>
              <w:numPr>
                <w:ilvl w:val="0"/>
                <w:numId w:val="52"/>
              </w:numPr>
              <w:tabs>
                <w:tab w:val="left" w:pos="420"/>
              </w:tabs>
              <w:suppressAutoHyphens/>
              <w:spacing w:after="0" w:line="240" w:lineRule="auto"/>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Двигаться в соответствии с динамикой (усиление, ослабление звука), регистрами; ускорять и замедлять движение. Отмечать в движении метрическую пульсацию, акценты.</w:t>
            </w:r>
          </w:p>
          <w:p w:rsidR="00B544C2" w:rsidRPr="00B544C2" w:rsidRDefault="00B544C2" w:rsidP="007D7F0A">
            <w:pPr>
              <w:numPr>
                <w:ilvl w:val="0"/>
                <w:numId w:val="52"/>
              </w:numPr>
              <w:tabs>
                <w:tab w:val="left" w:pos="420"/>
              </w:tabs>
              <w:suppressAutoHyphens/>
              <w:spacing w:after="0" w:line="240" w:lineRule="auto"/>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Согласовывать движение с наиболее яркими средствами  выразительности.</w:t>
            </w:r>
          </w:p>
          <w:p w:rsidR="00B544C2" w:rsidRPr="00B544C2" w:rsidRDefault="00B544C2" w:rsidP="007D7F0A">
            <w:pPr>
              <w:numPr>
                <w:ilvl w:val="0"/>
                <w:numId w:val="52"/>
              </w:numPr>
              <w:tabs>
                <w:tab w:val="left" w:pos="420"/>
              </w:tabs>
              <w:suppressAutoHyphens/>
              <w:spacing w:after="0" w:line="240" w:lineRule="auto"/>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Выполнять движения с воображаемыми предметами.</w:t>
            </w:r>
          </w:p>
          <w:p w:rsidR="00B544C2" w:rsidRPr="00B544C2" w:rsidRDefault="00B544C2" w:rsidP="00B544C2">
            <w:pPr>
              <w:tabs>
                <w:tab w:val="left" w:pos="420"/>
              </w:tabs>
              <w:suppressAutoHyphens/>
              <w:spacing w:after="0" w:line="240" w:lineRule="auto"/>
              <w:ind w:left="176"/>
              <w:contextualSpacing/>
              <w:rPr>
                <w:rFonts w:ascii="Times New Roman" w:eastAsia="Times New Roman" w:hAnsi="Times New Roman" w:cs="Times New Roman"/>
                <w:sz w:val="24"/>
                <w:szCs w:val="24"/>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hideMark/>
          </w:tcPr>
          <w:p w:rsidR="00B544C2" w:rsidRPr="00674F6B"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b/>
                <w:sz w:val="24"/>
                <w:szCs w:val="20"/>
                <w:lang w:val="ru-RU" w:eastAsia="ar-SA" w:bidi="ar-SA"/>
              </w:rPr>
              <w:t>Упражнения  с музыкой:</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«Выворачивание    круга» венг. </w:t>
            </w:r>
            <w:proofErr w:type="spellStart"/>
            <w:r w:rsidRPr="00B544C2">
              <w:rPr>
                <w:rFonts w:ascii="Times New Roman" w:eastAsia="Times New Roman" w:hAnsi="Times New Roman" w:cs="Times New Roman"/>
                <w:sz w:val="24"/>
                <w:szCs w:val="20"/>
                <w:lang w:val="ru-RU" w:eastAsia="ar-SA" w:bidi="ar-SA"/>
              </w:rPr>
              <w:t>нар</w:t>
            </w:r>
            <w:proofErr w:type="gramStart"/>
            <w:r w:rsidRPr="00B544C2">
              <w:rPr>
                <w:rFonts w:ascii="Times New Roman" w:eastAsia="Times New Roman" w:hAnsi="Times New Roman" w:cs="Times New Roman"/>
                <w:sz w:val="24"/>
                <w:szCs w:val="20"/>
                <w:lang w:val="ru-RU" w:eastAsia="ar-SA" w:bidi="ar-SA"/>
              </w:rPr>
              <w:t>.м</w:t>
            </w:r>
            <w:proofErr w:type="gramEnd"/>
            <w:r w:rsidRPr="00B544C2">
              <w:rPr>
                <w:rFonts w:ascii="Times New Roman" w:eastAsia="Times New Roman" w:hAnsi="Times New Roman" w:cs="Times New Roman"/>
                <w:sz w:val="24"/>
                <w:szCs w:val="20"/>
                <w:lang w:val="ru-RU" w:eastAsia="ar-SA" w:bidi="ar-SA"/>
              </w:rPr>
              <w:t>уз</w:t>
            </w:r>
            <w:proofErr w:type="spellEnd"/>
            <w:r w:rsidRPr="00B544C2">
              <w:rPr>
                <w:rFonts w:ascii="Times New Roman" w:eastAsia="Times New Roman" w:hAnsi="Times New Roman" w:cs="Times New Roman"/>
                <w:sz w:val="24"/>
                <w:szCs w:val="20"/>
                <w:lang w:val="ru-RU" w:eastAsia="ar-SA" w:bidi="ar-SA"/>
              </w:rPr>
              <w:t>.</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«Бег лёгкий и  сильный» муз. Ф. Шуберта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«Кружки и цепочки»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.С</w:t>
            </w:r>
            <w:proofErr w:type="gramEnd"/>
            <w:r w:rsidRPr="00B544C2">
              <w:rPr>
                <w:rFonts w:ascii="Times New Roman" w:eastAsia="Times New Roman" w:hAnsi="Times New Roman" w:cs="Times New Roman"/>
                <w:sz w:val="24"/>
                <w:szCs w:val="20"/>
                <w:lang w:val="ru-RU" w:eastAsia="ar-SA" w:bidi="ar-SA"/>
              </w:rPr>
              <w:t>.Затемлинского</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«Мячики»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.Л</w:t>
            </w:r>
            <w:proofErr w:type="spellEnd"/>
            <w:proofErr w:type="gramEnd"/>
            <w:r w:rsidRPr="00B544C2">
              <w:rPr>
                <w:rFonts w:ascii="Times New Roman" w:eastAsia="Times New Roman" w:hAnsi="Times New Roman" w:cs="Times New Roman"/>
                <w:sz w:val="24"/>
                <w:szCs w:val="20"/>
                <w:lang w:val="ru-RU" w:eastAsia="ar-SA" w:bidi="ar-SA"/>
              </w:rPr>
              <w:t xml:space="preserve">. </w:t>
            </w:r>
            <w:proofErr w:type="spellStart"/>
            <w:r w:rsidRPr="00B544C2">
              <w:rPr>
                <w:rFonts w:ascii="Times New Roman" w:eastAsia="Times New Roman" w:hAnsi="Times New Roman" w:cs="Times New Roman"/>
                <w:sz w:val="24"/>
                <w:szCs w:val="20"/>
                <w:lang w:val="ru-RU" w:eastAsia="ar-SA" w:bidi="ar-SA"/>
              </w:rPr>
              <w:t>Шитте</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«Упражнение с лентой»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.А</w:t>
            </w:r>
            <w:proofErr w:type="spellEnd"/>
            <w:proofErr w:type="gramEnd"/>
            <w:r w:rsidRPr="00B544C2">
              <w:rPr>
                <w:rFonts w:ascii="Times New Roman" w:eastAsia="Times New Roman" w:hAnsi="Times New Roman" w:cs="Times New Roman"/>
                <w:sz w:val="24"/>
                <w:szCs w:val="20"/>
                <w:lang w:val="ru-RU" w:eastAsia="ar-SA" w:bidi="ar-SA"/>
              </w:rPr>
              <w:t xml:space="preserve">. </w:t>
            </w:r>
            <w:proofErr w:type="spellStart"/>
            <w:r w:rsidRPr="00B544C2">
              <w:rPr>
                <w:rFonts w:ascii="Times New Roman" w:eastAsia="Times New Roman" w:hAnsi="Times New Roman" w:cs="Times New Roman"/>
                <w:sz w:val="24"/>
                <w:szCs w:val="20"/>
                <w:lang w:val="ru-RU" w:eastAsia="ar-SA" w:bidi="ar-SA"/>
              </w:rPr>
              <w:t>Вишкарева</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proofErr w:type="spellStart"/>
            <w:r w:rsidRPr="00B544C2">
              <w:rPr>
                <w:rFonts w:ascii="Times New Roman" w:eastAsia="Times New Roman" w:hAnsi="Times New Roman" w:cs="Times New Roman"/>
                <w:b/>
                <w:sz w:val="24"/>
                <w:szCs w:val="20"/>
                <w:lang w:val="ru-RU" w:eastAsia="ar-SA" w:bidi="ar-SA"/>
              </w:rPr>
              <w:t>Психогимнастика</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«Остров плакс», «Новогодняя  радость», «</w:t>
            </w:r>
            <w:proofErr w:type="spellStart"/>
            <w:r w:rsidRPr="00B544C2">
              <w:rPr>
                <w:rFonts w:ascii="Times New Roman" w:eastAsia="Times New Roman" w:hAnsi="Times New Roman" w:cs="Times New Roman"/>
                <w:sz w:val="24"/>
                <w:szCs w:val="20"/>
                <w:lang w:val="ru-RU" w:eastAsia="ar-SA" w:bidi="ar-SA"/>
              </w:rPr>
              <w:t>Карабас-Барабас</w:t>
            </w:r>
            <w:proofErr w:type="spellEnd"/>
            <w:r w:rsidRPr="00B544C2">
              <w:rPr>
                <w:rFonts w:ascii="Times New Roman" w:eastAsia="Times New Roman" w:hAnsi="Times New Roman" w:cs="Times New Roman"/>
                <w:sz w:val="24"/>
                <w:szCs w:val="20"/>
                <w:lang w:val="ru-RU" w:eastAsia="ar-SA" w:bidi="ar-SA"/>
              </w:rPr>
              <w:t>»,  «Гадкий утенок», «Фея сна», «Разведчик»</w:t>
            </w:r>
          </w:p>
          <w:p w:rsidR="00B544C2" w:rsidRPr="00B544C2" w:rsidRDefault="00B544C2" w:rsidP="00B544C2">
            <w:pPr>
              <w:suppressAutoHyphens/>
              <w:spacing w:after="0" w:line="240" w:lineRule="auto"/>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b/>
                <w:sz w:val="24"/>
                <w:szCs w:val="20"/>
                <w:lang w:val="ru-RU" w:eastAsia="ar-SA" w:bidi="ar-SA"/>
              </w:rPr>
              <w:t xml:space="preserve"> танцы:</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Шуточный танец  муз. Н. Бобковой</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4"/>
                <w:lang w:val="ru-RU" w:eastAsia="ar-SA" w:bidi="ar-SA"/>
              </w:rPr>
              <w:t>«Танец звездочек» муз. И. Штрауса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Танец моряков» муз. «Яблочко»</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b/>
                <w:sz w:val="24"/>
                <w:szCs w:val="20"/>
                <w:lang w:val="ru-RU" w:eastAsia="ar-SA" w:bidi="ar-SA"/>
              </w:rPr>
              <w:t>Игра: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«Мы от ветра убежим»»  муз. Т. </w:t>
            </w:r>
            <w:proofErr w:type="spellStart"/>
            <w:r w:rsidRPr="00B544C2">
              <w:rPr>
                <w:rFonts w:ascii="Times New Roman" w:eastAsia="Times New Roman" w:hAnsi="Times New Roman" w:cs="Times New Roman"/>
                <w:sz w:val="24"/>
                <w:szCs w:val="20"/>
                <w:lang w:val="ru-RU" w:eastAsia="ar-SA" w:bidi="ar-SA"/>
              </w:rPr>
              <w:t>Бокач</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«Зимушка»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.С</w:t>
            </w:r>
            <w:proofErr w:type="spellEnd"/>
            <w:proofErr w:type="gramEnd"/>
            <w:r w:rsidRPr="00B544C2">
              <w:rPr>
                <w:rFonts w:ascii="Times New Roman" w:eastAsia="Times New Roman" w:hAnsi="Times New Roman" w:cs="Times New Roman"/>
                <w:sz w:val="24"/>
                <w:szCs w:val="24"/>
                <w:lang w:val="ru-RU" w:eastAsia="ar-SA" w:bidi="ar-SA"/>
              </w:rPr>
              <w:t xml:space="preserve">. </w:t>
            </w:r>
            <w:proofErr w:type="spellStart"/>
            <w:r w:rsidRPr="00B544C2">
              <w:rPr>
                <w:rFonts w:ascii="Times New Roman" w:eastAsia="Times New Roman" w:hAnsi="Times New Roman" w:cs="Times New Roman"/>
                <w:sz w:val="24"/>
                <w:szCs w:val="24"/>
                <w:lang w:val="ru-RU" w:eastAsia="ar-SA" w:bidi="ar-SA"/>
              </w:rPr>
              <w:t>Насауленко</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«Ищи»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.Т</w:t>
            </w:r>
            <w:proofErr w:type="spellEnd"/>
            <w:proofErr w:type="gramEnd"/>
            <w:r w:rsidRPr="00B544C2">
              <w:rPr>
                <w:rFonts w:ascii="Times New Roman" w:eastAsia="Times New Roman" w:hAnsi="Times New Roman" w:cs="Times New Roman"/>
                <w:sz w:val="24"/>
                <w:szCs w:val="20"/>
                <w:lang w:val="ru-RU" w:eastAsia="ar-SA" w:bidi="ar-SA"/>
              </w:rPr>
              <w:t>. Ломовой</w:t>
            </w:r>
          </w:p>
          <w:p w:rsidR="00B544C2" w:rsidRPr="00B544C2" w:rsidRDefault="00B544C2" w:rsidP="00B544C2">
            <w:pPr>
              <w:suppressAutoHyphens/>
              <w:spacing w:after="0" w:line="240" w:lineRule="auto"/>
              <w:rPr>
                <w:rFonts w:ascii="Times New Roman" w:eastAsia="Times New Roman" w:hAnsi="Times New Roman" w:cs="Times New Roman"/>
                <w:sz w:val="20"/>
                <w:szCs w:val="20"/>
                <w:lang w:val="ru-RU" w:eastAsia="ar-SA" w:bidi="ar-SA"/>
              </w:rPr>
            </w:pPr>
          </w:p>
        </w:tc>
      </w:tr>
      <w:tr w:rsidR="00B544C2" w:rsidRPr="00B544C2"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lastRenderedPageBreak/>
              <w:t xml:space="preserve">Творчество </w:t>
            </w:r>
          </w:p>
        </w:tc>
        <w:tc>
          <w:tcPr>
            <w:tcW w:w="6663" w:type="dxa"/>
            <w:tcBorders>
              <w:top w:val="single" w:sz="4" w:space="0" w:color="000000"/>
              <w:left w:val="single" w:sz="4" w:space="0" w:color="000000"/>
              <w:bottom w:val="single" w:sz="4" w:space="0" w:color="000000"/>
              <w:right w:val="single" w:sz="4" w:space="0" w:color="000000"/>
            </w:tcBorders>
          </w:tcPr>
          <w:p w:rsidR="00B544C2" w:rsidRPr="00B544C2" w:rsidRDefault="00B544C2" w:rsidP="007D7F0A">
            <w:pPr>
              <w:numPr>
                <w:ilvl w:val="0"/>
                <w:numId w:val="46"/>
              </w:numPr>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Побуждать детей к </w:t>
            </w:r>
            <w:proofErr w:type="spellStart"/>
            <w:r w:rsidRPr="00B544C2">
              <w:rPr>
                <w:rFonts w:ascii="Times New Roman" w:eastAsia="Times New Roman" w:hAnsi="Times New Roman" w:cs="Times New Roman"/>
                <w:sz w:val="24"/>
                <w:szCs w:val="20"/>
                <w:lang w:val="ru-RU" w:eastAsia="ar-SA" w:bidi="ar-SA"/>
              </w:rPr>
              <w:t>музицированию</w:t>
            </w:r>
            <w:proofErr w:type="spellEnd"/>
            <w:r w:rsidRPr="00B544C2">
              <w:rPr>
                <w:rFonts w:ascii="Times New Roman" w:eastAsia="Times New Roman" w:hAnsi="Times New Roman" w:cs="Times New Roman"/>
                <w:sz w:val="24"/>
                <w:szCs w:val="20"/>
                <w:lang w:val="ru-RU" w:eastAsia="ar-SA" w:bidi="ar-SA"/>
              </w:rPr>
              <w:t>, импровизации на ДМИ.</w:t>
            </w:r>
          </w:p>
          <w:p w:rsidR="00B544C2" w:rsidRPr="00B544C2" w:rsidRDefault="00B544C2" w:rsidP="007D7F0A">
            <w:pPr>
              <w:numPr>
                <w:ilvl w:val="0"/>
                <w:numId w:val="46"/>
              </w:numPr>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Выражать в игре на музыкальных инструментах настроение, характер музыки.</w:t>
            </w:r>
          </w:p>
          <w:p w:rsidR="00B544C2" w:rsidRPr="00B544C2" w:rsidRDefault="00B544C2" w:rsidP="007D7F0A">
            <w:pPr>
              <w:numPr>
                <w:ilvl w:val="0"/>
                <w:numId w:val="46"/>
              </w:numPr>
              <w:suppressAutoHyphens/>
              <w:spacing w:after="0" w:line="240" w:lineRule="auto"/>
              <w:ind w:left="318"/>
              <w:contextualSpacing/>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Добиваться ритмического и динамического ансамбля.</w:t>
            </w:r>
          </w:p>
          <w:p w:rsidR="00B544C2" w:rsidRP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Развивать умение детей сочинять музыкальный ответ на предложенный текст.</w:t>
            </w:r>
          </w:p>
          <w:p w:rsidR="00B544C2" w:rsidRP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Выполнять задание на  нахождения тоники.</w:t>
            </w:r>
          </w:p>
          <w:p w:rsidR="00B544C2" w:rsidRP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Продолжать  воспроизводить мажорные и минорные лады.</w:t>
            </w:r>
          </w:p>
          <w:p w:rsidR="00B544C2" w:rsidRP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Активизировать детей на импровизацию мелодии на заданный текст, сочинять </w:t>
            </w:r>
            <w:proofErr w:type="spellStart"/>
            <w:r w:rsidRPr="00B544C2">
              <w:rPr>
                <w:rFonts w:ascii="Times New Roman" w:eastAsia="Times New Roman" w:hAnsi="Times New Roman" w:cs="Times New Roman"/>
                <w:sz w:val="24"/>
                <w:szCs w:val="20"/>
                <w:lang w:val="ru-RU" w:eastAsia="ar-SA" w:bidi="ar-SA"/>
              </w:rPr>
              <w:t>попевки</w:t>
            </w:r>
            <w:proofErr w:type="spellEnd"/>
            <w:r w:rsidRPr="00B544C2">
              <w:rPr>
                <w:rFonts w:ascii="Times New Roman" w:eastAsia="Times New Roman" w:hAnsi="Times New Roman" w:cs="Times New Roman"/>
                <w:sz w:val="24"/>
                <w:szCs w:val="20"/>
                <w:lang w:val="ru-RU" w:eastAsia="ar-SA" w:bidi="ar-SA"/>
              </w:rPr>
              <w:t xml:space="preserve"> определенного настроения, жанра</w:t>
            </w:r>
          </w:p>
          <w:p w:rsidR="00B544C2" w:rsidRP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Свободно общаться с другими детьми во время коллективной импровизации музыкально-игровых образов и танцевальных композиций.</w:t>
            </w:r>
          </w:p>
          <w:p w:rsidR="00B544C2" w:rsidRDefault="00B544C2" w:rsidP="007D7F0A">
            <w:pPr>
              <w:numPr>
                <w:ilvl w:val="0"/>
                <w:numId w:val="44"/>
              </w:num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Самостоятельно придумывать музыкальные композиции музыкальной игры или танца.</w:t>
            </w:r>
          </w:p>
          <w:p w:rsidR="00FC6E79" w:rsidRPr="00B544C2" w:rsidRDefault="00FC6E79" w:rsidP="00FC6E79">
            <w:pPr>
              <w:suppressAutoHyphens/>
              <w:spacing w:after="0" w:line="240" w:lineRule="auto"/>
              <w:ind w:left="-42"/>
              <w:contextualSpacing/>
              <w:jc w:val="both"/>
              <w:rPr>
                <w:rFonts w:ascii="Times New Roman" w:eastAsia="Times New Roman" w:hAnsi="Times New Roman" w:cs="Times New Roman"/>
                <w:sz w:val="24"/>
                <w:szCs w:val="20"/>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b/>
                <w:sz w:val="24"/>
                <w:szCs w:val="20"/>
                <w:lang w:val="ru-RU" w:eastAsia="ar-SA" w:bidi="ar-SA"/>
              </w:rPr>
              <w:t>ДМИ</w:t>
            </w:r>
            <w:r w:rsidRPr="00B544C2">
              <w:rPr>
                <w:rFonts w:ascii="Times New Roman" w:eastAsia="Times New Roman" w:hAnsi="Times New Roman" w:cs="Times New Roman"/>
                <w:b/>
                <w:sz w:val="24"/>
                <w:szCs w:val="24"/>
                <w:lang w:val="ru-RU" w:eastAsia="ar-SA" w:bidi="ar-SA"/>
              </w:rPr>
              <w:t>:</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«Вальс» муз. А. Гречанинова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w:t>
            </w:r>
            <w:proofErr w:type="gramStart"/>
            <w:r w:rsidRPr="00B544C2">
              <w:rPr>
                <w:rFonts w:ascii="Times New Roman" w:eastAsia="Times New Roman" w:hAnsi="Times New Roman" w:cs="Times New Roman"/>
                <w:sz w:val="24"/>
                <w:szCs w:val="20"/>
                <w:lang w:val="ru-RU" w:eastAsia="ar-SA" w:bidi="ar-SA"/>
              </w:rPr>
              <w:t>Во</w:t>
            </w:r>
            <w:proofErr w:type="gramEnd"/>
            <w:r w:rsidRPr="00B544C2">
              <w:rPr>
                <w:rFonts w:ascii="Times New Roman" w:eastAsia="Times New Roman" w:hAnsi="Times New Roman" w:cs="Times New Roman"/>
                <w:sz w:val="24"/>
                <w:szCs w:val="20"/>
                <w:lang w:val="ru-RU" w:eastAsia="ar-SA" w:bidi="ar-SA"/>
              </w:rPr>
              <w:t xml:space="preserve"> саду ли в огороде» р.н. м.</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«Шуточка»</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.В</w:t>
            </w:r>
            <w:proofErr w:type="spellEnd"/>
            <w:proofErr w:type="gramEnd"/>
            <w:r w:rsidRPr="00B544C2">
              <w:rPr>
                <w:rFonts w:ascii="Times New Roman" w:eastAsia="Times New Roman" w:hAnsi="Times New Roman" w:cs="Times New Roman"/>
                <w:sz w:val="24"/>
                <w:szCs w:val="20"/>
                <w:lang w:val="ru-RU" w:eastAsia="ar-SA" w:bidi="ar-SA"/>
              </w:rPr>
              <w:t>. Селиванова</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b/>
                <w:sz w:val="24"/>
                <w:szCs w:val="24"/>
                <w:lang w:val="ru-RU" w:eastAsia="ar-SA" w:bidi="ar-SA"/>
              </w:rPr>
              <w:t>Песенное творчество: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«В лесу» муз. Е. Тиличеевой</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w:t>
            </w:r>
            <w:proofErr w:type="spellStart"/>
            <w:r w:rsidRPr="00B544C2">
              <w:rPr>
                <w:rFonts w:ascii="Times New Roman" w:eastAsia="Times New Roman" w:hAnsi="Times New Roman" w:cs="Times New Roman"/>
                <w:sz w:val="24"/>
                <w:szCs w:val="20"/>
                <w:lang w:val="ru-RU" w:eastAsia="ar-SA" w:bidi="ar-SA"/>
              </w:rPr>
              <w:t>Ту-ру-ру</w:t>
            </w:r>
            <w:proofErr w:type="spellEnd"/>
            <w:r w:rsidRPr="00B544C2">
              <w:rPr>
                <w:rFonts w:ascii="Times New Roman" w:eastAsia="Times New Roman" w:hAnsi="Times New Roman" w:cs="Times New Roman"/>
                <w:sz w:val="24"/>
                <w:szCs w:val="20"/>
                <w:lang w:val="ru-RU" w:eastAsia="ar-SA" w:bidi="ar-SA"/>
              </w:rPr>
              <w:t>», «</w:t>
            </w:r>
            <w:proofErr w:type="spellStart"/>
            <w:r w:rsidRPr="00B544C2">
              <w:rPr>
                <w:rFonts w:ascii="Times New Roman" w:eastAsia="Times New Roman" w:hAnsi="Times New Roman" w:cs="Times New Roman"/>
                <w:sz w:val="24"/>
                <w:szCs w:val="20"/>
                <w:lang w:val="ru-RU" w:eastAsia="ar-SA" w:bidi="ar-SA"/>
              </w:rPr>
              <w:t>пам-пам-пам</w:t>
            </w:r>
            <w:proofErr w:type="spellEnd"/>
            <w:r w:rsidRPr="00B544C2">
              <w:rPr>
                <w:rFonts w:ascii="Times New Roman" w:eastAsia="Times New Roman" w:hAnsi="Times New Roman" w:cs="Times New Roman"/>
                <w:sz w:val="24"/>
                <w:szCs w:val="20"/>
                <w:lang w:val="ru-RU" w:eastAsia="ar-SA" w:bidi="ar-SA"/>
              </w:rPr>
              <w:t>»</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«Колыбельная»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.А</w:t>
            </w:r>
            <w:proofErr w:type="gramEnd"/>
            <w:r w:rsidRPr="00B544C2">
              <w:rPr>
                <w:rFonts w:ascii="Times New Roman" w:eastAsia="Times New Roman" w:hAnsi="Times New Roman" w:cs="Times New Roman"/>
                <w:sz w:val="24"/>
                <w:szCs w:val="20"/>
                <w:lang w:val="ru-RU" w:eastAsia="ar-SA" w:bidi="ar-SA"/>
              </w:rPr>
              <w:t>гафонникова</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b/>
                <w:sz w:val="24"/>
                <w:szCs w:val="24"/>
                <w:lang w:val="ru-RU" w:eastAsia="ar-SA" w:bidi="ar-SA"/>
              </w:rPr>
              <w:t>Танцевальное творчество: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«Танец снежинок» муз. А. </w:t>
            </w:r>
            <w:proofErr w:type="spellStart"/>
            <w:r w:rsidRPr="00B544C2">
              <w:rPr>
                <w:rFonts w:ascii="Times New Roman" w:eastAsia="Times New Roman" w:hAnsi="Times New Roman" w:cs="Times New Roman"/>
                <w:sz w:val="24"/>
                <w:szCs w:val="24"/>
                <w:lang w:val="ru-RU" w:eastAsia="ar-SA" w:bidi="ar-SA"/>
              </w:rPr>
              <w:t>Лядова</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«Скоморохи»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.р</w:t>
            </w:r>
            <w:proofErr w:type="gramEnd"/>
            <w:r w:rsidRPr="00B544C2">
              <w:rPr>
                <w:rFonts w:ascii="Times New Roman" w:eastAsia="Times New Roman" w:hAnsi="Times New Roman" w:cs="Times New Roman"/>
                <w:sz w:val="24"/>
                <w:szCs w:val="24"/>
                <w:lang w:val="ru-RU" w:eastAsia="ar-SA" w:bidi="ar-SA"/>
              </w:rPr>
              <w:t>усская</w:t>
            </w:r>
            <w:proofErr w:type="spellEnd"/>
            <w:r w:rsidRPr="00B544C2">
              <w:rPr>
                <w:rFonts w:ascii="Times New Roman" w:eastAsia="Times New Roman" w:hAnsi="Times New Roman" w:cs="Times New Roman"/>
                <w:sz w:val="24"/>
                <w:szCs w:val="24"/>
                <w:lang w:val="ru-RU" w:eastAsia="ar-SA" w:bidi="ar-SA"/>
              </w:rPr>
              <w:t xml:space="preserve"> нар</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«Танец снежных хлопьев»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.Т</w:t>
            </w:r>
            <w:proofErr w:type="spellEnd"/>
            <w:proofErr w:type="gramEnd"/>
            <w:r w:rsidRPr="00B544C2">
              <w:rPr>
                <w:rFonts w:ascii="Times New Roman" w:eastAsia="Times New Roman" w:hAnsi="Times New Roman" w:cs="Times New Roman"/>
                <w:sz w:val="24"/>
                <w:szCs w:val="20"/>
                <w:lang w:val="ru-RU" w:eastAsia="ar-SA" w:bidi="ar-SA"/>
              </w:rPr>
              <w:t>. Штрауса</w:t>
            </w:r>
          </w:p>
          <w:p w:rsidR="00B544C2" w:rsidRPr="00B544C2" w:rsidRDefault="00B544C2" w:rsidP="00B544C2">
            <w:pPr>
              <w:suppressAutoHyphens/>
              <w:spacing w:after="0" w:line="240" w:lineRule="auto"/>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sz w:val="24"/>
                <w:szCs w:val="20"/>
                <w:lang w:val="ru-RU" w:eastAsia="ar-SA" w:bidi="ar-SA"/>
              </w:rPr>
              <w:t>«Танец эльфов</w:t>
            </w:r>
            <w:proofErr w:type="gramStart"/>
            <w:r w:rsidRPr="00B544C2">
              <w:rPr>
                <w:rFonts w:ascii="Times New Roman" w:eastAsia="Times New Roman" w:hAnsi="Times New Roman" w:cs="Times New Roman"/>
                <w:sz w:val="24"/>
                <w:szCs w:val="20"/>
                <w:lang w:val="ru-RU" w:eastAsia="ar-SA" w:bidi="ar-SA"/>
              </w:rPr>
              <w:t>»м</w:t>
            </w:r>
            <w:proofErr w:type="gramEnd"/>
            <w:r w:rsidRPr="00B544C2">
              <w:rPr>
                <w:rFonts w:ascii="Times New Roman" w:eastAsia="Times New Roman" w:hAnsi="Times New Roman" w:cs="Times New Roman"/>
                <w:sz w:val="24"/>
                <w:szCs w:val="20"/>
                <w:lang w:val="ru-RU" w:eastAsia="ar-SA" w:bidi="ar-SA"/>
              </w:rPr>
              <w:t>уз. Э Грига</w:t>
            </w:r>
          </w:p>
          <w:p w:rsidR="00B544C2" w:rsidRPr="00B544C2" w:rsidRDefault="00B544C2" w:rsidP="00B544C2">
            <w:pPr>
              <w:suppressAutoHyphens/>
              <w:spacing w:after="0" w:line="240" w:lineRule="auto"/>
              <w:rPr>
                <w:rFonts w:ascii="Times New Roman" w:eastAsia="Times New Roman" w:hAnsi="Times New Roman" w:cs="Times New Roman"/>
                <w:sz w:val="20"/>
                <w:szCs w:val="20"/>
                <w:lang w:val="ru-RU" w:eastAsia="ar-SA" w:bidi="ar-SA"/>
              </w:rPr>
            </w:pP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p>
        </w:tc>
      </w:tr>
    </w:tbl>
    <w:p w:rsidR="00674F6B" w:rsidRDefault="00674F6B" w:rsidP="00B544C2">
      <w:pPr>
        <w:suppressAutoHyphens/>
        <w:spacing w:after="0" w:line="360" w:lineRule="auto"/>
        <w:jc w:val="center"/>
        <w:rPr>
          <w:rFonts w:ascii="Times New Roman" w:eastAsia="Times New Roman" w:hAnsi="Times New Roman" w:cs="Times New Roman"/>
          <w:b/>
          <w:sz w:val="24"/>
          <w:szCs w:val="28"/>
          <w:lang w:val="ru-RU" w:eastAsia="ar-SA" w:bidi="ar-SA"/>
        </w:rPr>
      </w:pPr>
    </w:p>
    <w:p w:rsidR="00674F6B" w:rsidRDefault="00674F6B"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4C5F4A" w:rsidRDefault="004C5F4A" w:rsidP="00FC6E79">
      <w:pPr>
        <w:suppressAutoHyphens/>
        <w:spacing w:after="0" w:line="360" w:lineRule="auto"/>
        <w:rPr>
          <w:rFonts w:ascii="Times New Roman" w:eastAsia="Times New Roman" w:hAnsi="Times New Roman" w:cs="Times New Roman"/>
          <w:b/>
          <w:sz w:val="24"/>
          <w:szCs w:val="28"/>
          <w:lang w:val="ru-RU" w:eastAsia="ar-SA" w:bidi="ar-SA"/>
        </w:rPr>
      </w:pPr>
    </w:p>
    <w:p w:rsidR="00FC6E79" w:rsidRDefault="00B544C2" w:rsidP="00B544C2">
      <w:pPr>
        <w:suppressAutoHyphens/>
        <w:spacing w:after="0" w:line="360" w:lineRule="auto"/>
        <w:jc w:val="center"/>
        <w:rPr>
          <w:rFonts w:ascii="Times New Roman" w:eastAsia="Times New Roman" w:hAnsi="Times New Roman" w:cs="Times New Roman"/>
          <w:b/>
          <w:sz w:val="24"/>
          <w:szCs w:val="28"/>
          <w:lang w:val="ru-RU" w:eastAsia="ar-SA" w:bidi="ar-SA"/>
        </w:rPr>
      </w:pPr>
      <w:r w:rsidRPr="00B544C2">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B544C2">
        <w:rPr>
          <w:rFonts w:ascii="Times New Roman" w:eastAsia="Times New Roman" w:hAnsi="Times New Roman" w:cs="Times New Roman"/>
          <w:b/>
          <w:sz w:val="24"/>
          <w:szCs w:val="28"/>
          <w:lang w:eastAsia="ar-SA" w:bidi="ar-SA"/>
        </w:rPr>
        <w:t>II</w:t>
      </w:r>
      <w:r w:rsidRPr="00B544C2">
        <w:rPr>
          <w:rFonts w:ascii="Times New Roman" w:eastAsia="Times New Roman" w:hAnsi="Times New Roman" w:cs="Times New Roman"/>
          <w:b/>
          <w:sz w:val="24"/>
          <w:szCs w:val="28"/>
          <w:lang w:val="ru-RU" w:eastAsia="ar-SA" w:bidi="ar-SA"/>
        </w:rPr>
        <w:t xml:space="preserve"> квартал</w:t>
      </w:r>
    </w:p>
    <w:p w:rsidR="00B544C2" w:rsidRPr="00B544C2" w:rsidRDefault="00B544C2" w:rsidP="00B544C2">
      <w:pPr>
        <w:suppressAutoHyphens/>
        <w:spacing w:after="0" w:line="360" w:lineRule="auto"/>
        <w:jc w:val="center"/>
        <w:rPr>
          <w:rFonts w:ascii="Times New Roman" w:eastAsia="Times New Roman" w:hAnsi="Times New Roman" w:cs="Times New Roman"/>
          <w:b/>
          <w:bCs/>
          <w:sz w:val="24"/>
          <w:szCs w:val="28"/>
          <w:lang w:val="ru-RU" w:eastAsia="ar-SA" w:bidi="ar-SA"/>
        </w:rPr>
      </w:pPr>
      <w:r w:rsidRPr="00B544C2">
        <w:rPr>
          <w:rFonts w:ascii="Times New Roman" w:eastAsia="Times New Roman" w:hAnsi="Times New Roman" w:cs="Times New Roman"/>
          <w:b/>
          <w:sz w:val="24"/>
          <w:szCs w:val="28"/>
          <w:lang w:val="ru-RU" w:eastAsia="ar-SA" w:bidi="ar-SA"/>
        </w:rPr>
        <w:t>(</w:t>
      </w:r>
      <w:r w:rsidRPr="00FC6E79">
        <w:rPr>
          <w:rFonts w:ascii="Times New Roman" w:eastAsia="Times New Roman" w:hAnsi="Times New Roman" w:cs="Times New Roman"/>
          <w:b/>
          <w:i/>
          <w:sz w:val="24"/>
          <w:szCs w:val="28"/>
          <w:lang w:val="ru-RU" w:eastAsia="ar-SA" w:bidi="ar-SA"/>
        </w:rPr>
        <w:t>6-7 лет подготовительная к школе группа</w:t>
      </w:r>
      <w:r w:rsidRPr="00B544C2">
        <w:rPr>
          <w:rFonts w:ascii="Times New Roman" w:eastAsia="Times New Roman" w:hAnsi="Times New Roman" w:cs="Times New Roman"/>
          <w:b/>
          <w:sz w:val="24"/>
          <w:szCs w:val="28"/>
          <w:lang w:val="ru-RU" w:eastAsia="ar-SA" w:bidi="ar-SA"/>
        </w:rPr>
        <w:t>)</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6"/>
        <w:gridCol w:w="13756"/>
      </w:tblGrid>
      <w:tr w:rsidR="00B544C2" w:rsidRPr="00EA2329" w:rsidTr="004C5F4A">
        <w:tc>
          <w:tcPr>
            <w:tcW w:w="1236"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suppressAutoHyphens/>
              <w:spacing w:after="0" w:line="240" w:lineRule="auto"/>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B544C2" w:rsidRPr="00B544C2" w:rsidRDefault="00B544C2" w:rsidP="00B544C2">
            <w:pPr>
              <w:tabs>
                <w:tab w:val="left" w:pos="1056"/>
              </w:tabs>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Спокойной ночи, детвора – слушание колыбельных песен в грамзаписи. Развивать эмоционально-образное восприятие музыки. Чтение рассказов, стихов о зиме,   Защитниках Отечества, о маме и семье</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Показ картин, репродукций, обогащая представления детей о прослушанной музыке (Избушка на курьих ножках, Гном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.М</w:t>
            </w:r>
            <w:proofErr w:type="gramEnd"/>
            <w:r w:rsidRPr="00B544C2">
              <w:rPr>
                <w:rFonts w:ascii="Times New Roman" w:eastAsia="Times New Roman" w:hAnsi="Times New Roman" w:cs="Times New Roman"/>
                <w:sz w:val="24"/>
                <w:szCs w:val="24"/>
                <w:lang w:val="ru-RU" w:eastAsia="ar-SA" w:bidi="ar-SA"/>
              </w:rPr>
              <w:t>.Мусоргского</w:t>
            </w:r>
            <w:proofErr w:type="spellEnd"/>
            <w:r w:rsidRPr="00B544C2">
              <w:rPr>
                <w:rFonts w:ascii="Times New Roman" w:eastAsia="Times New Roman" w:hAnsi="Times New Roman" w:cs="Times New Roman"/>
                <w:sz w:val="24"/>
                <w:szCs w:val="24"/>
                <w:lang w:val="ru-RU" w:eastAsia="ar-SA" w:bidi="ar-SA"/>
              </w:rPr>
              <w:t xml:space="preserve">). </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«Назови композитора музыки» – назвать услышанное произведение, указать автора, рассказать о его характере.</w:t>
            </w:r>
          </w:p>
          <w:p w:rsidR="00B544C2" w:rsidRPr="00B544C2" w:rsidRDefault="00B544C2" w:rsidP="00B544C2">
            <w:pPr>
              <w:tabs>
                <w:tab w:val="left" w:pos="124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Чтение рассказов, стихов, рассказов о времени года – зиме. Беседы, впечатления о зиме.</w:t>
            </w:r>
          </w:p>
          <w:p w:rsidR="00B544C2" w:rsidRPr="00B544C2" w:rsidRDefault="00B544C2" w:rsidP="00B544C2">
            <w:pPr>
              <w:suppressAutoHyphens/>
              <w:spacing w:after="0" w:line="240" w:lineRule="auto"/>
              <w:rPr>
                <w:rFonts w:ascii="Times New Roman" w:eastAsia="Times New Roman" w:hAnsi="Times New Roman" w:cs="Times New Roman"/>
                <w:b/>
                <w:bCs/>
                <w:sz w:val="24"/>
                <w:szCs w:val="24"/>
                <w:lang w:val="ru-RU" w:eastAsia="ar-SA" w:bidi="ar-SA"/>
              </w:rPr>
            </w:pPr>
            <w:r w:rsidRPr="00B544C2">
              <w:rPr>
                <w:rFonts w:ascii="Times New Roman" w:eastAsia="Times New Roman" w:hAnsi="Times New Roman" w:cs="Times New Roman"/>
                <w:sz w:val="24"/>
                <w:szCs w:val="20"/>
                <w:lang w:val="ru-RU" w:eastAsia="ar-SA" w:bidi="ar-SA"/>
              </w:rPr>
              <w:t>Оркестровка прослушанных произведений (</w:t>
            </w:r>
            <w:proofErr w:type="spellStart"/>
            <w:r w:rsidRPr="00B544C2">
              <w:rPr>
                <w:rFonts w:ascii="Times New Roman" w:eastAsia="Times New Roman" w:hAnsi="Times New Roman" w:cs="Times New Roman"/>
                <w:sz w:val="24"/>
                <w:szCs w:val="20"/>
                <w:lang w:val="ru-RU" w:eastAsia="ar-SA" w:bidi="ar-SA"/>
              </w:rPr>
              <w:t>Лядов</w:t>
            </w:r>
            <w:proofErr w:type="spellEnd"/>
            <w:r w:rsidRPr="00B544C2">
              <w:rPr>
                <w:rFonts w:ascii="Times New Roman" w:eastAsia="Times New Roman" w:hAnsi="Times New Roman" w:cs="Times New Roman"/>
                <w:sz w:val="24"/>
                <w:szCs w:val="20"/>
                <w:lang w:val="ru-RU" w:eastAsia="ar-SA" w:bidi="ar-SA"/>
              </w:rPr>
              <w:t xml:space="preserve"> «Баба Яга», Чайковский «Жаворонок», «Зимние грезы»).</w:t>
            </w:r>
          </w:p>
        </w:tc>
      </w:tr>
      <w:tr w:rsidR="00B544C2" w:rsidRPr="00B544C2" w:rsidTr="004C5F4A">
        <w:trPr>
          <w:cantSplit/>
          <w:trHeight w:val="1134"/>
        </w:trPr>
        <w:tc>
          <w:tcPr>
            <w:tcW w:w="1236" w:type="dxa"/>
            <w:tcBorders>
              <w:top w:val="single" w:sz="4" w:space="0" w:color="000000"/>
              <w:left w:val="single" w:sz="4" w:space="0" w:color="000000"/>
              <w:bottom w:val="single" w:sz="4" w:space="0" w:color="000000"/>
              <w:right w:val="single" w:sz="4" w:space="0" w:color="000000"/>
            </w:tcBorders>
            <w:textDirection w:val="btLr"/>
            <w:vAlign w:val="center"/>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Слушание </w:t>
            </w:r>
          </w:p>
        </w:tc>
        <w:tc>
          <w:tcPr>
            <w:tcW w:w="13756" w:type="dxa"/>
            <w:vMerge/>
            <w:tcBorders>
              <w:left w:val="single" w:sz="4" w:space="0" w:color="000000"/>
              <w:bottom w:val="single" w:sz="4" w:space="0" w:color="000000"/>
              <w:right w:val="single" w:sz="4" w:space="0" w:color="000000"/>
            </w:tcBorders>
          </w:tcPr>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p>
        </w:tc>
      </w:tr>
      <w:tr w:rsidR="00B544C2" w:rsidRPr="00EA2329" w:rsidTr="004C5F4A">
        <w:trPr>
          <w:cantSplit/>
          <w:trHeight w:val="4702"/>
        </w:trPr>
        <w:tc>
          <w:tcPr>
            <w:tcW w:w="1236" w:type="dxa"/>
            <w:tcBorders>
              <w:top w:val="single" w:sz="4" w:space="0" w:color="000000"/>
              <w:left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Исполнительство </w:t>
            </w:r>
          </w:p>
        </w:tc>
        <w:tc>
          <w:tcPr>
            <w:tcW w:w="13756" w:type="dxa"/>
            <w:tcBorders>
              <w:top w:val="single" w:sz="4" w:space="0" w:color="000000"/>
              <w:left w:val="single" w:sz="4" w:space="0" w:color="000000"/>
              <w:right w:val="single" w:sz="4" w:space="0" w:color="000000"/>
            </w:tcBorders>
            <w:hideMark/>
          </w:tcPr>
          <w:p w:rsidR="00B544C2" w:rsidRPr="00B544C2" w:rsidRDefault="00B544C2" w:rsidP="00B544C2">
            <w:pPr>
              <w:tabs>
                <w:tab w:val="left" w:pos="720"/>
              </w:tabs>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«Пропой музыкальную фразу» (упражнение) – развивать координацию слуха и голоса. </w:t>
            </w:r>
          </w:p>
          <w:p w:rsidR="00B544C2" w:rsidRPr="00B544C2" w:rsidRDefault="00B544C2" w:rsidP="00B544C2">
            <w:pPr>
              <w:tabs>
                <w:tab w:val="left" w:pos="720"/>
              </w:tabs>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Устроим концерт – пение по выбору знакомых песен, развивать индивидуальные и хоровые вокальные данные. упр. Придумай мелодию к стихотворению </w:t>
            </w:r>
            <w:proofErr w:type="gramStart"/>
            <w:r w:rsidRPr="00B544C2">
              <w:rPr>
                <w:rFonts w:ascii="Times New Roman" w:eastAsia="Times New Roman" w:hAnsi="Times New Roman" w:cs="Times New Roman"/>
                <w:sz w:val="24"/>
                <w:szCs w:val="24"/>
                <w:lang w:val="ru-RU" w:eastAsia="ar-SA" w:bidi="ar-SA"/>
              </w:rPr>
              <w:t>-ф</w:t>
            </w:r>
            <w:proofErr w:type="gramEnd"/>
            <w:r w:rsidRPr="00B544C2">
              <w:rPr>
                <w:rFonts w:ascii="Times New Roman" w:eastAsia="Times New Roman" w:hAnsi="Times New Roman" w:cs="Times New Roman"/>
                <w:sz w:val="24"/>
                <w:szCs w:val="24"/>
                <w:lang w:val="ru-RU" w:eastAsia="ar-SA" w:bidi="ar-SA"/>
              </w:rPr>
              <w:t xml:space="preserve">ормировать первоначальные навыки песенной импровизации на заданный текст. </w:t>
            </w:r>
          </w:p>
          <w:p w:rsidR="00B544C2" w:rsidRPr="00B544C2" w:rsidRDefault="00B544C2" w:rsidP="00B544C2">
            <w:pPr>
              <w:tabs>
                <w:tab w:val="left" w:pos="720"/>
              </w:tabs>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«Веселые нотки»– закреплять знакомые песн</w:t>
            </w:r>
            <w:proofErr w:type="gramStart"/>
            <w:r w:rsidRPr="00B544C2">
              <w:rPr>
                <w:rFonts w:ascii="Times New Roman" w:eastAsia="Times New Roman" w:hAnsi="Times New Roman" w:cs="Times New Roman"/>
                <w:sz w:val="24"/>
                <w:szCs w:val="24"/>
                <w:lang w:val="ru-RU" w:eastAsia="ar-SA" w:bidi="ar-SA"/>
              </w:rPr>
              <w:t>и(</w:t>
            </w:r>
            <w:proofErr w:type="gramEnd"/>
            <w:r w:rsidRPr="00B544C2">
              <w:rPr>
                <w:rFonts w:ascii="Times New Roman" w:eastAsia="Times New Roman" w:hAnsi="Times New Roman" w:cs="Times New Roman"/>
                <w:sz w:val="24"/>
                <w:szCs w:val="24"/>
                <w:lang w:val="ru-RU" w:eastAsia="ar-SA" w:bidi="ar-SA"/>
              </w:rPr>
              <w:t>по плану),  развивать музыкальный слух, чувство ритма.</w:t>
            </w:r>
          </w:p>
          <w:p w:rsidR="00B544C2" w:rsidRPr="00B544C2" w:rsidRDefault="00B544C2" w:rsidP="00B544C2">
            <w:pPr>
              <w:tabs>
                <w:tab w:val="left" w:pos="1008"/>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4"/>
                <w:lang w:val="ru-RU" w:eastAsia="ar-SA" w:bidi="ar-SA"/>
              </w:rPr>
              <w:t>«Наши любимые мелодии» – упражнять в индивидуальном и хоровом пении.</w:t>
            </w:r>
          </w:p>
          <w:p w:rsidR="00B544C2" w:rsidRPr="00B544C2" w:rsidRDefault="00B544C2" w:rsidP="00B544C2">
            <w:pPr>
              <w:tabs>
                <w:tab w:val="left" w:pos="1008"/>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«Веселые нотки» – закрепление мелодии, текста, знакомых песен, развивать интерес </w:t>
            </w:r>
            <w:proofErr w:type="gramStart"/>
            <w:r w:rsidRPr="00B544C2">
              <w:rPr>
                <w:rFonts w:ascii="Times New Roman" w:eastAsia="Times New Roman" w:hAnsi="Times New Roman" w:cs="Times New Roman"/>
                <w:sz w:val="24"/>
                <w:szCs w:val="20"/>
                <w:lang w:val="ru-RU" w:eastAsia="ar-SA" w:bidi="ar-SA"/>
              </w:rPr>
              <w:t>к</w:t>
            </w:r>
            <w:proofErr w:type="gramEnd"/>
            <w:r w:rsidRPr="00B544C2">
              <w:rPr>
                <w:rFonts w:ascii="Times New Roman" w:eastAsia="Times New Roman" w:hAnsi="Times New Roman" w:cs="Times New Roman"/>
                <w:sz w:val="24"/>
                <w:szCs w:val="20"/>
                <w:lang w:val="ru-RU" w:eastAsia="ar-SA" w:bidi="ar-SA"/>
              </w:rPr>
              <w:t xml:space="preserve"> певческой</w:t>
            </w:r>
          </w:p>
          <w:p w:rsidR="00B544C2" w:rsidRPr="00B544C2" w:rsidRDefault="00B544C2" w:rsidP="00B544C2">
            <w:pPr>
              <w:tabs>
                <w:tab w:val="left" w:pos="1008"/>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деятельности.</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Песни дружно запеваем – формировать умение слаженно петь в коллективе, развивать вокально-хоровые </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способности, понимать «дирижерские жесты».</w:t>
            </w:r>
          </w:p>
          <w:p w:rsidR="00B544C2" w:rsidRPr="00B544C2" w:rsidRDefault="00B544C2" w:rsidP="00B544C2">
            <w:pPr>
              <w:tabs>
                <w:tab w:val="left" w:pos="40"/>
                <w:tab w:val="left" w:pos="720"/>
              </w:tabs>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.Переплясы». Задание: кто исполнит больше разнообразных танцевальных движений. </w:t>
            </w:r>
          </w:p>
          <w:p w:rsidR="00B544C2" w:rsidRPr="00B544C2" w:rsidRDefault="00B544C2" w:rsidP="00B544C2">
            <w:pPr>
              <w:tabs>
                <w:tab w:val="left" w:pos="40"/>
                <w:tab w:val="left" w:pos="720"/>
              </w:tabs>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Упражнение  «Движение-образ» –  передавать в движении определенный образ (Избушка на курьих ножках, Гном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.М</w:t>
            </w:r>
            <w:proofErr w:type="gramEnd"/>
            <w:r w:rsidRPr="00B544C2">
              <w:rPr>
                <w:rFonts w:ascii="Times New Roman" w:eastAsia="Times New Roman" w:hAnsi="Times New Roman" w:cs="Times New Roman"/>
                <w:sz w:val="24"/>
                <w:szCs w:val="24"/>
                <w:lang w:val="ru-RU" w:eastAsia="ar-SA" w:bidi="ar-SA"/>
              </w:rPr>
              <w:t>.Мусоргского</w:t>
            </w:r>
            <w:proofErr w:type="spellEnd"/>
            <w:r w:rsidRPr="00B544C2">
              <w:rPr>
                <w:rFonts w:ascii="Times New Roman" w:eastAsia="Times New Roman" w:hAnsi="Times New Roman" w:cs="Times New Roman"/>
                <w:sz w:val="24"/>
                <w:szCs w:val="24"/>
                <w:lang w:val="ru-RU" w:eastAsia="ar-SA" w:bidi="ar-SA"/>
              </w:rPr>
              <w:t>).</w:t>
            </w:r>
          </w:p>
          <w:p w:rsidR="00B544C2" w:rsidRPr="00B544C2" w:rsidRDefault="00B544C2" w:rsidP="00B544C2">
            <w:pPr>
              <w:tabs>
                <w:tab w:val="left" w:pos="40"/>
                <w:tab w:val="left" w:pos="720"/>
              </w:tabs>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«Танцевальная минутка» – закреплять движения </w:t>
            </w:r>
            <w:proofErr w:type="gramStart"/>
            <w:r w:rsidRPr="00B544C2">
              <w:rPr>
                <w:rFonts w:ascii="Times New Roman" w:eastAsia="Times New Roman" w:hAnsi="Times New Roman" w:cs="Times New Roman"/>
                <w:sz w:val="24"/>
                <w:szCs w:val="24"/>
                <w:lang w:val="ru-RU" w:eastAsia="ar-SA" w:bidi="ar-SA"/>
              </w:rPr>
              <w:t>разученных</w:t>
            </w:r>
            <w:proofErr w:type="gramEnd"/>
            <w:r w:rsidRPr="00B544C2">
              <w:rPr>
                <w:rFonts w:ascii="Times New Roman" w:eastAsia="Times New Roman" w:hAnsi="Times New Roman" w:cs="Times New Roman"/>
                <w:sz w:val="24"/>
                <w:szCs w:val="24"/>
                <w:lang w:val="ru-RU" w:eastAsia="ar-SA" w:bidi="ar-SA"/>
              </w:rPr>
              <w:t xml:space="preserve"> на музыке. </w:t>
            </w:r>
          </w:p>
          <w:p w:rsidR="00B544C2" w:rsidRPr="00B544C2" w:rsidRDefault="00B544C2" w:rsidP="00B544C2">
            <w:pPr>
              <w:tabs>
                <w:tab w:val="left" w:pos="40"/>
                <w:tab w:val="left" w:pos="720"/>
              </w:tabs>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«Назови и покажи движение» –  подобрать движение к соответствующей музыке (вальс, народная пляска, марш, хоровод).</w:t>
            </w:r>
          </w:p>
          <w:p w:rsidR="00B544C2" w:rsidRPr="00B544C2" w:rsidRDefault="00B544C2" w:rsidP="00B544C2">
            <w:pPr>
              <w:tabs>
                <w:tab w:val="left" w:pos="105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«Потанцуй-ка ты, дружок» - побуждать импровизировать танцевальные движения (музыка Чайковского «Полька», «Мазурка», </w:t>
            </w:r>
            <w:proofErr w:type="spellStart"/>
            <w:r w:rsidRPr="00B544C2">
              <w:rPr>
                <w:rFonts w:ascii="Times New Roman" w:eastAsia="Times New Roman" w:hAnsi="Times New Roman" w:cs="Times New Roman"/>
                <w:sz w:val="24"/>
                <w:szCs w:val="20"/>
                <w:lang w:val="ru-RU" w:eastAsia="ar-SA" w:bidi="ar-SA"/>
              </w:rPr>
              <w:t>Комаринская</w:t>
            </w:r>
            <w:proofErr w:type="spellEnd"/>
            <w:r w:rsidRPr="00B544C2">
              <w:rPr>
                <w:rFonts w:ascii="Times New Roman" w:eastAsia="Times New Roman" w:hAnsi="Times New Roman" w:cs="Times New Roman"/>
                <w:sz w:val="24"/>
                <w:szCs w:val="20"/>
                <w:lang w:val="ru-RU" w:eastAsia="ar-SA" w:bidi="ar-SA"/>
              </w:rPr>
              <w:t>», «Марш деревянных солдатиков»).</w:t>
            </w:r>
          </w:p>
          <w:p w:rsidR="00B544C2" w:rsidRPr="00B544C2" w:rsidRDefault="00B544C2"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Концерт для малышей – знакомые танцы. Развивать  исполнительское мастерство, интерес и любовь к танцам.</w:t>
            </w:r>
          </w:p>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«Танцевальный вечер» – закреплять танцевальные </w:t>
            </w:r>
            <w:proofErr w:type="gramStart"/>
            <w:r w:rsidRPr="00B544C2">
              <w:rPr>
                <w:rFonts w:ascii="Times New Roman" w:eastAsia="Times New Roman" w:hAnsi="Times New Roman" w:cs="Times New Roman"/>
                <w:sz w:val="24"/>
                <w:szCs w:val="20"/>
                <w:lang w:val="ru-RU" w:eastAsia="ar-SA" w:bidi="ar-SA"/>
              </w:rPr>
              <w:t>движения</w:t>
            </w:r>
            <w:proofErr w:type="gramEnd"/>
            <w:r w:rsidRPr="00B544C2">
              <w:rPr>
                <w:rFonts w:ascii="Times New Roman" w:eastAsia="Times New Roman" w:hAnsi="Times New Roman" w:cs="Times New Roman"/>
                <w:sz w:val="24"/>
                <w:szCs w:val="20"/>
                <w:lang w:val="ru-RU" w:eastAsia="ar-SA" w:bidi="ar-SA"/>
              </w:rPr>
              <w:t xml:space="preserve"> разученные на занятиях (по плану).</w:t>
            </w:r>
          </w:p>
        </w:tc>
      </w:tr>
      <w:tr w:rsidR="00B544C2" w:rsidRPr="00EA2329" w:rsidTr="004C5F4A">
        <w:trPr>
          <w:cantSplit/>
          <w:trHeight w:val="1272"/>
        </w:trPr>
        <w:tc>
          <w:tcPr>
            <w:tcW w:w="1236"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FC6E79"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r w:rsidR="00B544C2" w:rsidRPr="00B544C2">
              <w:rPr>
                <w:rFonts w:ascii="Times New Roman" w:eastAsia="Times New Roman" w:hAnsi="Times New Roman" w:cs="Times New Roman"/>
                <w:b/>
                <w:sz w:val="24"/>
                <w:szCs w:val="24"/>
                <w:lang w:val="ru-RU" w:eastAsia="ar-SA" w:bidi="ar-SA"/>
              </w:rPr>
              <w:t>игра</w:t>
            </w:r>
          </w:p>
        </w:tc>
        <w:tc>
          <w:tcPr>
            <w:tcW w:w="13756"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Музыкально – дидактическая игра «Три кита» - Продолжать развивать представления об основных жанрах музыки и </w:t>
            </w:r>
            <w:proofErr w:type="spellStart"/>
            <w:r w:rsidRPr="00B544C2">
              <w:rPr>
                <w:rFonts w:ascii="Times New Roman" w:eastAsia="Times New Roman" w:hAnsi="Times New Roman" w:cs="Times New Roman"/>
                <w:sz w:val="24"/>
                <w:szCs w:val="24"/>
                <w:lang w:val="ru-RU" w:eastAsia="ar-SA" w:bidi="ar-SA"/>
              </w:rPr>
              <w:t>их</w:t>
            </w:r>
            <w:proofErr w:type="gramStart"/>
            <w:r w:rsidRPr="00B544C2">
              <w:rPr>
                <w:rFonts w:ascii="Times New Roman" w:eastAsia="Times New Roman" w:hAnsi="Times New Roman" w:cs="Times New Roman"/>
                <w:sz w:val="24"/>
                <w:szCs w:val="24"/>
                <w:lang w:val="ru-RU" w:eastAsia="ar-SA" w:bidi="ar-SA"/>
              </w:rPr>
              <w:t>.р</w:t>
            </w:r>
            <w:proofErr w:type="gramEnd"/>
            <w:r w:rsidRPr="00B544C2">
              <w:rPr>
                <w:rFonts w:ascii="Times New Roman" w:eastAsia="Times New Roman" w:hAnsi="Times New Roman" w:cs="Times New Roman"/>
                <w:sz w:val="24"/>
                <w:szCs w:val="24"/>
                <w:lang w:val="ru-RU" w:eastAsia="ar-SA" w:bidi="ar-SA"/>
              </w:rPr>
              <w:t>азновидностях</w:t>
            </w:r>
            <w:proofErr w:type="spellEnd"/>
            <w:r w:rsidRPr="00B544C2">
              <w:rPr>
                <w:rFonts w:ascii="Times New Roman" w:eastAsia="Times New Roman" w:hAnsi="Times New Roman" w:cs="Times New Roman"/>
                <w:sz w:val="24"/>
                <w:szCs w:val="24"/>
                <w:lang w:val="ru-RU" w:eastAsia="ar-SA" w:bidi="ar-SA"/>
              </w:rPr>
              <w:t>.</w:t>
            </w:r>
          </w:p>
          <w:p w:rsidR="00B544C2" w:rsidRPr="00B544C2" w:rsidRDefault="00B544C2" w:rsidP="00B544C2">
            <w:pPr>
              <w:tabs>
                <w:tab w:val="left" w:pos="120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«Наши песни» – развивать память и слух, развивать умение подбирать к музыке соответствующую картинку.</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«Назови композитора музыки» – развивать интерес к </w:t>
            </w:r>
            <w:proofErr w:type="spellStart"/>
            <w:r w:rsidRPr="00B544C2">
              <w:rPr>
                <w:rFonts w:ascii="Times New Roman" w:eastAsia="Times New Roman" w:hAnsi="Times New Roman" w:cs="Times New Roman"/>
                <w:sz w:val="24"/>
                <w:szCs w:val="20"/>
                <w:lang w:val="ru-RU" w:eastAsia="ar-SA" w:bidi="ar-SA"/>
              </w:rPr>
              <w:t>музыке</w:t>
            </w:r>
            <w:proofErr w:type="gramStart"/>
            <w:r w:rsidRPr="00B544C2">
              <w:rPr>
                <w:rFonts w:ascii="Times New Roman" w:eastAsia="Times New Roman" w:hAnsi="Times New Roman" w:cs="Times New Roman"/>
                <w:sz w:val="24"/>
                <w:szCs w:val="20"/>
                <w:lang w:val="ru-RU" w:eastAsia="ar-SA" w:bidi="ar-SA"/>
              </w:rPr>
              <w:t>,т</w:t>
            </w:r>
            <w:proofErr w:type="gramEnd"/>
            <w:r w:rsidRPr="00B544C2">
              <w:rPr>
                <w:rFonts w:ascii="Times New Roman" w:eastAsia="Times New Roman" w:hAnsi="Times New Roman" w:cs="Times New Roman"/>
                <w:sz w:val="24"/>
                <w:szCs w:val="20"/>
                <w:lang w:val="ru-RU" w:eastAsia="ar-SA" w:bidi="ar-SA"/>
              </w:rPr>
              <w:t>ворчеству</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композитора (Чайковский, Свиридов, Римский-Корсаков).</w:t>
            </w:r>
          </w:p>
          <w:p w:rsidR="00B544C2" w:rsidRPr="00B544C2" w:rsidRDefault="00B544C2" w:rsidP="00B544C2">
            <w:pPr>
              <w:tabs>
                <w:tab w:val="left" w:pos="120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Слушаем внимательно – упражнять во внимательном прослушивании произведения, умении определить, какие инструменты исполняют это произведение.</w:t>
            </w:r>
          </w:p>
          <w:p w:rsidR="00B544C2" w:rsidRPr="00B544C2" w:rsidRDefault="00B544C2" w:rsidP="00B544C2">
            <w:pPr>
              <w:tabs>
                <w:tab w:val="left" w:pos="792"/>
              </w:tabs>
              <w:suppressAutoHyphens/>
              <w:snapToGrid w:val="0"/>
              <w:spacing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Игра «Наш оркестр» – закреплять названия музыкальных инструментов, их тембр, характер звучания.</w:t>
            </w:r>
          </w:p>
        </w:tc>
      </w:tr>
    </w:tbl>
    <w:p w:rsidR="00B544C2" w:rsidRPr="00B544C2" w:rsidRDefault="00B544C2" w:rsidP="00674F6B">
      <w:pPr>
        <w:suppressAutoHyphens/>
        <w:spacing w:after="0" w:line="360" w:lineRule="auto"/>
        <w:rPr>
          <w:rFonts w:ascii="Times New Roman" w:eastAsia="Times New Roman" w:hAnsi="Times New Roman" w:cs="Times New Roman"/>
          <w:b/>
          <w:bCs/>
          <w:sz w:val="24"/>
          <w:szCs w:val="28"/>
          <w:lang w:val="ru-RU" w:eastAsia="ar-SA"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6663"/>
        <w:gridCol w:w="7087"/>
      </w:tblGrid>
      <w:tr w:rsidR="00B544C2" w:rsidRPr="00B544C2" w:rsidTr="004C5F4A">
        <w:tc>
          <w:tcPr>
            <w:tcW w:w="1242"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544C2">
            <w:pPr>
              <w:suppressAutoHyphens/>
              <w:spacing w:after="0" w:line="240" w:lineRule="auto"/>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lastRenderedPageBreak/>
              <w:t>Раздел</w:t>
            </w:r>
          </w:p>
        </w:tc>
        <w:tc>
          <w:tcPr>
            <w:tcW w:w="6663" w:type="dxa"/>
            <w:tcBorders>
              <w:top w:val="single" w:sz="4" w:space="0" w:color="000000"/>
              <w:left w:val="single" w:sz="4" w:space="0" w:color="000000"/>
              <w:bottom w:val="single" w:sz="4" w:space="0" w:color="000000"/>
              <w:right w:val="single" w:sz="4" w:space="0" w:color="000000"/>
            </w:tcBorders>
            <w:hideMark/>
          </w:tcPr>
          <w:p w:rsidR="00B544C2" w:rsidRPr="00B544C2" w:rsidRDefault="00B8457D" w:rsidP="00B544C2">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Программное содержание</w:t>
            </w:r>
            <w:r w:rsidR="00674F6B" w:rsidRPr="00B544C2">
              <w:rPr>
                <w:rFonts w:ascii="Times New Roman" w:eastAsia="Times New Roman" w:hAnsi="Times New Roman" w:cs="Times New Roman"/>
                <w:b/>
                <w:sz w:val="24"/>
                <w:szCs w:val="28"/>
                <w:lang w:val="ru-RU" w:eastAsia="ar-SA" w:bidi="ar-SA"/>
              </w:rPr>
              <w:t xml:space="preserve"> на </w:t>
            </w:r>
            <w:r w:rsidR="00674F6B" w:rsidRPr="00B544C2">
              <w:rPr>
                <w:rFonts w:ascii="Times New Roman" w:eastAsia="Times New Roman" w:hAnsi="Times New Roman" w:cs="Times New Roman"/>
                <w:b/>
                <w:sz w:val="24"/>
                <w:szCs w:val="28"/>
                <w:lang w:eastAsia="ar-SA" w:bidi="ar-SA"/>
              </w:rPr>
              <w:t>III</w:t>
            </w:r>
            <w:r w:rsidR="00674F6B" w:rsidRPr="00B544C2">
              <w:rPr>
                <w:rFonts w:ascii="Times New Roman" w:eastAsia="Times New Roman" w:hAnsi="Times New Roman" w:cs="Times New Roman"/>
                <w:b/>
                <w:sz w:val="24"/>
                <w:szCs w:val="28"/>
                <w:lang w:val="ru-RU" w:eastAsia="ar-SA" w:bidi="ar-SA"/>
              </w:rPr>
              <w:t xml:space="preserve"> квартал</w:t>
            </w:r>
          </w:p>
        </w:tc>
        <w:tc>
          <w:tcPr>
            <w:tcW w:w="7087"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B8457D">
            <w:pPr>
              <w:keepNext/>
              <w:tabs>
                <w:tab w:val="left" w:pos="0"/>
              </w:tabs>
              <w:suppressAutoHyphens/>
              <w:snapToGrid w:val="0"/>
              <w:spacing w:after="0" w:line="240" w:lineRule="auto"/>
              <w:jc w:val="center"/>
              <w:outlineLvl w:val="0"/>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Музыкальный репертуар</w:t>
            </w:r>
          </w:p>
        </w:tc>
      </w:tr>
      <w:tr w:rsidR="00B544C2" w:rsidRPr="00B544C2" w:rsidTr="004C5F4A">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Слушание </w:t>
            </w:r>
          </w:p>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6663"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7D7F0A">
            <w:pPr>
              <w:numPr>
                <w:ilvl w:val="0"/>
                <w:numId w:val="47"/>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Продолжать знакомить детей  со звучанием различных музыкальных инструментов.</w:t>
            </w:r>
          </w:p>
          <w:p w:rsidR="00B544C2" w:rsidRPr="00B544C2" w:rsidRDefault="00B544C2" w:rsidP="007D7F0A">
            <w:pPr>
              <w:numPr>
                <w:ilvl w:val="0"/>
                <w:numId w:val="47"/>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Развивать умение детей соотносить художественно – музыкальный образ с образами и явлениями действительности.</w:t>
            </w:r>
          </w:p>
          <w:p w:rsidR="00B544C2" w:rsidRPr="00B544C2" w:rsidRDefault="00B544C2" w:rsidP="007D7F0A">
            <w:pPr>
              <w:numPr>
                <w:ilvl w:val="0"/>
                <w:numId w:val="47"/>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Закреплять умение различать изобразительность в музыке, связывать её с характером пьесы.</w:t>
            </w:r>
          </w:p>
          <w:p w:rsidR="00B544C2" w:rsidRPr="00B544C2" w:rsidRDefault="00B544C2" w:rsidP="007D7F0A">
            <w:pPr>
              <w:numPr>
                <w:ilvl w:val="0"/>
                <w:numId w:val="47"/>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Расширять представления о русском народном творчестве.</w:t>
            </w:r>
          </w:p>
          <w:p w:rsidR="00B544C2" w:rsidRPr="00B544C2" w:rsidRDefault="00B544C2" w:rsidP="007D7F0A">
            <w:pPr>
              <w:numPr>
                <w:ilvl w:val="0"/>
                <w:numId w:val="47"/>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Различать оттенки одного настроения в музыкальных произведениях.</w:t>
            </w:r>
          </w:p>
          <w:p w:rsidR="00B544C2" w:rsidRPr="00B544C2" w:rsidRDefault="00B544C2" w:rsidP="007D7F0A">
            <w:pPr>
              <w:numPr>
                <w:ilvl w:val="0"/>
                <w:numId w:val="47"/>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Формировать у детей динамический слух, развивать тембровый слух.</w:t>
            </w:r>
          </w:p>
          <w:p w:rsidR="00B544C2" w:rsidRDefault="00B544C2" w:rsidP="007D7F0A">
            <w:pPr>
              <w:numPr>
                <w:ilvl w:val="0"/>
                <w:numId w:val="47"/>
              </w:numPr>
              <w:suppressAutoHyphens/>
              <w:snapToGrid w:val="0"/>
              <w:spacing w:after="0" w:line="240" w:lineRule="auto"/>
              <w:contextualSpacing/>
              <w:jc w:val="both"/>
              <w:rPr>
                <w:rFonts w:ascii="Times New Roman" w:eastAsia="Times New Roman" w:hAnsi="Times New Roman" w:cs="Times New Roman"/>
                <w:sz w:val="21"/>
                <w:szCs w:val="21"/>
                <w:lang w:val="ru-RU" w:eastAsia="ar-SA" w:bidi="ar-SA"/>
              </w:rPr>
            </w:pPr>
            <w:r w:rsidRPr="00B544C2">
              <w:rPr>
                <w:rFonts w:ascii="Times New Roman" w:eastAsia="Times New Roman" w:hAnsi="Times New Roman" w:cs="Times New Roman"/>
                <w:sz w:val="24"/>
                <w:szCs w:val="24"/>
                <w:lang w:val="ru-RU" w:eastAsia="ar-SA" w:bidi="ar-SA"/>
              </w:rPr>
              <w:t>Упражнять детей в различении четырёх динамических оттенков: громко, уверенно, тихо. Продолжать формировать ладовое восприятие</w:t>
            </w:r>
            <w:r w:rsidRPr="00B544C2">
              <w:rPr>
                <w:rFonts w:ascii="Times New Roman" w:eastAsia="Times New Roman" w:hAnsi="Times New Roman" w:cs="Times New Roman"/>
                <w:sz w:val="21"/>
                <w:szCs w:val="21"/>
                <w:lang w:val="ru-RU" w:eastAsia="ar-SA" w:bidi="ar-SA"/>
              </w:rPr>
              <w:t>.</w:t>
            </w:r>
          </w:p>
          <w:p w:rsidR="004C5F4A" w:rsidRPr="00B544C2" w:rsidRDefault="004C5F4A" w:rsidP="004C5F4A">
            <w:pPr>
              <w:suppressAutoHyphens/>
              <w:snapToGrid w:val="0"/>
              <w:spacing w:after="0" w:line="240" w:lineRule="auto"/>
              <w:ind w:left="720"/>
              <w:contextualSpacing/>
              <w:jc w:val="both"/>
              <w:rPr>
                <w:rFonts w:ascii="Times New Roman" w:eastAsia="Times New Roman" w:hAnsi="Times New Roman" w:cs="Times New Roman"/>
                <w:sz w:val="21"/>
                <w:szCs w:val="21"/>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«Песня жаворонка» П.И.Чайковского</w:t>
            </w:r>
          </w:p>
          <w:p w:rsidR="00B544C2" w:rsidRPr="00B544C2" w:rsidRDefault="00B544C2" w:rsidP="00B544C2">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Апрель муз. П.И.Чайковского</w:t>
            </w:r>
          </w:p>
          <w:p w:rsidR="00B544C2" w:rsidRPr="00B544C2" w:rsidRDefault="00B544C2" w:rsidP="00B544C2">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«Белка» муз. Римского-Корсакова из оперы «Сказка о царе </w:t>
            </w:r>
            <w:proofErr w:type="spellStart"/>
            <w:r w:rsidRPr="00B544C2">
              <w:rPr>
                <w:rFonts w:ascii="Times New Roman" w:eastAsia="Times New Roman" w:hAnsi="Times New Roman" w:cs="Times New Roman"/>
                <w:sz w:val="24"/>
                <w:szCs w:val="20"/>
                <w:lang w:val="ru-RU" w:eastAsia="ar-SA" w:bidi="ar-SA"/>
              </w:rPr>
              <w:t>Салтане</w:t>
            </w:r>
            <w:proofErr w:type="spellEnd"/>
            <w:r w:rsidRPr="00B544C2">
              <w:rPr>
                <w:rFonts w:ascii="Times New Roman" w:eastAsia="Times New Roman" w:hAnsi="Times New Roman" w:cs="Times New Roman"/>
                <w:sz w:val="24"/>
                <w:szCs w:val="20"/>
                <w:lang w:val="ru-RU" w:eastAsia="ar-SA" w:bidi="ar-SA"/>
              </w:rPr>
              <w:t>»</w:t>
            </w:r>
          </w:p>
          <w:p w:rsidR="00B544C2" w:rsidRPr="00B544C2" w:rsidRDefault="00B544C2" w:rsidP="00B544C2">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«Пляска птиц» муз. Римского-Корсакова из оперы «Снегурочка»</w:t>
            </w:r>
          </w:p>
          <w:p w:rsidR="00B544C2" w:rsidRPr="00B544C2" w:rsidRDefault="00B544C2" w:rsidP="00B544C2">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«Прелюдия № 4 ми-минор» муз. Шопена</w:t>
            </w:r>
          </w:p>
          <w:p w:rsidR="00B544C2" w:rsidRPr="00B544C2" w:rsidRDefault="00B544C2" w:rsidP="00B544C2">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«Прорыв» муз. Шумана</w:t>
            </w:r>
          </w:p>
          <w:p w:rsidR="00B544C2" w:rsidRPr="00B544C2" w:rsidRDefault="00B544C2" w:rsidP="00B544C2">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«Подснежник» муз. П.И.Чайковского</w:t>
            </w:r>
          </w:p>
          <w:p w:rsidR="00B544C2" w:rsidRPr="00B544C2" w:rsidRDefault="00B544C2" w:rsidP="00B544C2">
            <w:pPr>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Времена года «Весна» муз. </w:t>
            </w:r>
            <w:proofErr w:type="spellStart"/>
            <w:r w:rsidRPr="00B544C2">
              <w:rPr>
                <w:rFonts w:ascii="Times New Roman" w:eastAsia="Times New Roman" w:hAnsi="Times New Roman" w:cs="Times New Roman"/>
                <w:sz w:val="24"/>
                <w:szCs w:val="20"/>
                <w:lang w:val="ru-RU" w:eastAsia="ar-SA" w:bidi="ar-SA"/>
              </w:rPr>
              <w:t>Вивальди</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p>
        </w:tc>
      </w:tr>
      <w:tr w:rsidR="00B544C2" w:rsidRPr="00B544C2" w:rsidTr="004C5F4A">
        <w:trPr>
          <w:cantSplit/>
          <w:trHeight w:val="3555"/>
        </w:trPr>
        <w:tc>
          <w:tcPr>
            <w:tcW w:w="1242" w:type="dxa"/>
            <w:tcBorders>
              <w:top w:val="single" w:sz="4" w:space="0" w:color="000000"/>
              <w:left w:val="single" w:sz="4" w:space="0" w:color="000000"/>
              <w:bottom w:val="single" w:sz="4" w:space="0" w:color="auto"/>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Исполнительство </w:t>
            </w:r>
          </w:p>
        </w:tc>
        <w:tc>
          <w:tcPr>
            <w:tcW w:w="6663" w:type="dxa"/>
            <w:tcBorders>
              <w:top w:val="single" w:sz="4" w:space="0" w:color="000000"/>
              <w:left w:val="single" w:sz="4" w:space="0" w:color="000000"/>
              <w:bottom w:val="single" w:sz="4" w:space="0" w:color="auto"/>
              <w:right w:val="single" w:sz="4" w:space="0" w:color="000000"/>
            </w:tcBorders>
            <w:hideMark/>
          </w:tcPr>
          <w:p w:rsidR="00B544C2" w:rsidRPr="00B544C2" w:rsidRDefault="00B544C2" w:rsidP="007D7F0A">
            <w:pPr>
              <w:numPr>
                <w:ilvl w:val="0"/>
                <w:numId w:val="48"/>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Продолжать развивать эмоциональную отзывчивость у детей.</w:t>
            </w:r>
          </w:p>
          <w:p w:rsidR="00B544C2" w:rsidRPr="00B544C2" w:rsidRDefault="00B544C2" w:rsidP="007D7F0A">
            <w:pPr>
              <w:numPr>
                <w:ilvl w:val="0"/>
                <w:numId w:val="48"/>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Закреплять умение детей петь без напряжения, лёгким звуком, протяжно, выполняя динамические оттенки, акценты, брать дыхание перед началом песни и между фразами, удерживать его до конца.</w:t>
            </w:r>
          </w:p>
          <w:p w:rsidR="00B544C2" w:rsidRPr="00B544C2" w:rsidRDefault="00B544C2" w:rsidP="007D7F0A">
            <w:pPr>
              <w:numPr>
                <w:ilvl w:val="0"/>
                <w:numId w:val="48"/>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Закреплять умение детей петь индивидуально и коллективно.</w:t>
            </w:r>
          </w:p>
          <w:p w:rsidR="00B544C2" w:rsidRPr="00B544C2" w:rsidRDefault="00B544C2" w:rsidP="007D7F0A">
            <w:pPr>
              <w:numPr>
                <w:ilvl w:val="0"/>
                <w:numId w:val="48"/>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Продолжать развивать чувство ритма.</w:t>
            </w:r>
          </w:p>
          <w:p w:rsidR="00B544C2" w:rsidRPr="00B544C2" w:rsidRDefault="00B544C2" w:rsidP="007D7F0A">
            <w:pPr>
              <w:numPr>
                <w:ilvl w:val="0"/>
                <w:numId w:val="48"/>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Закреплять умение детей согласовывать пение с движениями.</w:t>
            </w:r>
          </w:p>
          <w:p w:rsidR="00B544C2" w:rsidRPr="00B544C2" w:rsidRDefault="00B544C2" w:rsidP="007D7F0A">
            <w:pPr>
              <w:numPr>
                <w:ilvl w:val="0"/>
                <w:numId w:val="48"/>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Познакомить с названиями нот, объяснить, что ноты располагаются выше – ниже.</w:t>
            </w:r>
          </w:p>
          <w:p w:rsidR="00B544C2" w:rsidRPr="00B544C2" w:rsidRDefault="00B544C2" w:rsidP="007D7F0A">
            <w:pPr>
              <w:numPr>
                <w:ilvl w:val="0"/>
                <w:numId w:val="48"/>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Продолжать формировать у детей основы певческой и обще музыкальной культуры.</w:t>
            </w:r>
          </w:p>
          <w:p w:rsidR="00B544C2" w:rsidRPr="00B544C2" w:rsidRDefault="00B544C2" w:rsidP="00B544C2">
            <w:pPr>
              <w:suppressAutoHyphens/>
              <w:spacing w:after="0" w:line="240" w:lineRule="auto"/>
              <w:ind w:left="318"/>
              <w:contextualSpacing/>
              <w:jc w:val="both"/>
              <w:rPr>
                <w:rFonts w:ascii="Times New Roman" w:eastAsia="Times New Roman" w:hAnsi="Times New Roman" w:cs="Times New Roman"/>
                <w:sz w:val="24"/>
                <w:szCs w:val="20"/>
                <w:lang w:val="ru-RU" w:eastAsia="ar-SA" w:bidi="ar-SA"/>
              </w:rPr>
            </w:pPr>
          </w:p>
        </w:tc>
        <w:tc>
          <w:tcPr>
            <w:tcW w:w="7087" w:type="dxa"/>
            <w:tcBorders>
              <w:top w:val="single" w:sz="4" w:space="0" w:color="000000"/>
              <w:left w:val="single" w:sz="4" w:space="0" w:color="000000"/>
              <w:bottom w:val="single" w:sz="4" w:space="0" w:color="auto"/>
              <w:right w:val="single" w:sz="4" w:space="0" w:color="000000"/>
            </w:tcBorders>
            <w:hideMark/>
          </w:tcPr>
          <w:p w:rsidR="00B544C2" w:rsidRPr="00B544C2" w:rsidRDefault="00B544C2" w:rsidP="00B544C2">
            <w:pPr>
              <w:suppressAutoHyphens/>
              <w:spacing w:after="0" w:line="240" w:lineRule="auto"/>
              <w:rPr>
                <w:rFonts w:ascii="Times New Roman" w:eastAsia="Times New Roman" w:hAnsi="Times New Roman" w:cs="Times New Roman"/>
                <w:sz w:val="20"/>
                <w:szCs w:val="20"/>
                <w:lang w:val="ru-RU" w:eastAsia="ar-SA" w:bidi="ar-SA"/>
              </w:rPr>
            </w:pPr>
            <w:r w:rsidRPr="00B544C2">
              <w:rPr>
                <w:rFonts w:ascii="Times New Roman" w:eastAsia="Times New Roman" w:hAnsi="Times New Roman" w:cs="Times New Roman"/>
                <w:b/>
                <w:sz w:val="24"/>
                <w:szCs w:val="20"/>
                <w:lang w:val="ru-RU" w:eastAsia="ar-SA" w:bidi="ar-SA"/>
              </w:rPr>
              <w:t>Упражнения для развития слуха и голоса:</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0"/>
                <w:szCs w:val="20"/>
                <w:lang w:val="ru-RU" w:eastAsia="ar-SA" w:bidi="ar-SA"/>
              </w:rPr>
              <w:t>«</w:t>
            </w:r>
            <w:r w:rsidRPr="00B544C2">
              <w:rPr>
                <w:rFonts w:ascii="Times New Roman" w:eastAsia="Times New Roman" w:hAnsi="Times New Roman" w:cs="Times New Roman"/>
                <w:sz w:val="24"/>
                <w:szCs w:val="24"/>
                <w:lang w:val="ru-RU" w:eastAsia="ar-SA" w:bidi="ar-SA"/>
              </w:rPr>
              <w:t xml:space="preserve">Музыкальное эхо»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.Е</w:t>
            </w:r>
            <w:proofErr w:type="gramEnd"/>
            <w:r w:rsidRPr="00B544C2">
              <w:rPr>
                <w:rFonts w:ascii="Times New Roman" w:eastAsia="Times New Roman" w:hAnsi="Times New Roman" w:cs="Times New Roman"/>
                <w:sz w:val="24"/>
                <w:szCs w:val="24"/>
                <w:lang w:val="ru-RU" w:eastAsia="ar-SA" w:bidi="ar-SA"/>
              </w:rPr>
              <w:t>.Тиличеевой</w:t>
            </w:r>
            <w:proofErr w:type="spellEnd"/>
            <w:r w:rsidRPr="00B544C2">
              <w:rPr>
                <w:rFonts w:ascii="Times New Roman" w:eastAsia="Times New Roman" w:hAnsi="Times New Roman" w:cs="Times New Roman"/>
                <w:sz w:val="24"/>
                <w:szCs w:val="24"/>
                <w:lang w:val="ru-RU" w:eastAsia="ar-SA" w:bidi="ar-SA"/>
              </w:rPr>
              <w:t>, сл. М.Долиной</w:t>
            </w:r>
          </w:p>
          <w:p w:rsidR="00B544C2" w:rsidRPr="00B544C2" w:rsidRDefault="00B544C2" w:rsidP="00B544C2">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«Ежик и мыши» муз. </w:t>
            </w:r>
            <w:proofErr w:type="spellStart"/>
            <w:r w:rsidRPr="00B544C2">
              <w:rPr>
                <w:rFonts w:ascii="Times New Roman" w:eastAsia="Times New Roman" w:hAnsi="Times New Roman" w:cs="Times New Roman"/>
                <w:sz w:val="24"/>
                <w:szCs w:val="24"/>
                <w:lang w:val="ru-RU" w:eastAsia="ar-SA" w:bidi="ar-SA"/>
              </w:rPr>
              <w:t>Красева</w:t>
            </w:r>
            <w:proofErr w:type="spellEnd"/>
          </w:p>
          <w:p w:rsidR="00B544C2" w:rsidRPr="00B544C2" w:rsidRDefault="00B544C2" w:rsidP="00B544C2">
            <w:pPr>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«Балалайка» муз. Тиличеевой</w:t>
            </w:r>
          </w:p>
          <w:p w:rsidR="00B544C2" w:rsidRPr="00B544C2" w:rsidRDefault="00B544C2" w:rsidP="00B544C2">
            <w:pPr>
              <w:suppressAutoHyphens/>
              <w:spacing w:after="0" w:line="240" w:lineRule="auto"/>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b/>
                <w:sz w:val="24"/>
                <w:szCs w:val="20"/>
                <w:lang w:val="ru-RU" w:eastAsia="ar-SA" w:bidi="ar-SA"/>
              </w:rPr>
              <w:t>Песни для разучивания</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«Не плачь снеговик» муз. Е. </w:t>
            </w:r>
            <w:proofErr w:type="spellStart"/>
            <w:r w:rsidRPr="00B544C2">
              <w:rPr>
                <w:rFonts w:ascii="Times New Roman" w:eastAsia="Times New Roman" w:hAnsi="Times New Roman" w:cs="Times New Roman"/>
                <w:sz w:val="24"/>
                <w:szCs w:val="24"/>
                <w:lang w:val="ru-RU" w:eastAsia="ar-SA" w:bidi="ar-SA"/>
              </w:rPr>
              <w:t>Машечковой</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«Песня о маме»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.Л</w:t>
            </w:r>
            <w:proofErr w:type="spellEnd"/>
            <w:proofErr w:type="gramEnd"/>
            <w:r w:rsidRPr="00B544C2">
              <w:rPr>
                <w:rFonts w:ascii="Times New Roman" w:eastAsia="Times New Roman" w:hAnsi="Times New Roman" w:cs="Times New Roman"/>
                <w:sz w:val="24"/>
                <w:szCs w:val="24"/>
                <w:lang w:val="ru-RU" w:eastAsia="ar-SA" w:bidi="ar-SA"/>
              </w:rPr>
              <w:t>. Гатило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«На дворе - Весна»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.Е</w:t>
            </w:r>
            <w:proofErr w:type="spellEnd"/>
            <w:proofErr w:type="gramEnd"/>
            <w:r w:rsidRPr="00B544C2">
              <w:rPr>
                <w:rFonts w:ascii="Times New Roman" w:eastAsia="Times New Roman" w:hAnsi="Times New Roman" w:cs="Times New Roman"/>
                <w:sz w:val="24"/>
                <w:szCs w:val="24"/>
                <w:lang w:val="ru-RU" w:eastAsia="ar-SA" w:bidi="ar-SA"/>
              </w:rPr>
              <w:t xml:space="preserve">. </w:t>
            </w:r>
            <w:proofErr w:type="spellStart"/>
            <w:r w:rsidRPr="00B544C2">
              <w:rPr>
                <w:rFonts w:ascii="Times New Roman" w:eastAsia="Times New Roman" w:hAnsi="Times New Roman" w:cs="Times New Roman"/>
                <w:sz w:val="24"/>
                <w:szCs w:val="24"/>
                <w:lang w:val="ru-RU" w:eastAsia="ar-SA" w:bidi="ar-SA"/>
              </w:rPr>
              <w:t>Гольцовой</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«Мир </w:t>
            </w:r>
            <w:proofErr w:type="gramStart"/>
            <w:r w:rsidRPr="00B544C2">
              <w:rPr>
                <w:rFonts w:ascii="Times New Roman" w:eastAsia="Times New Roman" w:hAnsi="Times New Roman" w:cs="Times New Roman"/>
                <w:sz w:val="24"/>
                <w:szCs w:val="24"/>
                <w:lang w:val="ru-RU" w:eastAsia="ar-SA" w:bidi="ar-SA"/>
              </w:rPr>
              <w:t>–э</w:t>
            </w:r>
            <w:proofErr w:type="gramEnd"/>
            <w:r w:rsidRPr="00B544C2">
              <w:rPr>
                <w:rFonts w:ascii="Times New Roman" w:eastAsia="Times New Roman" w:hAnsi="Times New Roman" w:cs="Times New Roman"/>
                <w:sz w:val="24"/>
                <w:szCs w:val="24"/>
                <w:lang w:val="ru-RU" w:eastAsia="ar-SA" w:bidi="ar-SA"/>
              </w:rPr>
              <w:t xml:space="preserve">то детство» муз. и сл. </w:t>
            </w:r>
            <w:proofErr w:type="spellStart"/>
            <w:r w:rsidRPr="00B544C2">
              <w:rPr>
                <w:rFonts w:ascii="Times New Roman" w:eastAsia="Times New Roman" w:hAnsi="Times New Roman" w:cs="Times New Roman"/>
                <w:sz w:val="24"/>
                <w:szCs w:val="24"/>
                <w:lang w:val="ru-RU" w:eastAsia="ar-SA" w:bidi="ar-SA"/>
              </w:rPr>
              <w:t>Л.Олиферовой</w:t>
            </w:r>
            <w:proofErr w:type="spellEnd"/>
            <w:r w:rsidRPr="00B544C2">
              <w:rPr>
                <w:rFonts w:ascii="Times New Roman" w:eastAsia="Times New Roman" w:hAnsi="Times New Roman" w:cs="Times New Roman"/>
                <w:sz w:val="24"/>
                <w:szCs w:val="24"/>
                <w:lang w:val="ru-RU" w:eastAsia="ar-SA" w:bidi="ar-SA"/>
              </w:rPr>
              <w:t xml:space="preserve">. </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«Прощание с детским садом» муз. Е. Туманян сл. Гусевой.  </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«Мой милый дом»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.и</w:t>
            </w:r>
            <w:proofErr w:type="spellEnd"/>
            <w:proofErr w:type="gramEnd"/>
            <w:r w:rsidRPr="00B544C2">
              <w:rPr>
                <w:rFonts w:ascii="Times New Roman" w:eastAsia="Times New Roman" w:hAnsi="Times New Roman" w:cs="Times New Roman"/>
                <w:sz w:val="24"/>
                <w:szCs w:val="24"/>
                <w:lang w:val="ru-RU" w:eastAsia="ar-SA" w:bidi="ar-SA"/>
              </w:rPr>
              <w:t xml:space="preserve"> сл. М. </w:t>
            </w:r>
            <w:proofErr w:type="spellStart"/>
            <w:r w:rsidRPr="00B544C2">
              <w:rPr>
                <w:rFonts w:ascii="Times New Roman" w:eastAsia="Times New Roman" w:hAnsi="Times New Roman" w:cs="Times New Roman"/>
                <w:sz w:val="24"/>
                <w:szCs w:val="24"/>
                <w:lang w:val="ru-RU" w:eastAsia="ar-SA" w:bidi="ar-SA"/>
              </w:rPr>
              <w:t>Еремеевой</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«Мой звонок»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.и</w:t>
            </w:r>
            <w:proofErr w:type="spellEnd"/>
            <w:proofErr w:type="gramEnd"/>
            <w:r w:rsidRPr="00B544C2">
              <w:rPr>
                <w:rFonts w:ascii="Times New Roman" w:eastAsia="Times New Roman" w:hAnsi="Times New Roman" w:cs="Times New Roman"/>
                <w:sz w:val="24"/>
                <w:szCs w:val="24"/>
                <w:lang w:val="ru-RU" w:eastAsia="ar-SA" w:bidi="ar-SA"/>
              </w:rPr>
              <w:t xml:space="preserve"> сл. Пономаревой.  </w:t>
            </w:r>
          </w:p>
          <w:p w:rsidR="00B544C2" w:rsidRPr="00B544C2" w:rsidRDefault="00B544C2" w:rsidP="00B544C2">
            <w:pPr>
              <w:suppressAutoHyphens/>
              <w:spacing w:after="0" w:line="240" w:lineRule="auto"/>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«Детский сад </w:t>
            </w:r>
            <w:proofErr w:type="gramStart"/>
            <w:r w:rsidRPr="00B544C2">
              <w:rPr>
                <w:rFonts w:ascii="Times New Roman" w:eastAsia="Times New Roman" w:hAnsi="Times New Roman" w:cs="Times New Roman"/>
                <w:sz w:val="24"/>
                <w:szCs w:val="24"/>
                <w:lang w:val="ru-RU" w:eastAsia="ar-SA" w:bidi="ar-SA"/>
              </w:rPr>
              <w:t>-в</w:t>
            </w:r>
            <w:proofErr w:type="gramEnd"/>
            <w:r w:rsidRPr="00B544C2">
              <w:rPr>
                <w:rFonts w:ascii="Times New Roman" w:eastAsia="Times New Roman" w:hAnsi="Times New Roman" w:cs="Times New Roman"/>
                <w:sz w:val="24"/>
                <w:szCs w:val="24"/>
                <w:lang w:val="ru-RU" w:eastAsia="ar-SA" w:bidi="ar-SA"/>
              </w:rPr>
              <w:t xml:space="preserve">олшебная страна» муз. и сл. </w:t>
            </w:r>
            <w:proofErr w:type="spellStart"/>
            <w:r w:rsidRPr="00B544C2">
              <w:rPr>
                <w:rFonts w:ascii="Times New Roman" w:eastAsia="Times New Roman" w:hAnsi="Times New Roman" w:cs="Times New Roman"/>
                <w:sz w:val="24"/>
                <w:szCs w:val="24"/>
                <w:lang w:val="ru-RU" w:eastAsia="ar-SA" w:bidi="ar-SA"/>
              </w:rPr>
              <w:t>С.Насауленко</w:t>
            </w:r>
            <w:proofErr w:type="spellEnd"/>
          </w:p>
        </w:tc>
      </w:tr>
      <w:tr w:rsidR="00B544C2" w:rsidRPr="00B544C2" w:rsidTr="004C5F4A">
        <w:trPr>
          <w:cantSplit/>
          <w:trHeight w:val="1126"/>
        </w:trPr>
        <w:tc>
          <w:tcPr>
            <w:tcW w:w="1242" w:type="dxa"/>
            <w:tcBorders>
              <w:top w:val="single" w:sz="4" w:space="0" w:color="auto"/>
              <w:left w:val="single" w:sz="4" w:space="0" w:color="000000"/>
              <w:bottom w:val="single" w:sz="4" w:space="0" w:color="000000"/>
              <w:right w:val="single" w:sz="4" w:space="0" w:color="000000"/>
            </w:tcBorders>
            <w:textDirection w:val="btLr"/>
            <w:hideMark/>
          </w:tcPr>
          <w:p w:rsidR="00B544C2" w:rsidRPr="00B544C2" w:rsidRDefault="00FC6E79"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lastRenderedPageBreak/>
              <w:t>М–</w:t>
            </w:r>
            <w:r>
              <w:rPr>
                <w:rFonts w:ascii="Times New Roman" w:eastAsia="Times New Roman" w:hAnsi="Times New Roman" w:cs="Times New Roman"/>
                <w:b/>
                <w:sz w:val="24"/>
                <w:szCs w:val="24"/>
                <w:lang w:val="ru-RU" w:eastAsia="ar-SA" w:bidi="ar-SA"/>
              </w:rPr>
              <w:t xml:space="preserve">Д </w:t>
            </w:r>
            <w:r w:rsidR="00B544C2" w:rsidRPr="00B544C2">
              <w:rPr>
                <w:rFonts w:ascii="Times New Roman" w:eastAsia="Times New Roman" w:hAnsi="Times New Roman" w:cs="Times New Roman"/>
                <w:b/>
                <w:sz w:val="24"/>
                <w:szCs w:val="24"/>
                <w:lang w:val="ru-RU" w:eastAsia="ar-SA" w:bidi="ar-SA"/>
              </w:rPr>
              <w:t>игра</w:t>
            </w:r>
          </w:p>
        </w:tc>
        <w:tc>
          <w:tcPr>
            <w:tcW w:w="6663" w:type="dxa"/>
            <w:tcBorders>
              <w:top w:val="single" w:sz="4" w:space="0" w:color="auto"/>
              <w:left w:val="single" w:sz="4" w:space="0" w:color="000000"/>
              <w:bottom w:val="single" w:sz="4" w:space="0" w:color="000000"/>
              <w:right w:val="single" w:sz="4" w:space="0" w:color="000000"/>
            </w:tcBorders>
            <w:hideMark/>
          </w:tcPr>
          <w:p w:rsidR="00B544C2" w:rsidRPr="00B544C2" w:rsidRDefault="00B544C2" w:rsidP="007D7F0A">
            <w:pPr>
              <w:numPr>
                <w:ilvl w:val="0"/>
                <w:numId w:val="51"/>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Упражнять в различении тембра звучания 7 музыкальных инструментов. </w:t>
            </w:r>
          </w:p>
          <w:p w:rsidR="00B544C2" w:rsidRPr="00B544C2" w:rsidRDefault="00B544C2" w:rsidP="007D7F0A">
            <w:pPr>
              <w:numPr>
                <w:ilvl w:val="0"/>
                <w:numId w:val="51"/>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Побуждать детей к передаче ритма и характера музыки в движениях.</w:t>
            </w:r>
          </w:p>
          <w:p w:rsidR="00B544C2" w:rsidRDefault="00B544C2" w:rsidP="007D7F0A">
            <w:pPr>
              <w:numPr>
                <w:ilvl w:val="0"/>
                <w:numId w:val="51"/>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Упражнять в различении регистра и темпа.</w:t>
            </w:r>
          </w:p>
          <w:p w:rsidR="004C5F4A" w:rsidRPr="00B544C2" w:rsidRDefault="004C5F4A" w:rsidP="004C5F4A">
            <w:pPr>
              <w:suppressAutoHyphens/>
              <w:snapToGrid w:val="0"/>
              <w:spacing w:after="0" w:line="240" w:lineRule="auto"/>
              <w:ind w:left="720"/>
              <w:contextualSpacing/>
              <w:jc w:val="both"/>
              <w:rPr>
                <w:rFonts w:ascii="Times New Roman" w:eastAsia="Times New Roman" w:hAnsi="Times New Roman" w:cs="Times New Roman"/>
                <w:sz w:val="24"/>
                <w:szCs w:val="24"/>
                <w:lang w:val="ru-RU" w:eastAsia="ar-SA" w:bidi="ar-SA"/>
              </w:rPr>
            </w:pPr>
          </w:p>
        </w:tc>
        <w:tc>
          <w:tcPr>
            <w:tcW w:w="7087" w:type="dxa"/>
            <w:tcBorders>
              <w:top w:val="single" w:sz="4" w:space="0" w:color="auto"/>
              <w:left w:val="single" w:sz="4" w:space="0" w:color="000000"/>
              <w:bottom w:val="single" w:sz="4" w:space="0" w:color="000000"/>
              <w:right w:val="single" w:sz="4" w:space="0" w:color="000000"/>
            </w:tcBorders>
            <w:hideMark/>
          </w:tcPr>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«Музыкальные лесенки»</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«Музыкальные инструменты» муз. </w:t>
            </w:r>
            <w:proofErr w:type="spellStart"/>
            <w:r w:rsidRPr="00B544C2">
              <w:rPr>
                <w:rFonts w:ascii="Times New Roman" w:eastAsia="Times New Roman" w:hAnsi="Times New Roman" w:cs="Times New Roman"/>
                <w:sz w:val="24"/>
                <w:szCs w:val="24"/>
                <w:lang w:val="ru-RU" w:eastAsia="ar-SA" w:bidi="ar-SA"/>
              </w:rPr>
              <w:t>Г.Левкодимова</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«Три кита»</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p>
        </w:tc>
      </w:tr>
      <w:tr w:rsidR="00B544C2" w:rsidRPr="00B544C2" w:rsidTr="004C5F4A">
        <w:trPr>
          <w:cantSplit/>
          <w:trHeight w:val="3240"/>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Исполнительство </w:t>
            </w:r>
          </w:p>
        </w:tc>
        <w:tc>
          <w:tcPr>
            <w:tcW w:w="6663" w:type="dxa"/>
            <w:tcBorders>
              <w:top w:val="single" w:sz="4" w:space="0" w:color="000000"/>
              <w:left w:val="single" w:sz="4" w:space="0" w:color="000000"/>
              <w:bottom w:val="single" w:sz="4" w:space="0" w:color="000000"/>
              <w:right w:val="single" w:sz="4" w:space="0" w:color="000000"/>
            </w:tcBorders>
            <w:hideMark/>
          </w:tcPr>
          <w:p w:rsidR="00B544C2" w:rsidRPr="00B544C2"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Закреплять умение детей с помощью движений передавать различный характер музыки.</w:t>
            </w:r>
          </w:p>
          <w:p w:rsidR="00B544C2" w:rsidRPr="00B544C2"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Развивать кисти рук, развивать мышцы плечевого пояса, ног и шеи.</w:t>
            </w:r>
          </w:p>
          <w:p w:rsidR="00B544C2" w:rsidRPr="00B544C2"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Закреплять умение детей начинать и заканчивать движения в соответствии с музыкальными фразами.</w:t>
            </w:r>
          </w:p>
          <w:p w:rsidR="00B544C2" w:rsidRPr="00B544C2"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Совершенствовать навыки основных движений. Развивать плавность рук, осваивать танцевальные движения.</w:t>
            </w:r>
          </w:p>
          <w:p w:rsidR="00B544C2" w:rsidRPr="00B544C2"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Развивать память, печаль, страх, выражать и другие различные эмоции.</w:t>
            </w:r>
          </w:p>
          <w:p w:rsidR="00B544C2" w:rsidRPr="00B544C2"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Развивать у детей выразительность жеста,  добиваясь естественности и непринуждённости исполнения.</w:t>
            </w:r>
          </w:p>
          <w:p w:rsidR="00B544C2" w:rsidRPr="00B544C2"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Развивать творческие способности детей, умение оценивать собственные движения товарища. Повторять движения солиста.</w:t>
            </w:r>
          </w:p>
          <w:p w:rsidR="00B544C2" w:rsidRPr="004C5F4A" w:rsidRDefault="00B544C2" w:rsidP="007D7F0A">
            <w:pPr>
              <w:numPr>
                <w:ilvl w:val="0"/>
                <w:numId w:val="49"/>
              </w:numPr>
              <w:suppressAutoHyphens/>
              <w:snapToGrid w:val="0"/>
              <w:spacing w:after="0" w:line="100" w:lineRule="atLeast"/>
              <w:contextualSpacing/>
              <w:jc w:val="both"/>
              <w:rPr>
                <w:rFonts w:ascii="Times New Roman" w:eastAsia="Times New Roman" w:hAnsi="Times New Roman" w:cs="Times New Roman"/>
                <w:lang w:val="ru-RU" w:eastAsia="ar-SA" w:bidi="ar-SA"/>
              </w:rPr>
            </w:pPr>
            <w:r w:rsidRPr="00B544C2">
              <w:rPr>
                <w:rFonts w:ascii="Times New Roman" w:eastAsia="Times New Roman" w:hAnsi="Times New Roman" w:cs="Times New Roman"/>
                <w:sz w:val="24"/>
                <w:szCs w:val="24"/>
                <w:lang w:val="ru-RU" w:eastAsia="ar-SA" w:bidi="ar-SA"/>
              </w:rPr>
              <w:t xml:space="preserve">Переходить от движений с большим напряжением к </w:t>
            </w:r>
            <w:proofErr w:type="gramStart"/>
            <w:r w:rsidRPr="00B544C2">
              <w:rPr>
                <w:rFonts w:ascii="Times New Roman" w:eastAsia="Times New Roman" w:hAnsi="Times New Roman" w:cs="Times New Roman"/>
                <w:sz w:val="24"/>
                <w:szCs w:val="24"/>
                <w:lang w:val="ru-RU" w:eastAsia="ar-SA" w:bidi="ar-SA"/>
              </w:rPr>
              <w:t>спокойному</w:t>
            </w:r>
            <w:proofErr w:type="gramEnd"/>
            <w:r w:rsidRPr="00B544C2">
              <w:rPr>
                <w:rFonts w:ascii="Times New Roman" w:eastAsia="Times New Roman" w:hAnsi="Times New Roman" w:cs="Times New Roman"/>
                <w:sz w:val="24"/>
                <w:szCs w:val="24"/>
                <w:lang w:val="ru-RU" w:eastAsia="ar-SA" w:bidi="ar-SA"/>
              </w:rPr>
              <w:t>, и наоборот.</w:t>
            </w:r>
          </w:p>
          <w:p w:rsidR="004C5F4A" w:rsidRPr="00B544C2" w:rsidRDefault="004C5F4A" w:rsidP="004C5F4A">
            <w:pPr>
              <w:suppressAutoHyphens/>
              <w:snapToGrid w:val="0"/>
              <w:spacing w:after="0" w:line="100" w:lineRule="atLeast"/>
              <w:ind w:left="720"/>
              <w:contextualSpacing/>
              <w:jc w:val="both"/>
              <w:rPr>
                <w:rFonts w:ascii="Times New Roman" w:eastAsia="Times New Roman" w:hAnsi="Times New Roman" w:cs="Times New Roman"/>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hideMark/>
          </w:tcPr>
          <w:p w:rsidR="00B544C2" w:rsidRPr="00B544C2" w:rsidRDefault="00674F6B" w:rsidP="00B544C2">
            <w:pPr>
              <w:suppressAutoHyphens/>
              <w:spacing w:after="0" w:line="240" w:lineRule="auto"/>
              <w:rPr>
                <w:rFonts w:ascii="Times New Roman" w:eastAsia="Times New Roman" w:hAnsi="Times New Roman" w:cs="Times New Roman"/>
                <w:b/>
                <w:sz w:val="24"/>
                <w:szCs w:val="20"/>
                <w:lang w:val="ru-RU" w:eastAsia="ar-SA" w:bidi="ar-SA"/>
              </w:rPr>
            </w:pPr>
            <w:r>
              <w:rPr>
                <w:rFonts w:ascii="Times New Roman" w:eastAsia="Times New Roman" w:hAnsi="Times New Roman" w:cs="Times New Roman"/>
                <w:b/>
                <w:sz w:val="24"/>
                <w:szCs w:val="20"/>
                <w:lang w:val="ru-RU" w:eastAsia="ar-SA" w:bidi="ar-SA"/>
              </w:rPr>
              <w:t>Упражнения</w:t>
            </w:r>
            <w:r w:rsidR="00B544C2" w:rsidRPr="00B544C2">
              <w:rPr>
                <w:rFonts w:ascii="Times New Roman" w:eastAsia="Times New Roman" w:hAnsi="Times New Roman" w:cs="Times New Roman"/>
                <w:b/>
                <w:sz w:val="24"/>
                <w:szCs w:val="20"/>
                <w:lang w:val="ru-RU" w:eastAsia="ar-SA" w:bidi="ar-SA"/>
              </w:rPr>
              <w:t xml:space="preserve">: </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0"/>
                <w:szCs w:val="20"/>
                <w:lang w:val="ru-RU" w:eastAsia="ar-SA" w:bidi="ar-SA"/>
              </w:rPr>
              <w:t>«</w:t>
            </w:r>
            <w:proofErr w:type="spellStart"/>
            <w:r w:rsidRPr="00B544C2">
              <w:rPr>
                <w:rFonts w:ascii="Times New Roman" w:eastAsia="Times New Roman" w:hAnsi="Times New Roman" w:cs="Times New Roman"/>
                <w:sz w:val="24"/>
                <w:szCs w:val="24"/>
                <w:lang w:val="ru-RU" w:eastAsia="ar-SA" w:bidi="ar-SA"/>
              </w:rPr>
              <w:t>Прялица</w:t>
            </w:r>
            <w:proofErr w:type="spellEnd"/>
            <w:r w:rsidRPr="00B544C2">
              <w:rPr>
                <w:rFonts w:ascii="Times New Roman" w:eastAsia="Times New Roman" w:hAnsi="Times New Roman" w:cs="Times New Roman"/>
                <w:sz w:val="24"/>
                <w:szCs w:val="24"/>
                <w:lang w:val="ru-RU" w:eastAsia="ar-SA" w:bidi="ar-SA"/>
              </w:rPr>
              <w:t xml:space="preserve">»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.о</w:t>
            </w:r>
            <w:proofErr w:type="gramEnd"/>
            <w:r w:rsidRPr="00B544C2">
              <w:rPr>
                <w:rFonts w:ascii="Times New Roman" w:eastAsia="Times New Roman" w:hAnsi="Times New Roman" w:cs="Times New Roman"/>
                <w:sz w:val="24"/>
                <w:szCs w:val="24"/>
                <w:lang w:val="ru-RU" w:eastAsia="ar-SA" w:bidi="ar-SA"/>
              </w:rPr>
              <w:t>бр</w:t>
            </w:r>
            <w:proofErr w:type="spellEnd"/>
            <w:r w:rsidRPr="00B544C2">
              <w:rPr>
                <w:rFonts w:ascii="Times New Roman" w:eastAsia="Times New Roman" w:hAnsi="Times New Roman" w:cs="Times New Roman"/>
                <w:sz w:val="24"/>
                <w:szCs w:val="24"/>
                <w:lang w:val="ru-RU" w:eastAsia="ar-SA" w:bidi="ar-SA"/>
              </w:rPr>
              <w:t>. Т Ломовой  «Выход новых  ведущих»</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«Энергичный шаг», «Боковой галоп» муз. Т.Ломовой</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«Мельница» муз. Т.Ломовой. «Марш» муз. Леви</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«Поскоки» </w:t>
            </w:r>
            <w:proofErr w:type="spellStart"/>
            <w:r w:rsidRPr="00B544C2">
              <w:rPr>
                <w:rFonts w:ascii="Times New Roman" w:eastAsia="Times New Roman" w:hAnsi="Times New Roman" w:cs="Times New Roman"/>
                <w:sz w:val="24"/>
                <w:szCs w:val="24"/>
                <w:lang w:val="ru-RU" w:eastAsia="ar-SA" w:bidi="ar-SA"/>
              </w:rPr>
              <w:t>муз</w:t>
            </w:r>
            <w:proofErr w:type="gramStart"/>
            <w:r w:rsidRPr="00B544C2">
              <w:rPr>
                <w:rFonts w:ascii="Times New Roman" w:eastAsia="Times New Roman" w:hAnsi="Times New Roman" w:cs="Times New Roman"/>
                <w:sz w:val="24"/>
                <w:szCs w:val="24"/>
                <w:lang w:val="ru-RU" w:eastAsia="ar-SA" w:bidi="ar-SA"/>
              </w:rPr>
              <w:t>.З</w:t>
            </w:r>
            <w:proofErr w:type="gramEnd"/>
            <w:r w:rsidRPr="00B544C2">
              <w:rPr>
                <w:rFonts w:ascii="Times New Roman" w:eastAsia="Times New Roman" w:hAnsi="Times New Roman" w:cs="Times New Roman"/>
                <w:sz w:val="24"/>
                <w:szCs w:val="24"/>
                <w:lang w:val="ru-RU" w:eastAsia="ar-SA" w:bidi="ar-SA"/>
              </w:rPr>
              <w:t>атеплинского</w:t>
            </w:r>
            <w:proofErr w:type="spellEnd"/>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 «Цирковые лошадки» муз. </w:t>
            </w:r>
            <w:proofErr w:type="spellStart"/>
            <w:r w:rsidRPr="00B544C2">
              <w:rPr>
                <w:rFonts w:ascii="Times New Roman" w:eastAsia="Times New Roman" w:hAnsi="Times New Roman" w:cs="Times New Roman"/>
                <w:sz w:val="24"/>
                <w:szCs w:val="24"/>
                <w:lang w:val="ru-RU" w:eastAsia="ar-SA" w:bidi="ar-SA"/>
              </w:rPr>
              <w:t>Красева</w:t>
            </w:r>
            <w:proofErr w:type="spellEnd"/>
            <w:r w:rsidRPr="00B544C2">
              <w:rPr>
                <w:rFonts w:ascii="Times New Roman" w:eastAsia="Times New Roman" w:hAnsi="Times New Roman" w:cs="Times New Roman"/>
                <w:sz w:val="24"/>
                <w:szCs w:val="24"/>
                <w:lang w:val="ru-RU" w:eastAsia="ar-SA" w:bidi="ar-SA"/>
              </w:rPr>
              <w:t>.</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«Ускоряя-замедляя» муз. Ломовой</w:t>
            </w:r>
          </w:p>
          <w:p w:rsidR="00B544C2" w:rsidRPr="00B544C2" w:rsidRDefault="00B544C2" w:rsidP="00B544C2">
            <w:pPr>
              <w:suppressAutoHyphens/>
              <w:spacing w:after="0" w:line="240" w:lineRule="auto"/>
              <w:rPr>
                <w:rFonts w:ascii="Times New Roman" w:eastAsia="Times New Roman" w:hAnsi="Times New Roman" w:cs="Times New Roman"/>
                <w:b/>
                <w:sz w:val="24"/>
                <w:szCs w:val="20"/>
                <w:lang w:val="ru-RU" w:eastAsia="ar-SA" w:bidi="ar-SA"/>
              </w:rPr>
            </w:pPr>
            <w:proofErr w:type="spellStart"/>
            <w:r w:rsidRPr="00B544C2">
              <w:rPr>
                <w:rFonts w:ascii="Times New Roman" w:eastAsia="Times New Roman" w:hAnsi="Times New Roman" w:cs="Times New Roman"/>
                <w:b/>
                <w:sz w:val="24"/>
                <w:szCs w:val="20"/>
                <w:lang w:val="ru-RU" w:eastAsia="ar-SA" w:bidi="ar-SA"/>
              </w:rPr>
              <w:t>Психогимнастика</w:t>
            </w:r>
            <w:proofErr w:type="spellEnd"/>
            <w:r w:rsidRPr="00B544C2">
              <w:rPr>
                <w:rFonts w:ascii="Times New Roman" w:eastAsia="Times New Roman" w:hAnsi="Times New Roman" w:cs="Times New Roman"/>
                <w:b/>
                <w:sz w:val="24"/>
                <w:szCs w:val="20"/>
                <w:lang w:val="ru-RU" w:eastAsia="ar-SA" w:bidi="ar-SA"/>
              </w:rPr>
              <w:t>:</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«Ночные звуки»,  «Три подружки»</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0"/>
                <w:lang w:val="ru-RU" w:eastAsia="ar-SA" w:bidi="ar-SA"/>
              </w:rPr>
              <w:t xml:space="preserve"> «Слушай команду</w:t>
            </w:r>
            <w:r w:rsidRPr="00B544C2">
              <w:rPr>
                <w:rFonts w:ascii="Times New Roman" w:eastAsia="Times New Roman" w:hAnsi="Times New Roman" w:cs="Times New Roman"/>
                <w:sz w:val="24"/>
                <w:szCs w:val="24"/>
                <w:lang w:val="ru-RU" w:eastAsia="ar-SA" w:bidi="ar-SA"/>
              </w:rPr>
              <w:t>»  «Встреча с другом», «Зеваки»</w:t>
            </w:r>
          </w:p>
          <w:p w:rsidR="00B544C2" w:rsidRPr="00B544C2" w:rsidRDefault="00B544C2" w:rsidP="00B544C2">
            <w:pPr>
              <w:suppressAutoHyphens/>
              <w:spacing w:after="0" w:line="240" w:lineRule="auto"/>
              <w:rPr>
                <w:rFonts w:ascii="Times New Roman" w:eastAsia="Times New Roman" w:hAnsi="Times New Roman" w:cs="Times New Roman"/>
                <w:b/>
                <w:sz w:val="24"/>
                <w:szCs w:val="20"/>
                <w:lang w:val="ru-RU" w:eastAsia="ar-SA" w:bidi="ar-SA"/>
              </w:rPr>
            </w:pPr>
            <w:r w:rsidRPr="00B544C2">
              <w:rPr>
                <w:rFonts w:ascii="Times New Roman" w:eastAsia="Times New Roman" w:hAnsi="Times New Roman" w:cs="Times New Roman"/>
                <w:b/>
                <w:sz w:val="24"/>
                <w:szCs w:val="20"/>
                <w:lang w:val="ru-RU" w:eastAsia="ar-SA" w:bidi="ar-SA"/>
              </w:rPr>
              <w:t xml:space="preserve">Танцы: </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«Задорный танец»   муз. Золотарева</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 xml:space="preserve">«Трамвайчик» </w:t>
            </w:r>
            <w:proofErr w:type="spellStart"/>
            <w:r w:rsidRPr="00B544C2">
              <w:rPr>
                <w:rFonts w:ascii="Times New Roman" w:eastAsia="Times New Roman" w:hAnsi="Times New Roman" w:cs="Times New Roman"/>
                <w:sz w:val="24"/>
                <w:szCs w:val="24"/>
                <w:lang w:val="ru-RU" w:eastAsia="ar-SA" w:bidi="ar-SA"/>
              </w:rPr>
              <w:t>фоногр</w:t>
            </w:r>
            <w:proofErr w:type="spellEnd"/>
            <w:r w:rsidRPr="00B544C2">
              <w:rPr>
                <w:rFonts w:ascii="Times New Roman" w:eastAsia="Times New Roman" w:hAnsi="Times New Roman" w:cs="Times New Roman"/>
                <w:sz w:val="24"/>
                <w:szCs w:val="24"/>
                <w:lang w:val="ru-RU" w:eastAsia="ar-SA" w:bidi="ar-SA"/>
              </w:rPr>
              <w:t>. инд</w:t>
            </w:r>
            <w:proofErr w:type="gramStart"/>
            <w:r w:rsidRPr="00B544C2">
              <w:rPr>
                <w:rFonts w:ascii="Times New Roman" w:eastAsia="Times New Roman" w:hAnsi="Times New Roman" w:cs="Times New Roman"/>
                <w:sz w:val="24"/>
                <w:szCs w:val="24"/>
                <w:lang w:val="ru-RU" w:eastAsia="ar-SA" w:bidi="ar-SA"/>
              </w:rPr>
              <w:t>.«</w:t>
            </w:r>
            <w:proofErr w:type="gramEnd"/>
            <w:r w:rsidRPr="00B544C2">
              <w:rPr>
                <w:rFonts w:ascii="Times New Roman" w:eastAsia="Times New Roman" w:hAnsi="Times New Roman" w:cs="Times New Roman"/>
                <w:sz w:val="24"/>
                <w:szCs w:val="24"/>
                <w:lang w:val="ru-RU" w:eastAsia="ar-SA" w:bidi="ar-SA"/>
              </w:rPr>
              <w:t xml:space="preserve">Топ, топ по паркету» </w:t>
            </w:r>
            <w:proofErr w:type="spellStart"/>
            <w:r w:rsidRPr="00B544C2">
              <w:rPr>
                <w:rFonts w:ascii="Times New Roman" w:eastAsia="Times New Roman" w:hAnsi="Times New Roman" w:cs="Times New Roman"/>
                <w:sz w:val="24"/>
                <w:szCs w:val="24"/>
                <w:lang w:val="ru-RU" w:eastAsia="ar-SA" w:bidi="ar-SA"/>
              </w:rPr>
              <w:t>фоногр</w:t>
            </w:r>
            <w:proofErr w:type="spellEnd"/>
            <w:r w:rsidRPr="00B544C2">
              <w:rPr>
                <w:rFonts w:ascii="Times New Roman" w:eastAsia="Times New Roman" w:hAnsi="Times New Roman" w:cs="Times New Roman"/>
                <w:sz w:val="24"/>
                <w:szCs w:val="24"/>
                <w:lang w:val="ru-RU" w:eastAsia="ar-SA" w:bidi="ar-SA"/>
              </w:rPr>
              <w:t xml:space="preserve">. «Вальс» </w:t>
            </w:r>
            <w:proofErr w:type="spellStart"/>
            <w:r w:rsidRPr="00B544C2">
              <w:rPr>
                <w:rFonts w:ascii="Times New Roman" w:eastAsia="Times New Roman" w:hAnsi="Times New Roman" w:cs="Times New Roman"/>
                <w:sz w:val="24"/>
                <w:szCs w:val="24"/>
                <w:lang w:val="ru-RU" w:eastAsia="ar-SA" w:bidi="ar-SA"/>
              </w:rPr>
              <w:t>фоногр</w:t>
            </w:r>
            <w:proofErr w:type="spellEnd"/>
            <w:r w:rsidRPr="00B544C2">
              <w:rPr>
                <w:rFonts w:ascii="Times New Roman" w:eastAsia="Times New Roman" w:hAnsi="Times New Roman" w:cs="Times New Roman"/>
                <w:sz w:val="24"/>
                <w:szCs w:val="24"/>
                <w:lang w:val="ru-RU" w:eastAsia="ar-SA" w:bidi="ar-SA"/>
              </w:rPr>
              <w:t>.  песни «Детство»</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Композиция с шарами </w:t>
            </w:r>
            <w:proofErr w:type="spellStart"/>
            <w:r w:rsidRPr="00B544C2">
              <w:rPr>
                <w:rFonts w:ascii="Times New Roman" w:eastAsia="Times New Roman" w:hAnsi="Times New Roman" w:cs="Times New Roman"/>
                <w:sz w:val="24"/>
                <w:szCs w:val="20"/>
                <w:lang w:val="ru-RU" w:eastAsia="ar-SA" w:bidi="ar-SA"/>
              </w:rPr>
              <w:t>фоногр</w:t>
            </w:r>
            <w:proofErr w:type="spellEnd"/>
            <w:r w:rsidRPr="00B544C2">
              <w:rPr>
                <w:rFonts w:ascii="Times New Roman" w:eastAsia="Times New Roman" w:hAnsi="Times New Roman" w:cs="Times New Roman"/>
                <w:sz w:val="24"/>
                <w:szCs w:val="20"/>
                <w:lang w:val="ru-RU" w:eastAsia="ar-SA" w:bidi="ar-SA"/>
              </w:rPr>
              <w:t xml:space="preserve">. песни  «Куда уходит детство» </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w:t>
            </w:r>
            <w:r w:rsidRPr="00B544C2">
              <w:rPr>
                <w:rFonts w:ascii="Times New Roman" w:eastAsia="Times New Roman" w:hAnsi="Times New Roman" w:cs="Times New Roman"/>
                <w:b/>
                <w:sz w:val="24"/>
                <w:szCs w:val="20"/>
                <w:lang w:val="ru-RU" w:eastAsia="ar-SA" w:bidi="ar-SA"/>
              </w:rPr>
              <w:t>Игры-хороводы:</w:t>
            </w:r>
          </w:p>
          <w:p w:rsidR="00B544C2" w:rsidRPr="00B544C2" w:rsidRDefault="00B544C2" w:rsidP="00B544C2">
            <w:pPr>
              <w:suppressAutoHyphens/>
              <w:spacing w:after="0" w:line="240" w:lineRule="auto"/>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 «Плетень» </w:t>
            </w:r>
            <w:proofErr w:type="spellStart"/>
            <w:r w:rsidRPr="00B544C2">
              <w:rPr>
                <w:rFonts w:ascii="Times New Roman" w:eastAsia="Times New Roman" w:hAnsi="Times New Roman" w:cs="Times New Roman"/>
                <w:sz w:val="24"/>
                <w:szCs w:val="20"/>
                <w:lang w:val="ru-RU" w:eastAsia="ar-SA" w:bidi="ar-SA"/>
              </w:rPr>
              <w:t>укр.н.м</w:t>
            </w:r>
            <w:proofErr w:type="spellEnd"/>
            <w:r w:rsidRPr="00B544C2">
              <w:rPr>
                <w:rFonts w:ascii="Times New Roman" w:eastAsia="Times New Roman" w:hAnsi="Times New Roman" w:cs="Times New Roman"/>
                <w:sz w:val="24"/>
                <w:szCs w:val="20"/>
                <w:lang w:val="ru-RU" w:eastAsia="ar-SA" w:bidi="ar-SA"/>
              </w:rPr>
              <w:t>, «</w:t>
            </w:r>
            <w:proofErr w:type="spellStart"/>
            <w:r w:rsidRPr="00B544C2">
              <w:rPr>
                <w:rFonts w:ascii="Times New Roman" w:eastAsia="Times New Roman" w:hAnsi="Times New Roman" w:cs="Times New Roman"/>
                <w:sz w:val="24"/>
                <w:szCs w:val="20"/>
                <w:lang w:val="ru-RU" w:eastAsia="ar-SA" w:bidi="ar-SA"/>
              </w:rPr>
              <w:t>Земелюшка-чернозем</w:t>
            </w:r>
            <w:proofErr w:type="spellEnd"/>
            <w:r w:rsidRPr="00B544C2">
              <w:rPr>
                <w:rFonts w:ascii="Times New Roman" w:eastAsia="Times New Roman" w:hAnsi="Times New Roman" w:cs="Times New Roman"/>
                <w:sz w:val="24"/>
                <w:szCs w:val="20"/>
                <w:lang w:val="ru-RU" w:eastAsia="ar-SA" w:bidi="ar-SA"/>
              </w:rPr>
              <w:t xml:space="preserve">» р.н.м, «Кто скорей» </w:t>
            </w:r>
            <w:proofErr w:type="spellStart"/>
            <w:r w:rsidRPr="00B544C2">
              <w:rPr>
                <w:rFonts w:ascii="Times New Roman" w:eastAsia="Times New Roman" w:hAnsi="Times New Roman" w:cs="Times New Roman"/>
                <w:sz w:val="24"/>
                <w:szCs w:val="20"/>
                <w:lang w:val="ru-RU" w:eastAsia="ar-SA" w:bidi="ar-SA"/>
              </w:rPr>
              <w:t>муз</w:t>
            </w:r>
            <w:proofErr w:type="gramStart"/>
            <w:r w:rsidRPr="00B544C2">
              <w:rPr>
                <w:rFonts w:ascii="Times New Roman" w:eastAsia="Times New Roman" w:hAnsi="Times New Roman" w:cs="Times New Roman"/>
                <w:sz w:val="24"/>
                <w:szCs w:val="20"/>
                <w:lang w:val="ru-RU" w:eastAsia="ar-SA" w:bidi="ar-SA"/>
              </w:rPr>
              <w:t>.Ш</w:t>
            </w:r>
            <w:proofErr w:type="gramEnd"/>
            <w:r w:rsidRPr="00B544C2">
              <w:rPr>
                <w:rFonts w:ascii="Times New Roman" w:eastAsia="Times New Roman" w:hAnsi="Times New Roman" w:cs="Times New Roman"/>
                <w:sz w:val="24"/>
                <w:szCs w:val="20"/>
                <w:lang w:val="ru-RU" w:eastAsia="ar-SA" w:bidi="ar-SA"/>
              </w:rPr>
              <w:t>варца</w:t>
            </w:r>
            <w:proofErr w:type="spellEnd"/>
            <w:r w:rsidRPr="00B544C2">
              <w:rPr>
                <w:rFonts w:ascii="Times New Roman" w:eastAsia="Times New Roman" w:hAnsi="Times New Roman" w:cs="Times New Roman"/>
                <w:sz w:val="24"/>
                <w:szCs w:val="20"/>
                <w:lang w:val="ru-RU" w:eastAsia="ar-SA" w:bidi="ar-SA"/>
              </w:rPr>
              <w:t xml:space="preserve">, «Гори ясно» р.н.м. в обр. </w:t>
            </w:r>
            <w:proofErr w:type="spellStart"/>
            <w:r w:rsidRPr="00B544C2">
              <w:rPr>
                <w:rFonts w:ascii="Times New Roman" w:eastAsia="Times New Roman" w:hAnsi="Times New Roman" w:cs="Times New Roman"/>
                <w:sz w:val="24"/>
                <w:szCs w:val="20"/>
                <w:lang w:val="ru-RU" w:eastAsia="ar-SA" w:bidi="ar-SA"/>
              </w:rPr>
              <w:t>Бодренкова</w:t>
            </w:r>
            <w:proofErr w:type="spellEnd"/>
          </w:p>
        </w:tc>
      </w:tr>
      <w:tr w:rsidR="00B544C2" w:rsidRPr="00EA2329" w:rsidTr="00907809">
        <w:trPr>
          <w:cantSplit/>
          <w:trHeight w:val="1134"/>
        </w:trPr>
        <w:tc>
          <w:tcPr>
            <w:tcW w:w="1242"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Творчество </w:t>
            </w:r>
          </w:p>
        </w:tc>
        <w:tc>
          <w:tcPr>
            <w:tcW w:w="6663" w:type="dxa"/>
            <w:tcBorders>
              <w:top w:val="single" w:sz="4" w:space="0" w:color="000000"/>
              <w:left w:val="single" w:sz="4" w:space="0" w:color="000000"/>
              <w:bottom w:val="single" w:sz="4" w:space="0" w:color="000000"/>
              <w:right w:val="single" w:sz="4" w:space="0" w:color="000000"/>
            </w:tcBorders>
          </w:tcPr>
          <w:p w:rsidR="00B544C2" w:rsidRPr="00B544C2" w:rsidRDefault="00B544C2" w:rsidP="007D7F0A">
            <w:pPr>
              <w:numPr>
                <w:ilvl w:val="0"/>
                <w:numId w:val="50"/>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Закреплять умение выражать в игре настроение, характер музыки, придумывать различные варианты оркестровок.</w:t>
            </w:r>
          </w:p>
          <w:p w:rsidR="00B544C2" w:rsidRPr="00B544C2" w:rsidRDefault="00B544C2" w:rsidP="007D7F0A">
            <w:pPr>
              <w:numPr>
                <w:ilvl w:val="0"/>
                <w:numId w:val="50"/>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Добиваться ритмического и динамического ансамбля.</w:t>
            </w:r>
          </w:p>
          <w:p w:rsidR="00B544C2" w:rsidRPr="00B544C2" w:rsidRDefault="00B544C2" w:rsidP="007D7F0A">
            <w:pPr>
              <w:numPr>
                <w:ilvl w:val="0"/>
                <w:numId w:val="50"/>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lang w:val="ru-RU" w:eastAsia="ar-SA" w:bidi="ar-SA"/>
              </w:rPr>
              <w:t>Формировать первоначальные навыки песенной импровизации на заданный текст.</w:t>
            </w:r>
          </w:p>
          <w:p w:rsidR="00B544C2" w:rsidRPr="00B544C2" w:rsidRDefault="00B544C2" w:rsidP="007D7F0A">
            <w:pPr>
              <w:numPr>
                <w:ilvl w:val="0"/>
                <w:numId w:val="50"/>
              </w:numPr>
              <w:suppressAutoHyphens/>
              <w:snapToGrid w:val="0"/>
              <w:spacing w:after="0" w:line="240" w:lineRule="auto"/>
              <w:contextualSpacing/>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lang w:val="ru-RU" w:eastAsia="ar-SA" w:bidi="ar-SA"/>
              </w:rPr>
              <w:t>В игровом и танцевальном творчестве развивать образность и выразительность движений, поощрять проявления импровизации.</w:t>
            </w:r>
          </w:p>
          <w:p w:rsidR="00B544C2" w:rsidRPr="00B544C2" w:rsidRDefault="00B544C2" w:rsidP="00B544C2">
            <w:pPr>
              <w:suppressAutoHyphens/>
              <w:snapToGrid w:val="0"/>
              <w:spacing w:after="0" w:line="240" w:lineRule="auto"/>
              <w:ind w:left="720"/>
              <w:contextualSpacing/>
              <w:jc w:val="both"/>
              <w:rPr>
                <w:rFonts w:ascii="Times New Roman" w:eastAsia="Times New Roman" w:hAnsi="Times New Roman" w:cs="Times New Roman"/>
                <w:sz w:val="24"/>
                <w:szCs w:val="24"/>
                <w:lang w:val="ru-RU" w:eastAsia="ar-SA" w:bidi="ar-SA"/>
              </w:rPr>
            </w:pPr>
          </w:p>
          <w:p w:rsidR="00B544C2" w:rsidRPr="00B544C2" w:rsidRDefault="00B544C2" w:rsidP="00B544C2">
            <w:pPr>
              <w:suppressAutoHyphens/>
              <w:snapToGrid w:val="0"/>
              <w:spacing w:after="0" w:line="240" w:lineRule="auto"/>
              <w:ind w:left="720"/>
              <w:contextualSpacing/>
              <w:jc w:val="both"/>
              <w:rPr>
                <w:rFonts w:ascii="Times New Roman" w:eastAsia="Times New Roman" w:hAnsi="Times New Roman" w:cs="Times New Roman"/>
                <w:sz w:val="24"/>
                <w:szCs w:val="24"/>
                <w:lang w:val="ru-RU" w:eastAsia="ar-SA" w:bidi="ar-SA"/>
              </w:rPr>
            </w:pPr>
          </w:p>
          <w:p w:rsidR="00B544C2" w:rsidRPr="00B544C2" w:rsidRDefault="00B544C2" w:rsidP="00B544C2">
            <w:pPr>
              <w:suppressAutoHyphens/>
              <w:spacing w:after="0" w:line="240" w:lineRule="auto"/>
              <w:ind w:left="318"/>
              <w:contextualSpacing/>
              <w:rPr>
                <w:rFonts w:ascii="Times New Roman" w:eastAsia="Times New Roman" w:hAnsi="Times New Roman" w:cs="Times New Roman"/>
                <w:sz w:val="24"/>
                <w:szCs w:val="20"/>
                <w:lang w:val="ru-RU" w:eastAsia="ar-SA" w:bidi="ar-SA"/>
              </w:rPr>
            </w:pPr>
          </w:p>
        </w:tc>
        <w:tc>
          <w:tcPr>
            <w:tcW w:w="7087"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suppressAutoHyphens/>
              <w:spacing w:after="0" w:line="240" w:lineRule="auto"/>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ДМИ:</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«Русский танец» муз. Чайковского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«Полька» муз. И.  Штрауса</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«Турецкий марш» муз. Баха</w:t>
            </w:r>
          </w:p>
          <w:p w:rsidR="00B544C2" w:rsidRPr="00B544C2" w:rsidRDefault="00B544C2" w:rsidP="00B544C2">
            <w:pPr>
              <w:suppressAutoHyphens/>
              <w:spacing w:after="0" w:line="240" w:lineRule="auto"/>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Песенное творчество: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Шаловливые сосульки» слоги «</w:t>
            </w:r>
            <w:proofErr w:type="spellStart"/>
            <w:r w:rsidRPr="00B544C2">
              <w:rPr>
                <w:rFonts w:ascii="Times New Roman" w:eastAsia="Times New Roman" w:hAnsi="Times New Roman" w:cs="Times New Roman"/>
                <w:sz w:val="24"/>
                <w:szCs w:val="24"/>
                <w:lang w:val="ru-RU" w:eastAsia="ar-SA" w:bidi="ar-SA"/>
              </w:rPr>
              <w:t>жур-жур</w:t>
            </w:r>
            <w:proofErr w:type="spellEnd"/>
            <w:r w:rsidRPr="00B544C2">
              <w:rPr>
                <w:rFonts w:ascii="Times New Roman" w:eastAsia="Times New Roman" w:hAnsi="Times New Roman" w:cs="Times New Roman"/>
                <w:sz w:val="24"/>
                <w:szCs w:val="24"/>
                <w:lang w:val="ru-RU" w:eastAsia="ar-SA" w:bidi="ar-SA"/>
              </w:rPr>
              <w:t>», «кап-кап»</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упр. Придумай мелодию к стихотворению, скороговорке.</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Упр.  «придумай колыбельную для  малышей</w:t>
            </w:r>
          </w:p>
          <w:p w:rsidR="00B544C2" w:rsidRPr="00B544C2" w:rsidRDefault="00B544C2" w:rsidP="00B544C2">
            <w:pPr>
              <w:suppressAutoHyphens/>
              <w:spacing w:after="0" w:line="240" w:lineRule="auto"/>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Танцевальное творчество: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«Подснежник муз. Чайковского</w:t>
            </w:r>
          </w:p>
          <w:p w:rsidR="00B544C2" w:rsidRPr="00B544C2" w:rsidRDefault="00B544C2" w:rsidP="00B544C2">
            <w:pPr>
              <w:suppressAutoHyphens/>
              <w:spacing w:after="0" w:line="240" w:lineRule="auto"/>
              <w:rPr>
                <w:rFonts w:ascii="Times New Roman" w:eastAsia="Times New Roman" w:hAnsi="Times New Roman" w:cs="Times New Roman"/>
                <w:sz w:val="24"/>
                <w:szCs w:val="24"/>
                <w:lang w:val="ru-RU" w:eastAsia="ar-SA" w:bidi="ar-SA"/>
              </w:rPr>
            </w:pPr>
            <w:r w:rsidRPr="00B544C2">
              <w:rPr>
                <w:rFonts w:ascii="Times New Roman" w:eastAsia="Times New Roman" w:hAnsi="Times New Roman" w:cs="Times New Roman"/>
                <w:sz w:val="24"/>
                <w:szCs w:val="24"/>
                <w:lang w:val="ru-RU" w:eastAsia="ar-SA" w:bidi="ar-SA"/>
              </w:rPr>
              <w:t>«Пляска птиц» муз. Римского-Корсакова</w:t>
            </w:r>
          </w:p>
          <w:p w:rsidR="00B544C2" w:rsidRPr="00B544C2" w:rsidRDefault="00B544C2" w:rsidP="00B8457D">
            <w:pPr>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«Песня жаворонка» П.И.Чайковского</w:t>
            </w:r>
          </w:p>
        </w:tc>
      </w:tr>
    </w:tbl>
    <w:p w:rsidR="00FC6E79" w:rsidRDefault="00B544C2" w:rsidP="004C5F4A">
      <w:pPr>
        <w:suppressAutoHyphens/>
        <w:spacing w:after="0" w:line="360" w:lineRule="auto"/>
        <w:jc w:val="center"/>
        <w:rPr>
          <w:rFonts w:ascii="Times New Roman" w:eastAsia="Times New Roman" w:hAnsi="Times New Roman" w:cs="Times New Roman"/>
          <w:b/>
          <w:sz w:val="24"/>
          <w:szCs w:val="28"/>
          <w:lang w:val="ru-RU" w:eastAsia="ar-SA" w:bidi="ar-SA"/>
        </w:rPr>
      </w:pPr>
      <w:r w:rsidRPr="00B544C2">
        <w:rPr>
          <w:rFonts w:ascii="Times New Roman" w:eastAsia="Times New Roman" w:hAnsi="Times New Roman" w:cs="Times New Roman"/>
          <w:b/>
          <w:sz w:val="24"/>
          <w:szCs w:val="28"/>
          <w:lang w:val="ru-RU" w:eastAsia="ar-SA" w:bidi="ar-SA"/>
        </w:rPr>
        <w:lastRenderedPageBreak/>
        <w:t xml:space="preserve">Планирование совместной музыкальной деятельности воспитателя с детьми на </w:t>
      </w:r>
      <w:r w:rsidRPr="00B544C2">
        <w:rPr>
          <w:rFonts w:ascii="Times New Roman" w:eastAsia="Times New Roman" w:hAnsi="Times New Roman" w:cs="Times New Roman"/>
          <w:b/>
          <w:sz w:val="24"/>
          <w:szCs w:val="28"/>
          <w:lang w:eastAsia="ar-SA" w:bidi="ar-SA"/>
        </w:rPr>
        <w:t>III</w:t>
      </w:r>
      <w:r w:rsidR="00B8457D">
        <w:rPr>
          <w:rFonts w:ascii="Times New Roman" w:eastAsia="Times New Roman" w:hAnsi="Times New Roman" w:cs="Times New Roman"/>
          <w:b/>
          <w:sz w:val="24"/>
          <w:szCs w:val="28"/>
          <w:lang w:val="ru-RU" w:eastAsia="ar-SA" w:bidi="ar-SA"/>
        </w:rPr>
        <w:t xml:space="preserve"> квартал</w:t>
      </w:r>
    </w:p>
    <w:p w:rsidR="00B544C2" w:rsidRPr="00B544C2" w:rsidRDefault="00B8457D" w:rsidP="00B8457D">
      <w:pPr>
        <w:suppressAutoHyphens/>
        <w:spacing w:after="0" w:line="360" w:lineRule="auto"/>
        <w:jc w:val="center"/>
        <w:rPr>
          <w:rFonts w:ascii="Times New Roman" w:eastAsia="Times New Roman" w:hAnsi="Times New Roman" w:cs="Times New Roman"/>
          <w:b/>
          <w:bCs/>
          <w:sz w:val="24"/>
          <w:szCs w:val="28"/>
          <w:lang w:val="ru-RU" w:eastAsia="ar-SA" w:bidi="ar-SA"/>
        </w:rPr>
      </w:pPr>
      <w:r w:rsidRPr="00B544C2">
        <w:rPr>
          <w:rFonts w:ascii="Times New Roman" w:eastAsia="Times New Roman" w:hAnsi="Times New Roman" w:cs="Times New Roman"/>
          <w:b/>
          <w:sz w:val="24"/>
          <w:szCs w:val="28"/>
          <w:lang w:val="ru-RU" w:eastAsia="ar-SA" w:bidi="ar-SA"/>
        </w:rPr>
        <w:t>(</w:t>
      </w:r>
      <w:r w:rsidRPr="00FC6E79">
        <w:rPr>
          <w:rFonts w:ascii="Times New Roman" w:eastAsia="Times New Roman" w:hAnsi="Times New Roman" w:cs="Times New Roman"/>
          <w:b/>
          <w:i/>
          <w:sz w:val="24"/>
          <w:szCs w:val="28"/>
          <w:lang w:val="ru-RU" w:eastAsia="ar-SA" w:bidi="ar-SA"/>
        </w:rPr>
        <w:t>6-7 лет подготовительная к школе группа</w:t>
      </w:r>
      <w:r w:rsidRPr="00B544C2">
        <w:rPr>
          <w:rFonts w:ascii="Times New Roman" w:eastAsia="Times New Roman" w:hAnsi="Times New Roman" w:cs="Times New Roman"/>
          <w:b/>
          <w:sz w:val="24"/>
          <w:szCs w:val="28"/>
          <w:lang w:val="ru-RU" w:eastAsia="ar-SA" w:bidi="ar-SA"/>
        </w:rPr>
        <w:t>)</w:t>
      </w:r>
    </w:p>
    <w:tbl>
      <w:tblPr>
        <w:tblW w:w="14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8"/>
        <w:gridCol w:w="13756"/>
      </w:tblGrid>
      <w:tr w:rsidR="00B8457D" w:rsidRPr="00EA2329" w:rsidTr="004C5F4A">
        <w:tc>
          <w:tcPr>
            <w:tcW w:w="1128" w:type="dxa"/>
            <w:tcBorders>
              <w:top w:val="single" w:sz="4" w:space="0" w:color="000000"/>
              <w:left w:val="single" w:sz="4" w:space="0" w:color="000000"/>
              <w:bottom w:val="single" w:sz="4" w:space="0" w:color="000000"/>
              <w:right w:val="single" w:sz="4" w:space="0" w:color="000000"/>
            </w:tcBorders>
            <w:hideMark/>
          </w:tcPr>
          <w:p w:rsidR="00B8457D" w:rsidRPr="00B544C2" w:rsidRDefault="00B8457D" w:rsidP="00B544C2">
            <w:pPr>
              <w:suppressAutoHyphens/>
              <w:spacing w:after="0" w:line="240" w:lineRule="auto"/>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Раздел</w:t>
            </w:r>
          </w:p>
        </w:tc>
        <w:tc>
          <w:tcPr>
            <w:tcW w:w="13756" w:type="dxa"/>
            <w:vMerge w:val="restart"/>
            <w:tcBorders>
              <w:top w:val="single" w:sz="4" w:space="0" w:color="000000"/>
              <w:left w:val="single" w:sz="4" w:space="0" w:color="000000"/>
              <w:right w:val="single" w:sz="4" w:space="0" w:color="000000"/>
            </w:tcBorders>
            <w:hideMark/>
          </w:tcPr>
          <w:p w:rsidR="00B8457D" w:rsidRPr="00B544C2" w:rsidRDefault="00B8457D"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Знакомство  со стихами, рассказами о времени года – весна. Беседы о весенних приметах, впечатлениях об </w:t>
            </w:r>
            <w:proofErr w:type="gramStart"/>
            <w:r w:rsidRPr="00B544C2">
              <w:rPr>
                <w:rFonts w:ascii="Times New Roman" w:eastAsia="Times New Roman" w:hAnsi="Times New Roman" w:cs="Times New Roman"/>
                <w:sz w:val="24"/>
                <w:szCs w:val="20"/>
                <w:lang w:val="ru-RU" w:eastAsia="ar-SA" w:bidi="ar-SA"/>
              </w:rPr>
              <w:t>увиденном</w:t>
            </w:r>
            <w:proofErr w:type="gramEnd"/>
            <w:r w:rsidRPr="00B544C2">
              <w:rPr>
                <w:rFonts w:ascii="Times New Roman" w:eastAsia="Times New Roman" w:hAnsi="Times New Roman" w:cs="Times New Roman"/>
                <w:sz w:val="24"/>
                <w:szCs w:val="20"/>
                <w:lang w:val="ru-RU" w:eastAsia="ar-SA" w:bidi="ar-SA"/>
              </w:rPr>
              <w:t xml:space="preserve"> в природе – пополнение словаря.</w:t>
            </w:r>
          </w:p>
          <w:p w:rsidR="00B8457D" w:rsidRPr="00B544C2" w:rsidRDefault="00B8457D"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Рассматривание репродукций картин о весне, близких по настроению прослушанной музыке («Весна  Чайковский, «Облака плывут» </w:t>
            </w:r>
            <w:proofErr w:type="spellStart"/>
            <w:r w:rsidRPr="00B544C2">
              <w:rPr>
                <w:rFonts w:ascii="Times New Roman" w:eastAsia="Times New Roman" w:hAnsi="Times New Roman" w:cs="Times New Roman"/>
                <w:sz w:val="24"/>
                <w:szCs w:val="20"/>
                <w:lang w:val="ru-RU" w:eastAsia="ar-SA" w:bidi="ar-SA"/>
              </w:rPr>
              <w:t>Майкопар</w:t>
            </w:r>
            <w:proofErr w:type="spellEnd"/>
            <w:r w:rsidRPr="00B544C2">
              <w:rPr>
                <w:rFonts w:ascii="Times New Roman" w:eastAsia="Times New Roman" w:hAnsi="Times New Roman" w:cs="Times New Roman"/>
                <w:sz w:val="24"/>
                <w:szCs w:val="20"/>
                <w:lang w:val="ru-RU" w:eastAsia="ar-SA" w:bidi="ar-SA"/>
              </w:rPr>
              <w:t>).</w:t>
            </w:r>
          </w:p>
          <w:p w:rsidR="00B8457D" w:rsidRPr="00B544C2" w:rsidRDefault="00B8457D"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proofErr w:type="gramStart"/>
            <w:r w:rsidRPr="00B544C2">
              <w:rPr>
                <w:rFonts w:ascii="Times New Roman" w:eastAsia="Times New Roman" w:hAnsi="Times New Roman" w:cs="Times New Roman"/>
                <w:sz w:val="24"/>
                <w:szCs w:val="20"/>
                <w:lang w:val="ru-RU" w:eastAsia="ar-SA" w:bidi="ar-SA"/>
              </w:rPr>
              <w:t>Беседа «Природа и музыка» – развивать музыкальную культуру, интерес к классической музыке (</w:t>
            </w:r>
            <w:proofErr w:type="spellStart"/>
            <w:r w:rsidRPr="00B544C2">
              <w:rPr>
                <w:rFonts w:ascii="Times New Roman" w:eastAsia="Times New Roman" w:hAnsi="Times New Roman" w:cs="Times New Roman"/>
                <w:sz w:val="24"/>
                <w:szCs w:val="20"/>
                <w:lang w:val="ru-RU" w:eastAsia="ar-SA" w:bidi="ar-SA"/>
              </w:rPr>
              <w:t>Кабалевский</w:t>
            </w:r>
            <w:proofErr w:type="spellEnd"/>
            <w:r w:rsidRPr="00B544C2">
              <w:rPr>
                <w:rFonts w:ascii="Times New Roman" w:eastAsia="Times New Roman" w:hAnsi="Times New Roman" w:cs="Times New Roman"/>
                <w:sz w:val="24"/>
                <w:szCs w:val="20"/>
                <w:lang w:val="ru-RU" w:eastAsia="ar-SA" w:bidi="ar-SA"/>
              </w:rPr>
              <w:t xml:space="preserve"> «Грустный дождик», Прокофьев «Утро», Гречанинов «Подснежник»).</w:t>
            </w:r>
            <w:proofErr w:type="gramEnd"/>
          </w:p>
          <w:p w:rsidR="00B8457D" w:rsidRPr="00B544C2" w:rsidRDefault="00B8457D"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Показ настольного театра «Зимовье зверей» в сопровождении музыкальных вставок-иллюстраций, изображающих образ животных (</w:t>
            </w:r>
            <w:proofErr w:type="spellStart"/>
            <w:r w:rsidRPr="00B544C2">
              <w:rPr>
                <w:rFonts w:ascii="Times New Roman" w:eastAsia="Times New Roman" w:hAnsi="Times New Roman" w:cs="Times New Roman"/>
                <w:sz w:val="24"/>
                <w:szCs w:val="20"/>
                <w:lang w:val="ru-RU" w:eastAsia="ar-SA" w:bidi="ar-SA"/>
              </w:rPr>
              <w:t>Лядов</w:t>
            </w:r>
            <w:proofErr w:type="spellEnd"/>
            <w:r w:rsidRPr="00B544C2">
              <w:rPr>
                <w:rFonts w:ascii="Times New Roman" w:eastAsia="Times New Roman" w:hAnsi="Times New Roman" w:cs="Times New Roman"/>
                <w:sz w:val="24"/>
                <w:szCs w:val="20"/>
                <w:lang w:val="ru-RU" w:eastAsia="ar-SA" w:bidi="ar-SA"/>
              </w:rPr>
              <w:t xml:space="preserve"> «Петушок» Сен-Санс «Карнавал животных и др. по выбору педагога).</w:t>
            </w:r>
          </w:p>
          <w:p w:rsidR="00B8457D" w:rsidRPr="00B544C2" w:rsidRDefault="00B8457D"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proofErr w:type="gramStart"/>
            <w:r w:rsidRPr="00B544C2">
              <w:rPr>
                <w:rFonts w:ascii="Times New Roman" w:eastAsia="Times New Roman" w:hAnsi="Times New Roman" w:cs="Times New Roman"/>
                <w:sz w:val="24"/>
                <w:szCs w:val="20"/>
                <w:lang w:val="ru-RU" w:eastAsia="ar-SA" w:bidi="ar-SA"/>
              </w:rPr>
              <w:t>Мини-беседа «Сказка в музыке» –  высказывание  об эмоционально-образном содержании музыки (Григ «Танец Эльфов», Мусоргский «Гном», Чайковский «Баба Яга», Прокофьев «Сказочка» – 2-3 произведения по выбору педагога).</w:t>
            </w:r>
            <w:proofErr w:type="gramEnd"/>
          </w:p>
          <w:p w:rsidR="00B8457D" w:rsidRPr="00B544C2" w:rsidRDefault="00B8457D" w:rsidP="00B544C2">
            <w:pPr>
              <w:tabs>
                <w:tab w:val="left" w:pos="720"/>
              </w:tabs>
              <w:suppressAutoHyphens/>
              <w:spacing w:after="0" w:line="240" w:lineRule="auto"/>
              <w:jc w:val="both"/>
              <w:rPr>
                <w:rFonts w:ascii="Times New Roman" w:eastAsia="Times New Roman" w:hAnsi="Times New Roman" w:cs="Times New Roman"/>
                <w:b/>
                <w:bCs/>
                <w:sz w:val="24"/>
                <w:szCs w:val="24"/>
                <w:lang w:val="ru-RU" w:eastAsia="ar-SA" w:bidi="ar-SA"/>
              </w:rPr>
            </w:pPr>
            <w:r w:rsidRPr="00B544C2">
              <w:rPr>
                <w:rFonts w:ascii="Times New Roman" w:eastAsia="Times New Roman" w:hAnsi="Times New Roman" w:cs="Times New Roman"/>
                <w:sz w:val="24"/>
                <w:szCs w:val="20"/>
                <w:lang w:val="ru-RU" w:eastAsia="ar-SA" w:bidi="ar-SA"/>
              </w:rPr>
              <w:t>«О чем расскажет нам музыка» – развивать музыкально-слуховое восприятие, закреплять умение  различать средства музыкальной изобразительности.</w:t>
            </w:r>
          </w:p>
        </w:tc>
      </w:tr>
      <w:tr w:rsidR="00B8457D" w:rsidRPr="00B544C2" w:rsidTr="004C5F4A">
        <w:trPr>
          <w:cantSplit/>
          <w:trHeight w:val="1134"/>
        </w:trPr>
        <w:tc>
          <w:tcPr>
            <w:tcW w:w="1128" w:type="dxa"/>
            <w:tcBorders>
              <w:top w:val="single" w:sz="4" w:space="0" w:color="000000"/>
              <w:left w:val="single" w:sz="4" w:space="0" w:color="000000"/>
              <w:bottom w:val="single" w:sz="4" w:space="0" w:color="000000"/>
              <w:right w:val="single" w:sz="4" w:space="0" w:color="000000"/>
            </w:tcBorders>
            <w:textDirection w:val="btLr"/>
            <w:vAlign w:val="center"/>
          </w:tcPr>
          <w:p w:rsidR="00B8457D" w:rsidRPr="00B544C2" w:rsidRDefault="00B8457D"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Слушание </w:t>
            </w:r>
          </w:p>
          <w:p w:rsidR="00B8457D" w:rsidRPr="00B544C2" w:rsidRDefault="00B8457D"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p>
        </w:tc>
        <w:tc>
          <w:tcPr>
            <w:tcW w:w="13756" w:type="dxa"/>
            <w:vMerge/>
            <w:tcBorders>
              <w:left w:val="single" w:sz="4" w:space="0" w:color="000000"/>
              <w:bottom w:val="single" w:sz="4" w:space="0" w:color="000000"/>
              <w:right w:val="single" w:sz="4" w:space="0" w:color="000000"/>
            </w:tcBorders>
          </w:tcPr>
          <w:p w:rsidR="00B8457D" w:rsidRPr="00B544C2" w:rsidRDefault="00B8457D"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p>
        </w:tc>
      </w:tr>
      <w:tr w:rsidR="00B544C2" w:rsidRPr="00EA2329" w:rsidTr="004C5F4A">
        <w:trPr>
          <w:cantSplit/>
          <w:trHeight w:val="1861"/>
        </w:trPr>
        <w:tc>
          <w:tcPr>
            <w:tcW w:w="1128" w:type="dxa"/>
            <w:tcBorders>
              <w:top w:val="single" w:sz="4" w:space="0" w:color="000000"/>
              <w:left w:val="single" w:sz="4" w:space="0" w:color="000000"/>
              <w:bottom w:val="single" w:sz="4" w:space="0" w:color="auto"/>
              <w:right w:val="single" w:sz="4" w:space="0" w:color="000000"/>
            </w:tcBorders>
            <w:textDirection w:val="btLr"/>
            <w:vAlign w:val="center"/>
            <w:hideMark/>
          </w:tcPr>
          <w:p w:rsidR="00B544C2" w:rsidRPr="00B544C2" w:rsidRDefault="00B544C2" w:rsidP="00B544C2">
            <w:pPr>
              <w:suppressAutoHyphens/>
              <w:spacing w:after="0" w:line="240" w:lineRule="auto"/>
              <w:ind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Исполнительство </w:t>
            </w:r>
          </w:p>
          <w:p w:rsidR="00B544C2" w:rsidRPr="00B544C2" w:rsidRDefault="00B544C2" w:rsidP="00B544C2">
            <w:pPr>
              <w:suppressAutoHyphens/>
              <w:spacing w:after="0" w:line="240" w:lineRule="auto"/>
              <w:ind w:right="113"/>
              <w:jc w:val="center"/>
              <w:rPr>
                <w:rFonts w:ascii="Times New Roman" w:eastAsia="Times New Roman" w:hAnsi="Times New Roman" w:cs="Times New Roman"/>
                <w:b/>
                <w:sz w:val="24"/>
                <w:szCs w:val="24"/>
                <w:lang w:val="ru-RU" w:eastAsia="ar-SA" w:bidi="ar-SA"/>
              </w:rPr>
            </w:pPr>
          </w:p>
        </w:tc>
        <w:tc>
          <w:tcPr>
            <w:tcW w:w="13756" w:type="dxa"/>
            <w:tcBorders>
              <w:top w:val="single" w:sz="4" w:space="0" w:color="000000"/>
              <w:left w:val="single" w:sz="4" w:space="0" w:color="000000"/>
              <w:bottom w:val="single" w:sz="4" w:space="0" w:color="auto"/>
              <w:right w:val="single" w:sz="4" w:space="0" w:color="000000"/>
            </w:tcBorders>
            <w:hideMark/>
          </w:tcPr>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Давайте споем, ребята – пение детских песен (</w:t>
            </w:r>
            <w:proofErr w:type="spellStart"/>
            <w:r w:rsidRPr="00B544C2">
              <w:rPr>
                <w:rFonts w:ascii="Times New Roman" w:eastAsia="Times New Roman" w:hAnsi="Times New Roman" w:cs="Times New Roman"/>
                <w:sz w:val="24"/>
                <w:szCs w:val="20"/>
                <w:lang w:val="ru-RU" w:eastAsia="ar-SA" w:bidi="ar-SA"/>
              </w:rPr>
              <w:t>Шаинский</w:t>
            </w:r>
            <w:proofErr w:type="spellEnd"/>
            <w:r w:rsidRPr="00B544C2">
              <w:rPr>
                <w:rFonts w:ascii="Times New Roman" w:eastAsia="Times New Roman" w:hAnsi="Times New Roman" w:cs="Times New Roman"/>
                <w:sz w:val="24"/>
                <w:szCs w:val="20"/>
                <w:lang w:val="ru-RU" w:eastAsia="ar-SA" w:bidi="ar-SA"/>
              </w:rPr>
              <w:t xml:space="preserve">, </w:t>
            </w:r>
            <w:proofErr w:type="spellStart"/>
            <w:r w:rsidRPr="00B544C2">
              <w:rPr>
                <w:rFonts w:ascii="Times New Roman" w:eastAsia="Times New Roman" w:hAnsi="Times New Roman" w:cs="Times New Roman"/>
                <w:sz w:val="24"/>
                <w:szCs w:val="20"/>
                <w:lang w:val="ru-RU" w:eastAsia="ar-SA" w:bidi="ar-SA"/>
              </w:rPr>
              <w:t>Пахмутова</w:t>
            </w:r>
            <w:proofErr w:type="spellEnd"/>
            <w:r w:rsidRPr="00B544C2">
              <w:rPr>
                <w:rFonts w:ascii="Times New Roman" w:eastAsia="Times New Roman" w:hAnsi="Times New Roman" w:cs="Times New Roman"/>
                <w:sz w:val="24"/>
                <w:szCs w:val="20"/>
                <w:lang w:val="ru-RU" w:eastAsia="ar-SA" w:bidi="ar-SA"/>
              </w:rPr>
              <w:t>) развивать у детей вокально-хоровые данные.</w:t>
            </w:r>
          </w:p>
          <w:p w:rsidR="00B544C2" w:rsidRPr="00B544C2" w:rsidRDefault="00B544C2"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Упражнение «Путешествие в страну звуков» – по заданию вспомнить фразы из песен с высоким или низким звучанием мелодии. Объяснить свой  выбор и исполнение.</w:t>
            </w:r>
          </w:p>
          <w:p w:rsidR="00B544C2" w:rsidRPr="00B544C2" w:rsidRDefault="00B544C2" w:rsidP="00B544C2">
            <w:pPr>
              <w:tabs>
                <w:tab w:val="left" w:pos="81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Мини-беседа «Танец в музыке» (Шопен «Вальс №6, «Полонез» ля-мажор, </w:t>
            </w:r>
            <w:proofErr w:type="spellStart"/>
            <w:r w:rsidRPr="00B544C2">
              <w:rPr>
                <w:rFonts w:ascii="Times New Roman" w:eastAsia="Times New Roman" w:hAnsi="Times New Roman" w:cs="Times New Roman"/>
                <w:sz w:val="24"/>
                <w:szCs w:val="20"/>
                <w:lang w:val="ru-RU" w:eastAsia="ar-SA" w:bidi="ar-SA"/>
              </w:rPr>
              <w:t>Боккерни</w:t>
            </w:r>
            <w:proofErr w:type="spellEnd"/>
            <w:r w:rsidRPr="00B544C2">
              <w:rPr>
                <w:rFonts w:ascii="Times New Roman" w:eastAsia="Times New Roman" w:hAnsi="Times New Roman" w:cs="Times New Roman"/>
                <w:sz w:val="24"/>
                <w:szCs w:val="20"/>
                <w:lang w:val="ru-RU" w:eastAsia="ar-SA" w:bidi="ar-SA"/>
              </w:rPr>
              <w:t xml:space="preserve"> «Менуэт» - развивать музыкальную культуру, расширяя кругозор).</w:t>
            </w:r>
          </w:p>
          <w:p w:rsidR="00B544C2" w:rsidRPr="00B544C2" w:rsidRDefault="00B544C2" w:rsidP="00B544C2">
            <w:pPr>
              <w:tabs>
                <w:tab w:val="left" w:pos="141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«Музыкальный телефон» – развивать певческое творчество детей (Кононова).</w:t>
            </w:r>
          </w:p>
          <w:p w:rsidR="00B544C2" w:rsidRPr="00B544C2" w:rsidRDefault="00B544C2" w:rsidP="00B544C2">
            <w:pPr>
              <w:tabs>
                <w:tab w:val="left" w:pos="81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«Наши любимые мелодии» – упражнять в индивидуальном и хоровом пении.</w:t>
            </w:r>
          </w:p>
          <w:p w:rsidR="00B544C2" w:rsidRPr="00B544C2" w:rsidRDefault="00B544C2" w:rsidP="00B544C2">
            <w:pPr>
              <w:tabs>
                <w:tab w:val="left" w:pos="816"/>
              </w:tabs>
              <w:suppressAutoHyphens/>
              <w:spacing w:after="0" w:line="240" w:lineRule="auto"/>
              <w:jc w:val="both"/>
              <w:rPr>
                <w:rFonts w:ascii="Times New Roman" w:eastAsia="Times New Roman" w:hAnsi="Times New Roman" w:cs="Times New Roman"/>
                <w:sz w:val="24"/>
                <w:szCs w:val="20"/>
                <w:lang w:val="ru-RU" w:eastAsia="ar-SA" w:bidi="ar-SA"/>
              </w:rPr>
            </w:pPr>
          </w:p>
        </w:tc>
      </w:tr>
      <w:tr w:rsidR="00B544C2" w:rsidRPr="00EA2329" w:rsidTr="004C5F4A">
        <w:trPr>
          <w:cantSplit/>
          <w:trHeight w:val="660"/>
        </w:trPr>
        <w:tc>
          <w:tcPr>
            <w:tcW w:w="1128" w:type="dxa"/>
            <w:tcBorders>
              <w:top w:val="single" w:sz="4" w:space="0" w:color="auto"/>
              <w:left w:val="single" w:sz="4" w:space="0" w:color="000000"/>
              <w:right w:val="single" w:sz="4" w:space="0" w:color="000000"/>
            </w:tcBorders>
            <w:textDirection w:val="btLr"/>
            <w:vAlign w:val="center"/>
            <w:hideMark/>
          </w:tcPr>
          <w:p w:rsidR="00B544C2" w:rsidRPr="00B544C2" w:rsidRDefault="00B544C2"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B544C2">
              <w:rPr>
                <w:rFonts w:ascii="Times New Roman" w:eastAsia="Times New Roman" w:hAnsi="Times New Roman" w:cs="Times New Roman"/>
                <w:b/>
                <w:sz w:val="24"/>
                <w:szCs w:val="24"/>
                <w:lang w:val="ru-RU" w:eastAsia="ar-SA" w:bidi="ar-SA"/>
              </w:rPr>
              <w:t xml:space="preserve">Творчество </w:t>
            </w:r>
          </w:p>
          <w:p w:rsidR="00B544C2" w:rsidRPr="00B544C2" w:rsidRDefault="00B544C2" w:rsidP="00B544C2">
            <w:pPr>
              <w:suppressAutoHyphens/>
              <w:spacing w:after="0" w:line="240" w:lineRule="auto"/>
              <w:rPr>
                <w:rFonts w:ascii="Times New Roman" w:eastAsia="Times New Roman" w:hAnsi="Times New Roman" w:cs="Times New Roman"/>
                <w:b/>
                <w:sz w:val="24"/>
                <w:szCs w:val="24"/>
                <w:lang w:val="ru-RU" w:eastAsia="ar-SA" w:bidi="ar-SA"/>
              </w:rPr>
            </w:pPr>
          </w:p>
        </w:tc>
        <w:tc>
          <w:tcPr>
            <w:tcW w:w="13756" w:type="dxa"/>
            <w:tcBorders>
              <w:top w:val="single" w:sz="4" w:space="0" w:color="auto"/>
              <w:left w:val="single" w:sz="4" w:space="0" w:color="000000"/>
              <w:right w:val="single" w:sz="4" w:space="0" w:color="000000"/>
            </w:tcBorders>
            <w:hideMark/>
          </w:tcPr>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Проблемная ситуация: помочь придумать движения к танцу «Польке» на выпускной утренник. Развивать самостоятельность, творчество.</w:t>
            </w:r>
          </w:p>
          <w:p w:rsidR="00B544C2" w:rsidRPr="00B544C2" w:rsidRDefault="00B544C2" w:rsidP="00B544C2">
            <w:pPr>
              <w:tabs>
                <w:tab w:val="left" w:pos="816"/>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 xml:space="preserve">«Потанцуем русский танец» – танцевальное творчество. Создавать из отдельных элементов композицию русского народного танца «Полянка». </w:t>
            </w:r>
          </w:p>
          <w:p w:rsidR="00B544C2" w:rsidRPr="00B544C2" w:rsidRDefault="00B544C2" w:rsidP="00B544C2">
            <w:pPr>
              <w:tabs>
                <w:tab w:val="left" w:pos="816"/>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«В ритме музыки» – развивать танцевальное творчество детей, придумывать свои танцевальные движения под музыку (Шостакович «Танцы кукол», Свиридов «Старинный танец», Гречанинов «Вальс»).</w:t>
            </w:r>
          </w:p>
          <w:p w:rsidR="00B544C2" w:rsidRPr="00B544C2" w:rsidRDefault="00B544C2" w:rsidP="00B544C2">
            <w:pPr>
              <w:tabs>
                <w:tab w:val="left" w:pos="1008"/>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Творчество в пении «придумай колыбельную для  малышей</w:t>
            </w:r>
          </w:p>
          <w:p w:rsidR="00B544C2" w:rsidRPr="00B544C2" w:rsidRDefault="00B544C2" w:rsidP="00B544C2">
            <w:pPr>
              <w:tabs>
                <w:tab w:val="left" w:pos="720"/>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Упражнение «Пропой окончание песенной строчки» – песенное творчество, придумать мелодию.</w:t>
            </w:r>
          </w:p>
          <w:p w:rsidR="00B544C2" w:rsidRPr="00B544C2" w:rsidRDefault="00B544C2" w:rsidP="00B544C2">
            <w:pPr>
              <w:tabs>
                <w:tab w:val="left" w:pos="720"/>
              </w:tabs>
              <w:suppressAutoHyphens/>
              <w:snapToGrid w:val="0"/>
              <w:spacing w:after="0" w:line="240" w:lineRule="auto"/>
              <w:jc w:val="both"/>
              <w:rPr>
                <w:rFonts w:ascii="Times New Roman" w:eastAsia="Times New Roman" w:hAnsi="Times New Roman" w:cs="Times New Roman"/>
                <w:sz w:val="24"/>
                <w:szCs w:val="20"/>
                <w:lang w:val="ru-RU" w:eastAsia="ar-SA" w:bidi="ar-SA"/>
              </w:rPr>
            </w:pPr>
          </w:p>
        </w:tc>
      </w:tr>
      <w:tr w:rsidR="00B544C2" w:rsidRPr="00EA2329" w:rsidTr="004C5F4A">
        <w:trPr>
          <w:cantSplit/>
          <w:trHeight w:val="1272"/>
        </w:trPr>
        <w:tc>
          <w:tcPr>
            <w:tcW w:w="1128" w:type="dxa"/>
            <w:tcBorders>
              <w:top w:val="single" w:sz="4" w:space="0" w:color="000000"/>
              <w:left w:val="single" w:sz="4" w:space="0" w:color="000000"/>
              <w:bottom w:val="single" w:sz="4" w:space="0" w:color="000000"/>
              <w:right w:val="single" w:sz="4" w:space="0" w:color="000000"/>
            </w:tcBorders>
            <w:textDirection w:val="btLr"/>
            <w:vAlign w:val="center"/>
            <w:hideMark/>
          </w:tcPr>
          <w:p w:rsidR="00B544C2" w:rsidRPr="00B544C2" w:rsidRDefault="00FC6E79" w:rsidP="00B544C2">
            <w:pPr>
              <w:suppressAutoHyphens/>
              <w:spacing w:after="0" w:line="240" w:lineRule="auto"/>
              <w:ind w:left="113" w:right="113"/>
              <w:jc w:val="center"/>
              <w:rPr>
                <w:rFonts w:ascii="Times New Roman" w:eastAsia="Times New Roman" w:hAnsi="Times New Roman" w:cs="Times New Roman"/>
                <w:b/>
                <w:sz w:val="24"/>
                <w:szCs w:val="24"/>
                <w:lang w:val="ru-RU" w:eastAsia="ar-SA" w:bidi="ar-SA"/>
              </w:rPr>
            </w:pPr>
            <w:r w:rsidRPr="004013DB">
              <w:rPr>
                <w:rFonts w:ascii="Times New Roman" w:eastAsia="Times New Roman" w:hAnsi="Times New Roman" w:cs="Times New Roman"/>
                <w:b/>
                <w:sz w:val="24"/>
                <w:szCs w:val="24"/>
                <w:lang w:val="ru-RU" w:eastAsia="ar-SA" w:bidi="ar-SA"/>
              </w:rPr>
              <w:t>М–</w:t>
            </w:r>
            <w:r>
              <w:rPr>
                <w:rFonts w:ascii="Times New Roman" w:eastAsia="Times New Roman" w:hAnsi="Times New Roman" w:cs="Times New Roman"/>
                <w:b/>
                <w:sz w:val="24"/>
                <w:szCs w:val="24"/>
                <w:lang w:val="ru-RU" w:eastAsia="ar-SA" w:bidi="ar-SA"/>
              </w:rPr>
              <w:t xml:space="preserve">Д </w:t>
            </w:r>
            <w:r w:rsidR="00B544C2" w:rsidRPr="00B544C2">
              <w:rPr>
                <w:rFonts w:ascii="Times New Roman" w:eastAsia="Times New Roman" w:hAnsi="Times New Roman" w:cs="Times New Roman"/>
                <w:b/>
                <w:sz w:val="24"/>
                <w:szCs w:val="24"/>
                <w:lang w:val="ru-RU" w:eastAsia="ar-SA" w:bidi="ar-SA"/>
              </w:rPr>
              <w:t>игра</w:t>
            </w:r>
          </w:p>
        </w:tc>
        <w:tc>
          <w:tcPr>
            <w:tcW w:w="13756" w:type="dxa"/>
            <w:tcBorders>
              <w:top w:val="single" w:sz="4" w:space="0" w:color="000000"/>
              <w:left w:val="single" w:sz="4" w:space="0" w:color="000000"/>
              <w:bottom w:val="single" w:sz="4" w:space="0" w:color="000000"/>
              <w:right w:val="single" w:sz="4" w:space="0" w:color="000000"/>
            </w:tcBorders>
          </w:tcPr>
          <w:p w:rsidR="00B544C2" w:rsidRPr="00B544C2" w:rsidRDefault="00B544C2" w:rsidP="00B544C2">
            <w:pPr>
              <w:tabs>
                <w:tab w:val="left" w:pos="1416"/>
              </w:tabs>
              <w:suppressAutoHyphens/>
              <w:snapToGrid w:val="0"/>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Прогулка» – упражнять в передаче ритмического рисунка мелодии.</w:t>
            </w:r>
          </w:p>
          <w:p w:rsidR="00B544C2" w:rsidRPr="00B544C2" w:rsidRDefault="00B544C2" w:rsidP="00B544C2">
            <w:pPr>
              <w:tabs>
                <w:tab w:val="left" w:pos="141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«Определи инструмент» – развитие тембрового слуха.</w:t>
            </w:r>
          </w:p>
          <w:p w:rsidR="00B544C2" w:rsidRPr="00B544C2" w:rsidRDefault="00B544C2" w:rsidP="00B544C2">
            <w:pPr>
              <w:tabs>
                <w:tab w:val="left" w:pos="141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w:t>
            </w:r>
            <w:proofErr w:type="gramStart"/>
            <w:r w:rsidRPr="00B544C2">
              <w:rPr>
                <w:rFonts w:ascii="Times New Roman" w:eastAsia="Times New Roman" w:hAnsi="Times New Roman" w:cs="Times New Roman"/>
                <w:sz w:val="24"/>
                <w:szCs w:val="20"/>
                <w:lang w:val="ru-RU" w:eastAsia="ar-SA" w:bidi="ar-SA"/>
              </w:rPr>
              <w:t>Тихо-громко</w:t>
            </w:r>
            <w:proofErr w:type="gramEnd"/>
            <w:r w:rsidRPr="00B544C2">
              <w:rPr>
                <w:rFonts w:ascii="Times New Roman" w:eastAsia="Times New Roman" w:hAnsi="Times New Roman" w:cs="Times New Roman"/>
                <w:sz w:val="24"/>
                <w:szCs w:val="20"/>
                <w:lang w:val="ru-RU" w:eastAsia="ar-SA" w:bidi="ar-SA"/>
              </w:rPr>
              <w:t xml:space="preserve"> запоем» – развитие диатонического слуха.</w:t>
            </w:r>
          </w:p>
          <w:p w:rsidR="00B544C2" w:rsidRPr="00B544C2" w:rsidRDefault="00B544C2" w:rsidP="00B544C2">
            <w:pPr>
              <w:tabs>
                <w:tab w:val="left" w:pos="1416"/>
              </w:tabs>
              <w:suppressAutoHyphens/>
              <w:spacing w:after="0" w:line="240" w:lineRule="auto"/>
              <w:jc w:val="both"/>
              <w:rPr>
                <w:rFonts w:ascii="Times New Roman" w:eastAsia="Times New Roman" w:hAnsi="Times New Roman" w:cs="Times New Roman"/>
                <w:sz w:val="24"/>
                <w:szCs w:val="20"/>
                <w:lang w:val="ru-RU" w:eastAsia="ar-SA" w:bidi="ar-SA"/>
              </w:rPr>
            </w:pPr>
            <w:r w:rsidRPr="00B544C2">
              <w:rPr>
                <w:rFonts w:ascii="Times New Roman" w:eastAsia="Times New Roman" w:hAnsi="Times New Roman" w:cs="Times New Roman"/>
                <w:sz w:val="24"/>
                <w:szCs w:val="20"/>
                <w:lang w:val="ru-RU" w:eastAsia="ar-SA" w:bidi="ar-SA"/>
              </w:rPr>
              <w:t>«Сколько нас поет?» – развивать память, музыкальный слух, внимание.</w:t>
            </w:r>
          </w:p>
          <w:p w:rsidR="00B544C2" w:rsidRPr="00B544C2" w:rsidRDefault="00B544C2" w:rsidP="00B544C2">
            <w:pPr>
              <w:tabs>
                <w:tab w:val="left" w:pos="1416"/>
              </w:tabs>
              <w:suppressAutoHyphens/>
              <w:spacing w:after="0" w:line="240" w:lineRule="auto"/>
              <w:jc w:val="both"/>
              <w:rPr>
                <w:rFonts w:ascii="Times New Roman" w:eastAsia="Times New Roman" w:hAnsi="Times New Roman" w:cs="Times New Roman"/>
                <w:sz w:val="24"/>
                <w:szCs w:val="20"/>
                <w:lang w:val="ru-RU" w:eastAsia="ar-SA" w:bidi="ar-SA"/>
              </w:rPr>
            </w:pPr>
          </w:p>
        </w:tc>
      </w:tr>
    </w:tbl>
    <w:p w:rsidR="00A12D71" w:rsidRPr="0086440B" w:rsidRDefault="00A12D71" w:rsidP="00917F7C">
      <w:pPr>
        <w:spacing w:after="0" w:line="276" w:lineRule="auto"/>
        <w:rPr>
          <w:rFonts w:ascii="Times New Roman" w:hAnsi="Times New Roman" w:cs="Times New Roman"/>
          <w:b/>
          <w:sz w:val="28"/>
          <w:szCs w:val="28"/>
          <w:lang w:val="ru-RU"/>
        </w:rPr>
      </w:pPr>
      <w:r w:rsidRPr="00FC6E79">
        <w:rPr>
          <w:rFonts w:ascii="Times New Roman" w:hAnsi="Times New Roman" w:cs="Times New Roman"/>
          <w:b/>
          <w:sz w:val="28"/>
          <w:szCs w:val="28"/>
          <w:lang w:val="ru-RU"/>
        </w:rPr>
        <w:lastRenderedPageBreak/>
        <w:t>2.</w:t>
      </w:r>
      <w:r w:rsidR="00FC6E79">
        <w:rPr>
          <w:rFonts w:ascii="Times New Roman" w:hAnsi="Times New Roman" w:cs="Times New Roman"/>
          <w:b/>
          <w:sz w:val="28"/>
          <w:szCs w:val="28"/>
          <w:lang w:val="ru-RU"/>
        </w:rPr>
        <w:t>4.</w:t>
      </w:r>
      <w:r w:rsidRPr="00FC6E79">
        <w:rPr>
          <w:rFonts w:ascii="Times New Roman" w:hAnsi="Times New Roman" w:cs="Times New Roman"/>
          <w:b/>
          <w:sz w:val="28"/>
          <w:szCs w:val="28"/>
          <w:lang w:val="ru-RU"/>
        </w:rPr>
        <w:t xml:space="preserve"> </w:t>
      </w:r>
      <w:r w:rsidR="00854E4A" w:rsidRPr="00FC6E79">
        <w:rPr>
          <w:rFonts w:ascii="Times New Roman" w:hAnsi="Times New Roman" w:cs="Times New Roman"/>
          <w:b/>
          <w:sz w:val="28"/>
          <w:szCs w:val="28"/>
          <w:lang w:val="ru-RU"/>
        </w:rPr>
        <w:t>Особенности взаимодействия</w:t>
      </w:r>
      <w:r w:rsidRPr="00FC6E79">
        <w:rPr>
          <w:rFonts w:ascii="Times New Roman" w:hAnsi="Times New Roman" w:cs="Times New Roman"/>
          <w:b/>
          <w:sz w:val="28"/>
          <w:szCs w:val="28"/>
          <w:lang w:val="ru-RU"/>
        </w:rPr>
        <w:t xml:space="preserve"> музыкального руководителя  с </w:t>
      </w:r>
      <w:r w:rsidRPr="00917F7C">
        <w:rPr>
          <w:rFonts w:ascii="Times New Roman" w:hAnsi="Times New Roman" w:cs="Times New Roman"/>
          <w:b/>
          <w:sz w:val="28"/>
          <w:szCs w:val="28"/>
          <w:lang w:val="ru-RU"/>
        </w:rPr>
        <w:t>семьями воспитанников.</w:t>
      </w:r>
    </w:p>
    <w:p w:rsidR="00A12D71" w:rsidRPr="0086440B" w:rsidRDefault="00A12D71" w:rsidP="00917F7C">
      <w:pPr>
        <w:spacing w:after="0" w:line="276" w:lineRule="auto"/>
        <w:ind w:firstLine="708"/>
        <w:jc w:val="both"/>
        <w:rPr>
          <w:rFonts w:ascii="Times New Roman" w:eastAsia="Times New Roman" w:hAnsi="Times New Roman" w:cs="Times New Roman"/>
          <w:sz w:val="24"/>
          <w:szCs w:val="24"/>
          <w:lang w:val="ru-RU"/>
        </w:rPr>
      </w:pPr>
      <w:r w:rsidRPr="0086440B">
        <w:rPr>
          <w:rFonts w:ascii="Times New Roman" w:eastAsia="Times New Roman" w:hAnsi="Times New Roman" w:cs="Times New Roman"/>
          <w:sz w:val="24"/>
          <w:szCs w:val="24"/>
          <w:lang w:val="ru-RU"/>
        </w:rPr>
        <w:t>Современн</w:t>
      </w:r>
      <w:r w:rsidR="00917F7C">
        <w:rPr>
          <w:rFonts w:ascii="Times New Roman" w:eastAsia="Times New Roman" w:hAnsi="Times New Roman" w:cs="Times New Roman"/>
          <w:sz w:val="24"/>
          <w:szCs w:val="24"/>
          <w:lang w:val="ru-RU"/>
        </w:rPr>
        <w:t>ая</w:t>
      </w:r>
      <w:r w:rsidRPr="0086440B">
        <w:rPr>
          <w:rFonts w:ascii="Times New Roman" w:eastAsia="Times New Roman" w:hAnsi="Times New Roman" w:cs="Times New Roman"/>
          <w:sz w:val="24"/>
          <w:szCs w:val="24"/>
          <w:lang w:val="ru-RU"/>
        </w:rPr>
        <w:t xml:space="preserve"> образовате</w:t>
      </w:r>
      <w:r w:rsidR="00917F7C">
        <w:rPr>
          <w:rFonts w:ascii="Times New Roman" w:eastAsia="Times New Roman" w:hAnsi="Times New Roman" w:cs="Times New Roman"/>
          <w:sz w:val="24"/>
          <w:szCs w:val="24"/>
          <w:lang w:val="ru-RU"/>
        </w:rPr>
        <w:t xml:space="preserve">льная организация немыслима без </w:t>
      </w:r>
      <w:r w:rsidRPr="0086440B">
        <w:rPr>
          <w:rFonts w:ascii="Times New Roman" w:eastAsia="Times New Roman" w:hAnsi="Times New Roman" w:cs="Times New Roman"/>
          <w:sz w:val="24"/>
          <w:szCs w:val="24"/>
          <w:lang w:val="ru-RU"/>
        </w:rPr>
        <w:t>системного, осмысленного взаимодействия с семьей.</w:t>
      </w:r>
      <w:r w:rsidR="00917F7C">
        <w:rPr>
          <w:rFonts w:ascii="Times New Roman" w:eastAsia="Times New Roman" w:hAnsi="Times New Roman" w:cs="Times New Roman"/>
          <w:sz w:val="24"/>
          <w:szCs w:val="24"/>
          <w:lang w:val="ru-RU"/>
        </w:rPr>
        <w:t xml:space="preserve"> </w:t>
      </w:r>
      <w:r w:rsidRPr="0086440B">
        <w:rPr>
          <w:rFonts w:ascii="Times New Roman" w:eastAsia="Times New Roman" w:hAnsi="Times New Roman" w:cs="Times New Roman"/>
          <w:sz w:val="24"/>
          <w:szCs w:val="24"/>
          <w:lang w:val="ru-RU"/>
        </w:rPr>
        <w:t xml:space="preserve">Семья является не только и не </w:t>
      </w:r>
      <w:proofErr w:type="gramStart"/>
      <w:r w:rsidRPr="0086440B">
        <w:rPr>
          <w:rFonts w:ascii="Times New Roman" w:eastAsia="Times New Roman" w:hAnsi="Times New Roman" w:cs="Times New Roman"/>
          <w:sz w:val="24"/>
          <w:szCs w:val="24"/>
          <w:lang w:val="ru-RU"/>
        </w:rPr>
        <w:t>столько одним</w:t>
      </w:r>
      <w:proofErr w:type="gramEnd"/>
      <w:r w:rsidRPr="0086440B">
        <w:rPr>
          <w:rFonts w:ascii="Times New Roman" w:eastAsia="Times New Roman" w:hAnsi="Times New Roman" w:cs="Times New Roman"/>
          <w:sz w:val="24"/>
          <w:szCs w:val="24"/>
          <w:lang w:val="ru-RU"/>
        </w:rPr>
        <w:t xml:space="preserve"> из заказчиков образовательно</w:t>
      </w:r>
      <w:r w:rsidR="00917F7C">
        <w:rPr>
          <w:rFonts w:ascii="Times New Roman" w:eastAsia="Times New Roman" w:hAnsi="Times New Roman" w:cs="Times New Roman"/>
          <w:sz w:val="24"/>
          <w:szCs w:val="24"/>
          <w:lang w:val="ru-RU"/>
        </w:rPr>
        <w:t>й</w:t>
      </w:r>
      <w:r w:rsidRPr="0086440B">
        <w:rPr>
          <w:rFonts w:ascii="Times New Roman" w:eastAsia="Times New Roman" w:hAnsi="Times New Roman" w:cs="Times New Roman"/>
          <w:sz w:val="24"/>
          <w:szCs w:val="24"/>
          <w:lang w:val="ru-RU"/>
        </w:rPr>
        <w:t xml:space="preserve"> </w:t>
      </w:r>
      <w:r w:rsidR="00917F7C">
        <w:rPr>
          <w:rFonts w:ascii="Times New Roman" w:eastAsia="Times New Roman" w:hAnsi="Times New Roman" w:cs="Times New Roman"/>
          <w:sz w:val="24"/>
          <w:szCs w:val="24"/>
          <w:lang w:val="ru-RU"/>
        </w:rPr>
        <w:t>организации</w:t>
      </w:r>
      <w:r w:rsidRPr="0086440B">
        <w:rPr>
          <w:rFonts w:ascii="Times New Roman" w:eastAsia="Times New Roman" w:hAnsi="Times New Roman" w:cs="Times New Roman"/>
          <w:sz w:val="24"/>
          <w:szCs w:val="24"/>
          <w:lang w:val="ru-RU"/>
        </w:rPr>
        <w:t xml:space="preserve"> и потребителем е</w:t>
      </w:r>
      <w:r w:rsidR="00917F7C">
        <w:rPr>
          <w:rFonts w:ascii="Times New Roman" w:eastAsia="Times New Roman" w:hAnsi="Times New Roman" w:cs="Times New Roman"/>
          <w:sz w:val="24"/>
          <w:szCs w:val="24"/>
          <w:lang w:val="ru-RU"/>
        </w:rPr>
        <w:t>е</w:t>
      </w:r>
      <w:r w:rsidRPr="0086440B">
        <w:rPr>
          <w:rFonts w:ascii="Times New Roman" w:eastAsia="Times New Roman" w:hAnsi="Times New Roman" w:cs="Times New Roman"/>
          <w:sz w:val="24"/>
          <w:szCs w:val="24"/>
          <w:lang w:val="ru-RU"/>
        </w:rPr>
        <w:t xml:space="preserve"> образовательных услуг,  прежде всего семья – это основа воспитания личности ребенка, неслучайно именно семья является институтом первичной социализации  растущего человека.</w:t>
      </w:r>
      <w:r w:rsidR="00917F7C">
        <w:rPr>
          <w:rFonts w:ascii="Times New Roman" w:eastAsia="Times New Roman" w:hAnsi="Times New Roman" w:cs="Times New Roman"/>
          <w:sz w:val="24"/>
          <w:szCs w:val="24"/>
          <w:lang w:val="ru-RU"/>
        </w:rPr>
        <w:t xml:space="preserve"> </w:t>
      </w:r>
      <w:r w:rsidRPr="0086440B">
        <w:rPr>
          <w:rFonts w:ascii="Times New Roman" w:eastAsia="Times New Roman" w:hAnsi="Times New Roman" w:cs="Times New Roman"/>
          <w:sz w:val="24"/>
          <w:szCs w:val="24"/>
          <w:lang w:val="ru-RU"/>
        </w:rPr>
        <w:t>Родители – это первые и главные (по силе и степени  оказываемого влияния) воспитатели ребенка.</w:t>
      </w:r>
    </w:p>
    <w:p w:rsidR="00A12D71" w:rsidRPr="0086440B" w:rsidRDefault="00A12D71" w:rsidP="0086440B">
      <w:pPr>
        <w:pStyle w:val="Style97"/>
        <w:widowControl/>
        <w:spacing w:line="276" w:lineRule="auto"/>
        <w:ind w:firstLine="708"/>
        <w:rPr>
          <w:rFonts w:ascii="Times New Roman" w:hAnsi="Times New Roman"/>
        </w:rPr>
      </w:pPr>
      <w:r w:rsidRPr="0086440B">
        <w:rPr>
          <w:rFonts w:ascii="Times New Roman" w:hAnsi="Times New Roman"/>
          <w:b/>
        </w:rPr>
        <w:t> </w:t>
      </w:r>
      <w:r w:rsidRPr="0086440B">
        <w:rPr>
          <w:rStyle w:val="FontStyle154"/>
          <w:sz w:val="24"/>
          <w:szCs w:val="24"/>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A12D71" w:rsidRPr="00917F7C" w:rsidRDefault="00A12D71" w:rsidP="0086440B">
      <w:pPr>
        <w:pStyle w:val="Style59"/>
        <w:widowControl/>
        <w:spacing w:line="276" w:lineRule="auto"/>
        <w:jc w:val="both"/>
        <w:rPr>
          <w:rStyle w:val="FontStyle147"/>
          <w:rFonts w:ascii="Times New Roman" w:hAnsi="Times New Roman" w:cs="Times New Roman"/>
          <w:sz w:val="24"/>
          <w:szCs w:val="24"/>
          <w:u w:val="single"/>
        </w:rPr>
      </w:pPr>
      <w:r w:rsidRPr="00917F7C">
        <w:rPr>
          <w:rStyle w:val="FontStyle147"/>
          <w:rFonts w:ascii="Times New Roman" w:hAnsi="Times New Roman" w:cs="Times New Roman"/>
          <w:sz w:val="24"/>
          <w:szCs w:val="24"/>
          <w:u w:val="single"/>
        </w:rPr>
        <w:t>Основные формы взаимодействия с родителями</w:t>
      </w:r>
    </w:p>
    <w:p w:rsidR="00A12D71" w:rsidRDefault="00A12D71" w:rsidP="007D7F0A">
      <w:pPr>
        <w:pStyle w:val="Style97"/>
        <w:widowControl/>
        <w:numPr>
          <w:ilvl w:val="0"/>
          <w:numId w:val="82"/>
        </w:numPr>
        <w:spacing w:line="276" w:lineRule="auto"/>
        <w:ind w:left="426"/>
        <w:rPr>
          <w:rStyle w:val="FontStyle154"/>
          <w:sz w:val="24"/>
          <w:szCs w:val="24"/>
        </w:rPr>
      </w:pPr>
      <w:r w:rsidRPr="0086440B">
        <w:rPr>
          <w:rStyle w:val="FontStyle144"/>
          <w:sz w:val="24"/>
          <w:szCs w:val="24"/>
        </w:rPr>
        <w:t xml:space="preserve">Знакомство с семьей: </w:t>
      </w:r>
      <w:r w:rsidRPr="0086440B">
        <w:rPr>
          <w:rStyle w:val="FontStyle154"/>
          <w:sz w:val="24"/>
          <w:szCs w:val="24"/>
        </w:rPr>
        <w:t>встречи-знакомства, родительские собрания, встречи в музыкальной гостиной, анкетирование семей.</w:t>
      </w:r>
    </w:p>
    <w:p w:rsidR="00A12D71" w:rsidRDefault="00A12D71" w:rsidP="007D7F0A">
      <w:pPr>
        <w:pStyle w:val="Style97"/>
        <w:widowControl/>
        <w:numPr>
          <w:ilvl w:val="0"/>
          <w:numId w:val="82"/>
        </w:numPr>
        <w:spacing w:line="276" w:lineRule="auto"/>
        <w:ind w:left="426"/>
        <w:rPr>
          <w:rStyle w:val="FontStyle154"/>
          <w:sz w:val="24"/>
          <w:szCs w:val="24"/>
        </w:rPr>
      </w:pPr>
      <w:r w:rsidRPr="00917F7C">
        <w:rPr>
          <w:rStyle w:val="FontStyle144"/>
          <w:sz w:val="24"/>
          <w:szCs w:val="24"/>
        </w:rPr>
        <w:t xml:space="preserve">Информирование родителей о ходе образовательного процесса: </w:t>
      </w:r>
      <w:r w:rsidRPr="00917F7C">
        <w:rPr>
          <w:rStyle w:val="FontStyle154"/>
          <w:sz w:val="24"/>
          <w:szCs w:val="24"/>
        </w:rPr>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spellStart"/>
      <w:proofErr w:type="gramStart"/>
      <w:r w:rsidRPr="00917F7C">
        <w:rPr>
          <w:rStyle w:val="FontStyle154"/>
          <w:sz w:val="24"/>
          <w:szCs w:val="24"/>
        </w:rPr>
        <w:t>интернет-журналов</w:t>
      </w:r>
      <w:proofErr w:type="spellEnd"/>
      <w:proofErr w:type="gramEnd"/>
      <w:r w:rsidRPr="00917F7C">
        <w:rPr>
          <w:rStyle w:val="FontStyle154"/>
          <w:sz w:val="24"/>
          <w:szCs w:val="24"/>
        </w:rPr>
        <w:t>, переписка по электронной почте.</w:t>
      </w:r>
    </w:p>
    <w:p w:rsidR="00A12D71" w:rsidRDefault="00A12D71" w:rsidP="007D7F0A">
      <w:pPr>
        <w:pStyle w:val="Style97"/>
        <w:widowControl/>
        <w:numPr>
          <w:ilvl w:val="0"/>
          <w:numId w:val="82"/>
        </w:numPr>
        <w:spacing w:line="276" w:lineRule="auto"/>
        <w:ind w:left="426"/>
        <w:rPr>
          <w:rStyle w:val="FontStyle154"/>
          <w:sz w:val="24"/>
          <w:szCs w:val="24"/>
        </w:rPr>
      </w:pPr>
      <w:proofErr w:type="gramStart"/>
      <w:r w:rsidRPr="00917F7C">
        <w:rPr>
          <w:rStyle w:val="FontStyle144"/>
          <w:sz w:val="24"/>
          <w:szCs w:val="24"/>
        </w:rPr>
        <w:t xml:space="preserve">Образование родителей: </w:t>
      </w:r>
      <w:r w:rsidRPr="00917F7C">
        <w:rPr>
          <w:rStyle w:val="FontStyle154"/>
          <w:sz w:val="24"/>
          <w:szCs w:val="24"/>
        </w:rPr>
        <w:t>организация  «школы для родителей» (лекции, семинары, семинары-практикумы), проведение мастер-классов, тренингов.</w:t>
      </w:r>
      <w:proofErr w:type="gramEnd"/>
    </w:p>
    <w:p w:rsidR="00A12D71" w:rsidRDefault="00A12D71" w:rsidP="007D7F0A">
      <w:pPr>
        <w:pStyle w:val="Style97"/>
        <w:widowControl/>
        <w:numPr>
          <w:ilvl w:val="0"/>
          <w:numId w:val="82"/>
        </w:numPr>
        <w:spacing w:line="276" w:lineRule="auto"/>
        <w:ind w:left="426"/>
        <w:rPr>
          <w:rStyle w:val="FontStyle154"/>
          <w:sz w:val="24"/>
          <w:szCs w:val="24"/>
        </w:rPr>
      </w:pPr>
      <w:proofErr w:type="gramStart"/>
      <w:r w:rsidRPr="00917F7C">
        <w:rPr>
          <w:rStyle w:val="FontStyle144"/>
          <w:sz w:val="24"/>
          <w:szCs w:val="24"/>
        </w:rPr>
        <w:t xml:space="preserve">Совместная деятельность: </w:t>
      </w:r>
      <w:r w:rsidRPr="00917F7C">
        <w:rPr>
          <w:rStyle w:val="FontStyle154"/>
          <w:sz w:val="24"/>
          <w:szCs w:val="24"/>
        </w:rPr>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roofErr w:type="gramEnd"/>
    </w:p>
    <w:p w:rsidR="00A12D71" w:rsidRPr="00917F7C" w:rsidRDefault="00A12D71" w:rsidP="00917F7C">
      <w:pPr>
        <w:pStyle w:val="Style97"/>
        <w:widowControl/>
        <w:spacing w:line="276" w:lineRule="auto"/>
        <w:ind w:left="66" w:firstLine="0"/>
        <w:rPr>
          <w:rStyle w:val="FontStyle154"/>
          <w:sz w:val="24"/>
          <w:szCs w:val="24"/>
        </w:rPr>
      </w:pPr>
      <w:r w:rsidRPr="00917F7C">
        <w:rPr>
          <w:rStyle w:val="FontStyle146"/>
          <w:rFonts w:ascii="Times New Roman" w:hAnsi="Times New Roman" w:cs="Times New Roman"/>
          <w:sz w:val="24"/>
          <w:szCs w:val="24"/>
        </w:rPr>
        <w:t>Содержание направлений работы с родителями</w:t>
      </w:r>
      <w:r w:rsidR="00917F7C">
        <w:rPr>
          <w:rStyle w:val="FontStyle146"/>
          <w:rFonts w:ascii="Times New Roman" w:hAnsi="Times New Roman" w:cs="Times New Roman"/>
          <w:sz w:val="24"/>
          <w:szCs w:val="24"/>
        </w:rPr>
        <w:t>:</w:t>
      </w:r>
    </w:p>
    <w:p w:rsidR="00A12D71" w:rsidRPr="0086440B" w:rsidRDefault="00A12D71" w:rsidP="004C5F4A">
      <w:pPr>
        <w:pStyle w:val="Style97"/>
        <w:widowControl/>
        <w:numPr>
          <w:ilvl w:val="0"/>
          <w:numId w:val="2"/>
        </w:numPr>
        <w:spacing w:line="276" w:lineRule="auto"/>
        <w:ind w:left="0" w:firstLine="0"/>
        <w:rPr>
          <w:rFonts w:ascii="Times New Roman" w:hAnsi="Times New Roman"/>
        </w:rPr>
      </w:pPr>
      <w:r w:rsidRPr="0086440B">
        <w:rPr>
          <w:rStyle w:val="FontStyle154"/>
          <w:sz w:val="24"/>
          <w:szCs w:val="24"/>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w:t>
      </w:r>
    </w:p>
    <w:p w:rsidR="00A12D71" w:rsidRPr="0086440B" w:rsidRDefault="00A12D71" w:rsidP="004C5F4A">
      <w:pPr>
        <w:pStyle w:val="Style97"/>
        <w:widowControl/>
        <w:numPr>
          <w:ilvl w:val="0"/>
          <w:numId w:val="2"/>
        </w:numPr>
        <w:spacing w:line="276" w:lineRule="auto"/>
        <w:ind w:left="0" w:firstLine="0"/>
        <w:rPr>
          <w:rStyle w:val="FontStyle154"/>
          <w:sz w:val="24"/>
          <w:szCs w:val="24"/>
        </w:rPr>
      </w:pPr>
      <w:r w:rsidRPr="0086440B">
        <w:rPr>
          <w:rStyle w:val="FontStyle154"/>
          <w:sz w:val="24"/>
          <w:szCs w:val="24"/>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86440B">
        <w:rPr>
          <w:rStyle w:val="FontStyle154"/>
          <w:sz w:val="24"/>
          <w:szCs w:val="24"/>
        </w:rPr>
        <w:t>музицирования</w:t>
      </w:r>
      <w:proofErr w:type="spellEnd"/>
      <w:r w:rsidRPr="0086440B">
        <w:rPr>
          <w:rStyle w:val="FontStyle154"/>
          <w:sz w:val="24"/>
          <w:szCs w:val="24"/>
        </w:rPr>
        <w:t xml:space="preserve"> и др.) на развитие личности ребенка, детско-родительских отношений</w:t>
      </w:r>
    </w:p>
    <w:p w:rsidR="00A12D71" w:rsidRPr="0086440B" w:rsidRDefault="00A12D71" w:rsidP="004C5F4A">
      <w:pPr>
        <w:pStyle w:val="Style97"/>
        <w:widowControl/>
        <w:numPr>
          <w:ilvl w:val="0"/>
          <w:numId w:val="2"/>
        </w:numPr>
        <w:spacing w:line="276" w:lineRule="auto"/>
        <w:ind w:left="0" w:firstLine="0"/>
        <w:rPr>
          <w:rStyle w:val="FontStyle154"/>
          <w:sz w:val="24"/>
          <w:szCs w:val="24"/>
        </w:rPr>
      </w:pPr>
      <w:proofErr w:type="gramStart"/>
      <w:r w:rsidRPr="0086440B">
        <w:rPr>
          <w:rStyle w:val="FontStyle154"/>
          <w:sz w:val="24"/>
          <w:szCs w:val="24"/>
        </w:rPr>
        <w:t xml:space="preserve">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w:t>
      </w:r>
      <w:r w:rsidRPr="0086440B">
        <w:rPr>
          <w:rStyle w:val="FontStyle149"/>
          <w:sz w:val="24"/>
          <w:szCs w:val="24"/>
        </w:rPr>
        <w:t xml:space="preserve">в </w:t>
      </w:r>
      <w:r w:rsidRPr="0086440B">
        <w:rPr>
          <w:rStyle w:val="FontStyle154"/>
          <w:sz w:val="24"/>
          <w:szCs w:val="24"/>
        </w:rPr>
        <w:t>театральной и вокальной студиях).</w:t>
      </w:r>
      <w:proofErr w:type="gramEnd"/>
      <w:r w:rsidRPr="0086440B">
        <w:rPr>
          <w:rStyle w:val="FontStyle154"/>
          <w:sz w:val="24"/>
          <w:szCs w:val="24"/>
        </w:rPr>
        <w:t xml:space="preserve"> Организовывать в детском саду встречи родителей и детей с музыкантами и композиторами, фестивали, музыкально-литературные вечера.</w:t>
      </w:r>
    </w:p>
    <w:p w:rsidR="00A12D71" w:rsidRPr="0086440B" w:rsidRDefault="00A12D71" w:rsidP="004C5F4A">
      <w:pPr>
        <w:pStyle w:val="Style97"/>
        <w:widowControl/>
        <w:numPr>
          <w:ilvl w:val="0"/>
          <w:numId w:val="2"/>
        </w:numPr>
        <w:spacing w:line="276" w:lineRule="auto"/>
        <w:ind w:left="0" w:firstLine="0"/>
        <w:rPr>
          <w:rStyle w:val="FontStyle154"/>
          <w:sz w:val="24"/>
          <w:szCs w:val="24"/>
        </w:rPr>
      </w:pPr>
      <w:r w:rsidRPr="0086440B">
        <w:rPr>
          <w:rStyle w:val="FontStyle154"/>
          <w:sz w:val="24"/>
          <w:szCs w:val="24"/>
        </w:rPr>
        <w:t>Информировать родителей о концертах профессиональных и самодеятельных коллективов, проходящих в учреждениях дополнительного образования и культуры.</w:t>
      </w:r>
    </w:p>
    <w:p w:rsidR="00C33060" w:rsidRPr="00917F7C" w:rsidRDefault="00A12D71" w:rsidP="00917F7C">
      <w:pPr>
        <w:pStyle w:val="Style97"/>
        <w:widowControl/>
        <w:numPr>
          <w:ilvl w:val="0"/>
          <w:numId w:val="2"/>
        </w:numPr>
        <w:spacing w:after="240" w:line="276" w:lineRule="auto"/>
        <w:ind w:left="0" w:firstLine="0"/>
        <w:rPr>
          <w:rStyle w:val="FontStyle154"/>
          <w:sz w:val="24"/>
          <w:szCs w:val="24"/>
        </w:rPr>
      </w:pPr>
      <w:r w:rsidRPr="0086440B">
        <w:rPr>
          <w:rStyle w:val="FontStyle154"/>
          <w:sz w:val="24"/>
          <w:szCs w:val="24"/>
        </w:rPr>
        <w:t>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w:t>
      </w:r>
    </w:p>
    <w:tbl>
      <w:tblPr>
        <w:tblStyle w:val="12"/>
        <w:tblW w:w="13513" w:type="dxa"/>
        <w:jc w:val="center"/>
        <w:tblLook w:val="04A0"/>
      </w:tblPr>
      <w:tblGrid>
        <w:gridCol w:w="3237"/>
        <w:gridCol w:w="3618"/>
        <w:gridCol w:w="3260"/>
        <w:gridCol w:w="3398"/>
      </w:tblGrid>
      <w:tr w:rsidR="00E17176" w:rsidRPr="00EA2329" w:rsidTr="00C25D3A">
        <w:trPr>
          <w:trHeight w:val="423"/>
          <w:jc w:val="center"/>
        </w:trPr>
        <w:tc>
          <w:tcPr>
            <w:tcW w:w="3237" w:type="dxa"/>
            <w:shd w:val="clear" w:color="auto" w:fill="FFFFCC"/>
            <w:hideMark/>
          </w:tcPr>
          <w:p w:rsidR="00E17176" w:rsidRDefault="00E17176" w:rsidP="00E17176">
            <w:pPr>
              <w:spacing w:line="276" w:lineRule="auto"/>
              <w:jc w:val="center"/>
              <w:rPr>
                <w:rFonts w:ascii="Times New Roman" w:hAnsi="Times New Roman" w:cs="Times New Roman"/>
                <w:b/>
                <w:bCs/>
                <w:sz w:val="24"/>
                <w:szCs w:val="24"/>
                <w:lang w:val="ru-RU"/>
              </w:rPr>
            </w:pPr>
            <w:proofErr w:type="spellStart"/>
            <w:r w:rsidRPr="00E17176">
              <w:rPr>
                <w:rFonts w:ascii="Times New Roman" w:hAnsi="Times New Roman" w:cs="Times New Roman"/>
                <w:b/>
                <w:bCs/>
                <w:sz w:val="24"/>
                <w:szCs w:val="24"/>
              </w:rPr>
              <w:lastRenderedPageBreak/>
              <w:t>Педагогический</w:t>
            </w:r>
            <w:proofErr w:type="spellEnd"/>
            <w:r w:rsidRPr="00E17176">
              <w:rPr>
                <w:rFonts w:ascii="Times New Roman" w:hAnsi="Times New Roman" w:cs="Times New Roman"/>
                <w:b/>
                <w:bCs/>
                <w:sz w:val="24"/>
                <w:szCs w:val="24"/>
              </w:rPr>
              <w:t xml:space="preserve"> </w:t>
            </w:r>
            <w:proofErr w:type="spellStart"/>
            <w:r w:rsidRPr="00E17176">
              <w:rPr>
                <w:rFonts w:ascii="Times New Roman" w:hAnsi="Times New Roman" w:cs="Times New Roman"/>
                <w:b/>
                <w:bCs/>
                <w:sz w:val="24"/>
                <w:szCs w:val="24"/>
              </w:rPr>
              <w:t>мониторинг</w:t>
            </w:r>
            <w:proofErr w:type="spellEnd"/>
          </w:p>
          <w:p w:rsidR="0038709C" w:rsidRPr="0038709C" w:rsidRDefault="0038709C" w:rsidP="00E17176">
            <w:pPr>
              <w:spacing w:line="276" w:lineRule="auto"/>
              <w:jc w:val="center"/>
              <w:rPr>
                <w:rFonts w:ascii="Times New Roman" w:hAnsi="Times New Roman" w:cs="Times New Roman"/>
                <w:sz w:val="24"/>
                <w:szCs w:val="24"/>
                <w:lang w:val="ru-RU"/>
              </w:rPr>
            </w:pPr>
          </w:p>
        </w:tc>
        <w:tc>
          <w:tcPr>
            <w:tcW w:w="3618" w:type="dxa"/>
            <w:shd w:val="clear" w:color="auto" w:fill="FFFFCC"/>
            <w:hideMark/>
          </w:tcPr>
          <w:p w:rsidR="00E17176" w:rsidRPr="00E17176" w:rsidRDefault="00E17176" w:rsidP="00E17176">
            <w:pPr>
              <w:spacing w:line="276" w:lineRule="auto"/>
              <w:jc w:val="center"/>
              <w:rPr>
                <w:rFonts w:ascii="Times New Roman" w:hAnsi="Times New Roman" w:cs="Times New Roman"/>
                <w:sz w:val="24"/>
                <w:szCs w:val="24"/>
              </w:rPr>
            </w:pPr>
            <w:proofErr w:type="spellStart"/>
            <w:r w:rsidRPr="00E17176">
              <w:rPr>
                <w:rFonts w:ascii="Times New Roman" w:hAnsi="Times New Roman" w:cs="Times New Roman"/>
                <w:b/>
                <w:bCs/>
                <w:sz w:val="24"/>
                <w:szCs w:val="24"/>
              </w:rPr>
              <w:t>Педагогическая</w:t>
            </w:r>
            <w:proofErr w:type="spellEnd"/>
            <w:r w:rsidRPr="00E17176">
              <w:rPr>
                <w:rFonts w:ascii="Times New Roman" w:hAnsi="Times New Roman" w:cs="Times New Roman"/>
                <w:b/>
                <w:bCs/>
                <w:sz w:val="24"/>
                <w:szCs w:val="24"/>
              </w:rPr>
              <w:t xml:space="preserve"> </w:t>
            </w:r>
            <w:proofErr w:type="spellStart"/>
            <w:r w:rsidRPr="00E17176">
              <w:rPr>
                <w:rFonts w:ascii="Times New Roman" w:hAnsi="Times New Roman" w:cs="Times New Roman"/>
                <w:b/>
                <w:bCs/>
                <w:sz w:val="24"/>
                <w:szCs w:val="24"/>
              </w:rPr>
              <w:t>поддержка</w:t>
            </w:r>
            <w:proofErr w:type="spellEnd"/>
          </w:p>
        </w:tc>
        <w:tc>
          <w:tcPr>
            <w:tcW w:w="3260" w:type="dxa"/>
            <w:shd w:val="clear" w:color="auto" w:fill="FFFFCC"/>
            <w:hideMark/>
          </w:tcPr>
          <w:p w:rsidR="00E17176" w:rsidRPr="00E17176" w:rsidRDefault="00E17176" w:rsidP="00E17176">
            <w:pPr>
              <w:spacing w:line="276" w:lineRule="auto"/>
              <w:jc w:val="center"/>
              <w:rPr>
                <w:rFonts w:ascii="Times New Roman" w:hAnsi="Times New Roman" w:cs="Times New Roman"/>
                <w:sz w:val="24"/>
                <w:szCs w:val="24"/>
              </w:rPr>
            </w:pPr>
            <w:proofErr w:type="spellStart"/>
            <w:r w:rsidRPr="00E17176">
              <w:rPr>
                <w:rFonts w:ascii="Times New Roman" w:hAnsi="Times New Roman" w:cs="Times New Roman"/>
                <w:b/>
                <w:bCs/>
                <w:sz w:val="24"/>
                <w:szCs w:val="24"/>
              </w:rPr>
              <w:t>Педагогическое</w:t>
            </w:r>
            <w:proofErr w:type="spellEnd"/>
            <w:r w:rsidRPr="00E17176">
              <w:rPr>
                <w:rFonts w:ascii="Times New Roman" w:hAnsi="Times New Roman" w:cs="Times New Roman"/>
                <w:b/>
                <w:bCs/>
                <w:sz w:val="24"/>
                <w:szCs w:val="24"/>
              </w:rPr>
              <w:t xml:space="preserve"> </w:t>
            </w:r>
            <w:proofErr w:type="spellStart"/>
            <w:r w:rsidRPr="00E17176">
              <w:rPr>
                <w:rFonts w:ascii="Times New Roman" w:hAnsi="Times New Roman" w:cs="Times New Roman"/>
                <w:b/>
                <w:bCs/>
                <w:sz w:val="24"/>
                <w:szCs w:val="24"/>
              </w:rPr>
              <w:t>образование</w:t>
            </w:r>
            <w:proofErr w:type="spellEnd"/>
            <w:r w:rsidRPr="00E17176">
              <w:rPr>
                <w:rFonts w:ascii="Times New Roman" w:hAnsi="Times New Roman" w:cs="Times New Roman"/>
                <w:b/>
                <w:bCs/>
                <w:sz w:val="24"/>
                <w:szCs w:val="24"/>
              </w:rPr>
              <w:t xml:space="preserve"> </w:t>
            </w:r>
            <w:proofErr w:type="spellStart"/>
            <w:r w:rsidRPr="00E17176">
              <w:rPr>
                <w:rFonts w:ascii="Times New Roman" w:hAnsi="Times New Roman" w:cs="Times New Roman"/>
                <w:b/>
                <w:bCs/>
                <w:sz w:val="24"/>
                <w:szCs w:val="24"/>
              </w:rPr>
              <w:t>родителей</w:t>
            </w:r>
            <w:proofErr w:type="spellEnd"/>
          </w:p>
        </w:tc>
        <w:tc>
          <w:tcPr>
            <w:tcW w:w="3398" w:type="dxa"/>
            <w:shd w:val="clear" w:color="auto" w:fill="FFFFCC"/>
            <w:hideMark/>
          </w:tcPr>
          <w:p w:rsidR="00E17176" w:rsidRPr="00E17176" w:rsidRDefault="00E17176" w:rsidP="00E17176">
            <w:pPr>
              <w:spacing w:line="276" w:lineRule="auto"/>
              <w:jc w:val="center"/>
              <w:rPr>
                <w:rFonts w:ascii="Times New Roman" w:hAnsi="Times New Roman" w:cs="Times New Roman"/>
                <w:sz w:val="24"/>
                <w:szCs w:val="24"/>
                <w:lang w:val="ru-RU"/>
              </w:rPr>
            </w:pPr>
            <w:r w:rsidRPr="00E17176">
              <w:rPr>
                <w:rFonts w:ascii="Times New Roman" w:hAnsi="Times New Roman" w:cs="Times New Roman"/>
                <w:b/>
                <w:bCs/>
                <w:sz w:val="24"/>
                <w:szCs w:val="24"/>
                <w:lang w:val="ru-RU"/>
              </w:rPr>
              <w:t>Совместная деятельность педагога и родителей</w:t>
            </w:r>
          </w:p>
        </w:tc>
      </w:tr>
      <w:tr w:rsidR="0038709C" w:rsidRPr="00E17176" w:rsidTr="00C25D3A">
        <w:trPr>
          <w:trHeight w:val="423"/>
          <w:jc w:val="center"/>
        </w:trPr>
        <w:tc>
          <w:tcPr>
            <w:tcW w:w="13513" w:type="dxa"/>
            <w:gridSpan w:val="4"/>
            <w:shd w:val="clear" w:color="auto" w:fill="99FFCC"/>
            <w:hideMark/>
          </w:tcPr>
          <w:p w:rsidR="00C25D3A" w:rsidRDefault="00C25D3A" w:rsidP="0038709C">
            <w:pPr>
              <w:spacing w:line="276" w:lineRule="auto"/>
              <w:jc w:val="center"/>
              <w:rPr>
                <w:rFonts w:ascii="Times New Roman" w:hAnsi="Times New Roman" w:cs="Times New Roman"/>
                <w:b/>
                <w:bCs/>
                <w:sz w:val="24"/>
                <w:szCs w:val="24"/>
                <w:lang w:val="ru-RU"/>
              </w:rPr>
            </w:pPr>
          </w:p>
          <w:p w:rsidR="0038709C" w:rsidRDefault="00C25D3A" w:rsidP="0038709C">
            <w:pPr>
              <w:spacing w:line="276" w:lineRule="auto"/>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Ранний</w:t>
            </w:r>
            <w:r w:rsidR="0038709C" w:rsidRPr="00E17176">
              <w:rPr>
                <w:rFonts w:ascii="Times New Roman" w:hAnsi="Times New Roman" w:cs="Times New Roman"/>
                <w:b/>
                <w:bCs/>
                <w:sz w:val="24"/>
                <w:szCs w:val="24"/>
              </w:rPr>
              <w:t xml:space="preserve"> </w:t>
            </w:r>
            <w:proofErr w:type="spellStart"/>
            <w:r w:rsidR="0038709C" w:rsidRPr="00E17176">
              <w:rPr>
                <w:rFonts w:ascii="Times New Roman" w:hAnsi="Times New Roman" w:cs="Times New Roman"/>
                <w:b/>
                <w:bCs/>
                <w:sz w:val="24"/>
                <w:szCs w:val="24"/>
              </w:rPr>
              <w:t>возраст</w:t>
            </w:r>
            <w:proofErr w:type="spellEnd"/>
          </w:p>
          <w:p w:rsidR="00C25D3A" w:rsidRPr="00C25D3A" w:rsidRDefault="00C25D3A" w:rsidP="0038709C">
            <w:pPr>
              <w:spacing w:line="276" w:lineRule="auto"/>
              <w:jc w:val="center"/>
              <w:rPr>
                <w:rFonts w:ascii="Times New Roman" w:hAnsi="Times New Roman" w:cs="Times New Roman"/>
                <w:b/>
                <w:bCs/>
                <w:sz w:val="24"/>
                <w:szCs w:val="24"/>
                <w:lang w:val="ru-RU"/>
              </w:rPr>
            </w:pPr>
          </w:p>
        </w:tc>
      </w:tr>
      <w:tr w:rsidR="0038709C" w:rsidRPr="00EA2329" w:rsidTr="00C25D3A">
        <w:trPr>
          <w:trHeight w:val="139"/>
          <w:jc w:val="center"/>
        </w:trPr>
        <w:tc>
          <w:tcPr>
            <w:tcW w:w="3237" w:type="dxa"/>
            <w:shd w:val="clear" w:color="auto" w:fill="auto"/>
            <w:hideMark/>
          </w:tcPr>
          <w:p w:rsidR="0038709C" w:rsidRPr="00C25D3A" w:rsidRDefault="0038709C" w:rsidP="007D7F0A">
            <w:pPr>
              <w:numPr>
                <w:ilvl w:val="0"/>
                <w:numId w:val="84"/>
              </w:numPr>
              <w:tabs>
                <w:tab w:val="clear" w:pos="720"/>
                <w:tab w:val="num" w:pos="0"/>
              </w:tabs>
              <w:spacing w:line="276" w:lineRule="auto"/>
              <w:ind w:left="364"/>
              <w:jc w:val="center"/>
              <w:rPr>
                <w:rFonts w:ascii="Times New Roman" w:hAnsi="Times New Roman" w:cs="Times New Roman"/>
                <w:sz w:val="26"/>
                <w:szCs w:val="26"/>
                <w:lang w:val="ru-RU"/>
              </w:rPr>
            </w:pPr>
            <w:r w:rsidRPr="0038709C">
              <w:rPr>
                <w:rFonts w:ascii="Times New Roman" w:hAnsi="Times New Roman" w:cs="Times New Roman"/>
                <w:b/>
                <w:bCs/>
                <w:sz w:val="26"/>
                <w:szCs w:val="26"/>
                <w:lang w:val="ru-RU"/>
              </w:rPr>
              <w:t>Изучение своеобразия семей, особенности семейного воспитания</w:t>
            </w:r>
          </w:p>
          <w:p w:rsidR="00C25D3A" w:rsidRPr="0038709C" w:rsidRDefault="00C25D3A" w:rsidP="00C25D3A">
            <w:pPr>
              <w:tabs>
                <w:tab w:val="num" w:pos="0"/>
              </w:tabs>
              <w:spacing w:line="276" w:lineRule="auto"/>
              <w:ind w:left="364"/>
              <w:rPr>
                <w:rFonts w:ascii="Times New Roman" w:hAnsi="Times New Roman" w:cs="Times New Roman"/>
                <w:sz w:val="26"/>
                <w:szCs w:val="26"/>
                <w:lang w:val="ru-RU"/>
              </w:rPr>
            </w:pPr>
          </w:p>
          <w:p w:rsidR="0038709C" w:rsidRPr="00C25D3A" w:rsidRDefault="0038709C" w:rsidP="007D7F0A">
            <w:pPr>
              <w:numPr>
                <w:ilvl w:val="0"/>
                <w:numId w:val="84"/>
              </w:numPr>
              <w:tabs>
                <w:tab w:val="clear" w:pos="720"/>
                <w:tab w:val="num" w:pos="0"/>
              </w:tabs>
              <w:spacing w:line="276" w:lineRule="auto"/>
              <w:ind w:left="364"/>
              <w:jc w:val="center"/>
              <w:rPr>
                <w:rFonts w:ascii="Times New Roman" w:hAnsi="Times New Roman" w:cs="Times New Roman"/>
                <w:sz w:val="26"/>
                <w:szCs w:val="26"/>
                <w:lang w:val="ru-RU"/>
              </w:rPr>
            </w:pPr>
            <w:r w:rsidRPr="0038709C">
              <w:rPr>
                <w:rFonts w:ascii="Times New Roman" w:hAnsi="Times New Roman" w:cs="Times New Roman"/>
                <w:b/>
                <w:bCs/>
                <w:sz w:val="26"/>
                <w:szCs w:val="26"/>
                <w:lang w:val="ru-RU"/>
              </w:rPr>
              <w:t>Анализ педагогических проблем, которые возникают в разных семьях</w:t>
            </w:r>
          </w:p>
          <w:p w:rsidR="00C25D3A" w:rsidRPr="0038709C" w:rsidRDefault="00C25D3A" w:rsidP="00C25D3A">
            <w:pPr>
              <w:spacing w:line="276" w:lineRule="auto"/>
              <w:rPr>
                <w:rFonts w:ascii="Times New Roman" w:hAnsi="Times New Roman" w:cs="Times New Roman"/>
                <w:sz w:val="26"/>
                <w:szCs w:val="26"/>
                <w:lang w:val="ru-RU"/>
              </w:rPr>
            </w:pPr>
          </w:p>
          <w:p w:rsidR="0038709C" w:rsidRPr="0038709C" w:rsidRDefault="0038709C" w:rsidP="007D7F0A">
            <w:pPr>
              <w:numPr>
                <w:ilvl w:val="0"/>
                <w:numId w:val="84"/>
              </w:numPr>
              <w:tabs>
                <w:tab w:val="clear" w:pos="720"/>
                <w:tab w:val="num" w:pos="0"/>
              </w:tabs>
              <w:spacing w:line="276" w:lineRule="auto"/>
              <w:ind w:left="364"/>
              <w:jc w:val="center"/>
              <w:rPr>
                <w:rFonts w:ascii="Times New Roman" w:hAnsi="Times New Roman" w:cs="Times New Roman"/>
                <w:sz w:val="26"/>
                <w:szCs w:val="26"/>
              </w:rPr>
            </w:pPr>
            <w:proofErr w:type="spellStart"/>
            <w:r w:rsidRPr="0038709C">
              <w:rPr>
                <w:rFonts w:ascii="Times New Roman" w:hAnsi="Times New Roman" w:cs="Times New Roman"/>
                <w:b/>
                <w:bCs/>
                <w:sz w:val="26"/>
                <w:szCs w:val="26"/>
              </w:rPr>
              <w:t>Изучение</w:t>
            </w:r>
            <w:proofErr w:type="spellEnd"/>
            <w:r w:rsidRPr="0038709C">
              <w:rPr>
                <w:rFonts w:ascii="Times New Roman" w:hAnsi="Times New Roman" w:cs="Times New Roman"/>
                <w:b/>
                <w:bCs/>
                <w:sz w:val="26"/>
                <w:szCs w:val="26"/>
              </w:rPr>
              <w:t xml:space="preserve"> </w:t>
            </w:r>
            <w:proofErr w:type="spellStart"/>
            <w:r w:rsidRPr="0038709C">
              <w:rPr>
                <w:rFonts w:ascii="Times New Roman" w:hAnsi="Times New Roman" w:cs="Times New Roman"/>
                <w:b/>
                <w:bCs/>
                <w:sz w:val="26"/>
                <w:szCs w:val="26"/>
              </w:rPr>
              <w:t>взаимоотношений</w:t>
            </w:r>
            <w:proofErr w:type="spellEnd"/>
            <w:r w:rsidRPr="0038709C">
              <w:rPr>
                <w:rFonts w:ascii="Times New Roman" w:hAnsi="Times New Roman" w:cs="Times New Roman"/>
                <w:b/>
                <w:bCs/>
                <w:sz w:val="26"/>
                <w:szCs w:val="26"/>
              </w:rPr>
              <w:t xml:space="preserve"> с </w:t>
            </w:r>
            <w:proofErr w:type="spellStart"/>
            <w:r w:rsidRPr="0038709C">
              <w:rPr>
                <w:rFonts w:ascii="Times New Roman" w:hAnsi="Times New Roman" w:cs="Times New Roman"/>
                <w:b/>
                <w:bCs/>
                <w:sz w:val="26"/>
                <w:szCs w:val="26"/>
              </w:rPr>
              <w:t>ребенком</w:t>
            </w:r>
            <w:proofErr w:type="spellEnd"/>
          </w:p>
          <w:p w:rsidR="0038709C" w:rsidRPr="00C25D3A" w:rsidRDefault="0038709C" w:rsidP="00C25D3A">
            <w:pPr>
              <w:tabs>
                <w:tab w:val="left" w:pos="2310"/>
              </w:tabs>
              <w:rPr>
                <w:rFonts w:ascii="Times New Roman" w:hAnsi="Times New Roman" w:cs="Times New Roman"/>
                <w:sz w:val="26"/>
                <w:szCs w:val="26"/>
                <w:lang w:val="ru-RU"/>
              </w:rPr>
            </w:pPr>
          </w:p>
        </w:tc>
        <w:tc>
          <w:tcPr>
            <w:tcW w:w="3618" w:type="dxa"/>
            <w:shd w:val="clear" w:color="auto" w:fill="auto"/>
            <w:hideMark/>
          </w:tcPr>
          <w:p w:rsidR="00C25D3A" w:rsidRDefault="00C25D3A" w:rsidP="00C25D3A">
            <w:pPr>
              <w:spacing w:line="276" w:lineRule="auto"/>
              <w:jc w:val="both"/>
              <w:rPr>
                <w:rFonts w:ascii="Times New Roman" w:hAnsi="Times New Roman" w:cs="Times New Roman"/>
                <w:sz w:val="26"/>
                <w:szCs w:val="26"/>
                <w:lang w:val="ru-RU"/>
              </w:rPr>
            </w:pPr>
          </w:p>
          <w:p w:rsidR="0038709C" w:rsidRPr="0038709C" w:rsidRDefault="0038709C" w:rsidP="00C25D3A">
            <w:pPr>
              <w:spacing w:line="276" w:lineRule="auto"/>
              <w:jc w:val="both"/>
              <w:rPr>
                <w:rFonts w:ascii="Times New Roman" w:hAnsi="Times New Roman" w:cs="Times New Roman"/>
                <w:sz w:val="26"/>
                <w:szCs w:val="26"/>
                <w:lang w:val="ru-RU"/>
              </w:rPr>
            </w:pPr>
            <w:r w:rsidRPr="0038709C">
              <w:rPr>
                <w:rFonts w:ascii="Times New Roman" w:hAnsi="Times New Roman" w:cs="Times New Roman"/>
                <w:sz w:val="26"/>
                <w:szCs w:val="26"/>
                <w:lang w:val="ru-RU"/>
              </w:rPr>
              <w:t>Одна  из  важнейших  задач  -</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организовать  условия  для</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благополучной адаптации малыша в</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детском саду.</w:t>
            </w:r>
          </w:p>
          <w:p w:rsidR="00C25D3A" w:rsidRDefault="00C25D3A" w:rsidP="00C25D3A">
            <w:pPr>
              <w:spacing w:line="276" w:lineRule="auto"/>
              <w:jc w:val="both"/>
              <w:rPr>
                <w:rFonts w:ascii="Times New Roman" w:hAnsi="Times New Roman" w:cs="Times New Roman"/>
                <w:sz w:val="26"/>
                <w:szCs w:val="26"/>
                <w:lang w:val="ru-RU"/>
              </w:rPr>
            </w:pPr>
          </w:p>
          <w:p w:rsidR="0038709C" w:rsidRPr="0038709C" w:rsidRDefault="0038709C" w:rsidP="00C25D3A">
            <w:pPr>
              <w:spacing w:line="276" w:lineRule="auto"/>
              <w:jc w:val="both"/>
              <w:rPr>
                <w:rFonts w:ascii="Times New Roman" w:hAnsi="Times New Roman" w:cs="Times New Roman"/>
                <w:sz w:val="26"/>
                <w:szCs w:val="26"/>
                <w:lang w:val="ru-RU"/>
              </w:rPr>
            </w:pPr>
            <w:r w:rsidRPr="0038709C">
              <w:rPr>
                <w:rFonts w:ascii="Times New Roman" w:hAnsi="Times New Roman" w:cs="Times New Roman"/>
                <w:sz w:val="26"/>
                <w:szCs w:val="26"/>
                <w:lang w:val="ru-RU"/>
              </w:rPr>
              <w:t xml:space="preserve">Основная цель - </w:t>
            </w:r>
            <w:proofErr w:type="gramStart"/>
            <w:r w:rsidRPr="0038709C">
              <w:rPr>
                <w:rFonts w:ascii="Times New Roman" w:hAnsi="Times New Roman" w:cs="Times New Roman"/>
                <w:sz w:val="26"/>
                <w:szCs w:val="26"/>
                <w:lang w:val="ru-RU"/>
              </w:rPr>
              <w:t>эмоциональное</w:t>
            </w:r>
            <w:proofErr w:type="gramEnd"/>
          </w:p>
          <w:p w:rsidR="0038709C" w:rsidRPr="0038709C" w:rsidRDefault="0038709C" w:rsidP="00C25D3A">
            <w:pPr>
              <w:spacing w:line="276" w:lineRule="auto"/>
              <w:jc w:val="both"/>
              <w:rPr>
                <w:rFonts w:ascii="Times New Roman" w:hAnsi="Times New Roman" w:cs="Times New Roman"/>
                <w:sz w:val="26"/>
                <w:szCs w:val="26"/>
                <w:lang w:val="ru-RU"/>
              </w:rPr>
            </w:pPr>
            <w:r w:rsidRPr="0038709C">
              <w:rPr>
                <w:rFonts w:ascii="Times New Roman" w:hAnsi="Times New Roman" w:cs="Times New Roman"/>
                <w:sz w:val="26"/>
                <w:szCs w:val="26"/>
                <w:lang w:val="ru-RU"/>
              </w:rPr>
              <w:t>сближение всех участников</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педагогического процесса, общение в</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неформальной обстановке, развитие</w:t>
            </w:r>
          </w:p>
          <w:p w:rsidR="0038709C" w:rsidRDefault="0038709C" w:rsidP="00C25D3A">
            <w:pPr>
              <w:spacing w:line="276" w:lineRule="auto"/>
              <w:jc w:val="both"/>
              <w:rPr>
                <w:rFonts w:ascii="Times New Roman" w:hAnsi="Times New Roman" w:cs="Times New Roman"/>
                <w:sz w:val="26"/>
                <w:szCs w:val="26"/>
                <w:lang w:val="ru-RU"/>
              </w:rPr>
            </w:pPr>
            <w:r w:rsidRPr="0038709C">
              <w:rPr>
                <w:rFonts w:ascii="Times New Roman" w:hAnsi="Times New Roman" w:cs="Times New Roman"/>
                <w:sz w:val="26"/>
                <w:szCs w:val="26"/>
                <w:lang w:val="ru-RU"/>
              </w:rPr>
              <w:t>интереса родителей к деятельности</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ДОО.</w:t>
            </w:r>
          </w:p>
          <w:p w:rsidR="0038709C" w:rsidRDefault="0038709C"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Default="00C25D3A" w:rsidP="00C25D3A">
            <w:pPr>
              <w:tabs>
                <w:tab w:val="left" w:pos="960"/>
              </w:tabs>
              <w:spacing w:line="276" w:lineRule="auto"/>
              <w:jc w:val="both"/>
              <w:rPr>
                <w:rFonts w:ascii="Times New Roman" w:hAnsi="Times New Roman" w:cs="Times New Roman"/>
                <w:sz w:val="26"/>
                <w:szCs w:val="26"/>
                <w:lang w:val="ru-RU"/>
              </w:rPr>
            </w:pPr>
          </w:p>
          <w:p w:rsidR="00C25D3A" w:rsidRPr="0038709C" w:rsidRDefault="00C25D3A" w:rsidP="00C25D3A">
            <w:pPr>
              <w:tabs>
                <w:tab w:val="left" w:pos="960"/>
              </w:tabs>
              <w:spacing w:line="276" w:lineRule="auto"/>
              <w:jc w:val="both"/>
              <w:rPr>
                <w:rFonts w:ascii="Times New Roman" w:hAnsi="Times New Roman" w:cs="Times New Roman"/>
                <w:sz w:val="26"/>
                <w:szCs w:val="26"/>
                <w:lang w:val="ru-RU"/>
              </w:rPr>
            </w:pPr>
          </w:p>
        </w:tc>
        <w:tc>
          <w:tcPr>
            <w:tcW w:w="3260" w:type="dxa"/>
            <w:shd w:val="clear" w:color="auto" w:fill="auto"/>
            <w:hideMark/>
          </w:tcPr>
          <w:p w:rsidR="00C25D3A" w:rsidRDefault="00C25D3A" w:rsidP="00C25D3A">
            <w:pPr>
              <w:spacing w:line="276" w:lineRule="auto"/>
              <w:jc w:val="both"/>
              <w:rPr>
                <w:rFonts w:ascii="Times New Roman" w:hAnsi="Times New Roman" w:cs="Times New Roman"/>
                <w:sz w:val="26"/>
                <w:szCs w:val="26"/>
                <w:lang w:val="ru-RU"/>
              </w:rPr>
            </w:pPr>
          </w:p>
          <w:p w:rsidR="0038709C" w:rsidRPr="00C25D3A" w:rsidRDefault="0038709C" w:rsidP="00C25D3A">
            <w:pPr>
              <w:spacing w:line="276" w:lineRule="auto"/>
              <w:jc w:val="both"/>
              <w:rPr>
                <w:rFonts w:ascii="Times New Roman" w:hAnsi="Times New Roman" w:cs="Times New Roman"/>
                <w:sz w:val="26"/>
                <w:szCs w:val="26"/>
                <w:lang w:val="ru-RU"/>
              </w:rPr>
            </w:pPr>
            <w:r w:rsidRPr="00C25D3A">
              <w:rPr>
                <w:rFonts w:ascii="Times New Roman" w:hAnsi="Times New Roman" w:cs="Times New Roman"/>
                <w:sz w:val="26"/>
                <w:szCs w:val="26"/>
                <w:lang w:val="ru-RU"/>
              </w:rPr>
              <w:t>Педагогическое  образование</w:t>
            </w:r>
            <w:r w:rsidR="00C25D3A">
              <w:rPr>
                <w:rFonts w:ascii="Times New Roman" w:hAnsi="Times New Roman" w:cs="Times New Roman"/>
                <w:sz w:val="26"/>
                <w:szCs w:val="26"/>
                <w:lang w:val="ru-RU"/>
              </w:rPr>
              <w:t xml:space="preserve"> </w:t>
            </w:r>
            <w:r w:rsidRPr="00C25D3A">
              <w:rPr>
                <w:rFonts w:ascii="Times New Roman" w:hAnsi="Times New Roman" w:cs="Times New Roman"/>
                <w:sz w:val="26"/>
                <w:szCs w:val="26"/>
                <w:lang w:val="ru-RU"/>
              </w:rPr>
              <w:t>родителей младших дошкольников</w:t>
            </w:r>
          </w:p>
          <w:p w:rsidR="0038709C" w:rsidRPr="00C25D3A" w:rsidRDefault="0038709C" w:rsidP="00C25D3A">
            <w:pPr>
              <w:spacing w:line="276" w:lineRule="auto"/>
              <w:jc w:val="both"/>
              <w:rPr>
                <w:rFonts w:ascii="Times New Roman" w:hAnsi="Times New Roman" w:cs="Times New Roman"/>
                <w:sz w:val="26"/>
                <w:szCs w:val="26"/>
                <w:lang w:val="ru-RU"/>
              </w:rPr>
            </w:pPr>
            <w:r w:rsidRPr="00C25D3A">
              <w:rPr>
                <w:rFonts w:ascii="Times New Roman" w:hAnsi="Times New Roman" w:cs="Times New Roman"/>
                <w:sz w:val="26"/>
                <w:szCs w:val="26"/>
                <w:lang w:val="ru-RU"/>
              </w:rPr>
              <w:t xml:space="preserve">ориентировано на развитие </w:t>
            </w:r>
            <w:proofErr w:type="gramStart"/>
            <w:r w:rsidRPr="00C25D3A">
              <w:rPr>
                <w:rFonts w:ascii="Times New Roman" w:hAnsi="Times New Roman" w:cs="Times New Roman"/>
                <w:sz w:val="26"/>
                <w:szCs w:val="26"/>
                <w:lang w:val="ru-RU"/>
              </w:rPr>
              <w:t>активной</w:t>
            </w:r>
            <w:proofErr w:type="gramEnd"/>
            <w:r w:rsidRPr="00C25D3A">
              <w:rPr>
                <w:rFonts w:ascii="Times New Roman" w:hAnsi="Times New Roman" w:cs="Times New Roman"/>
                <w:sz w:val="26"/>
                <w:szCs w:val="26"/>
                <w:lang w:val="ru-RU"/>
              </w:rPr>
              <w:t>,</w:t>
            </w:r>
          </w:p>
          <w:p w:rsidR="0038709C" w:rsidRDefault="0038709C" w:rsidP="00C25D3A">
            <w:pPr>
              <w:spacing w:line="276" w:lineRule="auto"/>
              <w:jc w:val="both"/>
              <w:rPr>
                <w:rFonts w:ascii="Times New Roman" w:hAnsi="Times New Roman" w:cs="Times New Roman"/>
                <w:sz w:val="26"/>
                <w:szCs w:val="26"/>
                <w:lang w:val="ru-RU"/>
              </w:rPr>
            </w:pPr>
            <w:r w:rsidRPr="00C25D3A">
              <w:rPr>
                <w:rFonts w:ascii="Times New Roman" w:hAnsi="Times New Roman" w:cs="Times New Roman"/>
                <w:sz w:val="26"/>
                <w:szCs w:val="26"/>
                <w:lang w:val="ru-RU"/>
              </w:rPr>
              <w:t>компетентной позиции родителя.</w:t>
            </w:r>
          </w:p>
          <w:p w:rsidR="00C25D3A" w:rsidRPr="00C25D3A" w:rsidRDefault="00C25D3A" w:rsidP="00C25D3A">
            <w:pPr>
              <w:spacing w:line="276" w:lineRule="auto"/>
              <w:jc w:val="both"/>
              <w:rPr>
                <w:rFonts w:ascii="Times New Roman" w:hAnsi="Times New Roman" w:cs="Times New Roman"/>
                <w:sz w:val="26"/>
                <w:szCs w:val="26"/>
                <w:lang w:val="ru-RU"/>
              </w:rPr>
            </w:pPr>
          </w:p>
          <w:p w:rsidR="0038709C" w:rsidRPr="00C25D3A" w:rsidRDefault="0038709C" w:rsidP="00C25D3A">
            <w:pPr>
              <w:spacing w:line="276" w:lineRule="auto"/>
              <w:jc w:val="both"/>
              <w:rPr>
                <w:rFonts w:ascii="Times New Roman" w:hAnsi="Times New Roman" w:cs="Times New Roman"/>
                <w:sz w:val="26"/>
                <w:szCs w:val="26"/>
                <w:lang w:val="ru-RU"/>
              </w:rPr>
            </w:pPr>
            <w:r w:rsidRPr="00C25D3A">
              <w:rPr>
                <w:rFonts w:ascii="Times New Roman" w:hAnsi="Times New Roman" w:cs="Times New Roman"/>
                <w:sz w:val="26"/>
                <w:szCs w:val="26"/>
                <w:lang w:val="ru-RU"/>
              </w:rPr>
              <w:t>Основные вопросы направлены на</w:t>
            </w:r>
            <w:r w:rsidR="00C25D3A">
              <w:rPr>
                <w:rFonts w:ascii="Times New Roman" w:hAnsi="Times New Roman" w:cs="Times New Roman"/>
                <w:sz w:val="26"/>
                <w:szCs w:val="26"/>
                <w:lang w:val="ru-RU"/>
              </w:rPr>
              <w:t xml:space="preserve"> </w:t>
            </w:r>
            <w:r w:rsidRPr="00C25D3A">
              <w:rPr>
                <w:rFonts w:ascii="Times New Roman" w:hAnsi="Times New Roman" w:cs="Times New Roman"/>
                <w:sz w:val="26"/>
                <w:szCs w:val="26"/>
                <w:lang w:val="ru-RU"/>
              </w:rPr>
              <w:t>укрепление здоровья детей, в период</w:t>
            </w:r>
          </w:p>
          <w:p w:rsidR="0038709C" w:rsidRPr="00C25D3A" w:rsidRDefault="0038709C" w:rsidP="00C25D3A">
            <w:pPr>
              <w:spacing w:line="276" w:lineRule="auto"/>
              <w:jc w:val="both"/>
              <w:rPr>
                <w:rFonts w:ascii="Times New Roman" w:hAnsi="Times New Roman" w:cs="Times New Roman"/>
                <w:sz w:val="26"/>
                <w:szCs w:val="26"/>
                <w:lang w:val="ru-RU"/>
              </w:rPr>
            </w:pPr>
            <w:r w:rsidRPr="0038709C">
              <w:rPr>
                <w:rFonts w:ascii="Times New Roman" w:hAnsi="Times New Roman" w:cs="Times New Roman"/>
                <w:sz w:val="26"/>
                <w:szCs w:val="26"/>
                <w:lang w:val="ru-RU"/>
              </w:rPr>
              <w:t>адаптации ребенка к детскому саду, а</w:t>
            </w:r>
            <w:r w:rsidR="00C25D3A">
              <w:rPr>
                <w:rFonts w:ascii="Times New Roman" w:hAnsi="Times New Roman" w:cs="Times New Roman"/>
                <w:sz w:val="26"/>
                <w:szCs w:val="26"/>
                <w:lang w:val="ru-RU"/>
              </w:rPr>
              <w:t xml:space="preserve"> </w:t>
            </w:r>
            <w:r w:rsidRPr="00C25D3A">
              <w:rPr>
                <w:rFonts w:ascii="Times New Roman" w:hAnsi="Times New Roman" w:cs="Times New Roman"/>
                <w:sz w:val="26"/>
                <w:szCs w:val="26"/>
                <w:lang w:val="ru-RU"/>
              </w:rPr>
              <w:t>также изучение особенностей</w:t>
            </w:r>
          </w:p>
          <w:p w:rsidR="0038709C" w:rsidRPr="00C25D3A" w:rsidRDefault="0038709C" w:rsidP="00C25D3A">
            <w:pPr>
              <w:spacing w:line="276" w:lineRule="auto"/>
              <w:jc w:val="both"/>
              <w:rPr>
                <w:rFonts w:ascii="Times New Roman" w:hAnsi="Times New Roman" w:cs="Times New Roman"/>
                <w:sz w:val="26"/>
                <w:szCs w:val="26"/>
                <w:lang w:val="ru-RU"/>
              </w:rPr>
            </w:pPr>
            <w:r w:rsidRPr="00C25D3A">
              <w:rPr>
                <w:rFonts w:ascii="Times New Roman" w:hAnsi="Times New Roman" w:cs="Times New Roman"/>
                <w:sz w:val="26"/>
                <w:szCs w:val="26"/>
                <w:lang w:val="ru-RU"/>
              </w:rPr>
              <w:t>возраста</w:t>
            </w:r>
            <w:r w:rsidR="00C25D3A">
              <w:rPr>
                <w:rFonts w:ascii="Times New Roman" w:hAnsi="Times New Roman" w:cs="Times New Roman"/>
                <w:sz w:val="26"/>
                <w:szCs w:val="26"/>
                <w:lang w:val="ru-RU"/>
              </w:rPr>
              <w:t>.</w:t>
            </w:r>
          </w:p>
        </w:tc>
        <w:tc>
          <w:tcPr>
            <w:tcW w:w="3398" w:type="dxa"/>
            <w:shd w:val="clear" w:color="auto" w:fill="auto"/>
            <w:hideMark/>
          </w:tcPr>
          <w:p w:rsidR="00C25D3A" w:rsidRDefault="00C25D3A" w:rsidP="00C25D3A">
            <w:pPr>
              <w:spacing w:line="276" w:lineRule="auto"/>
              <w:jc w:val="both"/>
              <w:rPr>
                <w:rFonts w:ascii="Times New Roman" w:hAnsi="Times New Roman" w:cs="Times New Roman"/>
                <w:sz w:val="26"/>
                <w:szCs w:val="26"/>
                <w:lang w:val="ru-RU"/>
              </w:rPr>
            </w:pPr>
          </w:p>
          <w:p w:rsidR="0038709C" w:rsidRPr="0038709C" w:rsidRDefault="0038709C" w:rsidP="00C25D3A">
            <w:pPr>
              <w:spacing w:line="276" w:lineRule="auto"/>
              <w:jc w:val="both"/>
              <w:rPr>
                <w:rFonts w:ascii="Times New Roman" w:hAnsi="Times New Roman" w:cs="Times New Roman"/>
                <w:sz w:val="26"/>
                <w:szCs w:val="26"/>
                <w:lang w:val="ru-RU"/>
              </w:rPr>
            </w:pPr>
            <w:r w:rsidRPr="0038709C">
              <w:rPr>
                <w:rFonts w:ascii="Times New Roman" w:hAnsi="Times New Roman" w:cs="Times New Roman"/>
                <w:sz w:val="26"/>
                <w:szCs w:val="26"/>
                <w:lang w:val="ru-RU"/>
              </w:rPr>
              <w:t>Направлена на:</w:t>
            </w:r>
          </w:p>
          <w:p w:rsidR="00C25D3A" w:rsidRDefault="0038709C" w:rsidP="00C25D3A">
            <w:pPr>
              <w:spacing w:line="276" w:lineRule="auto"/>
              <w:jc w:val="both"/>
              <w:rPr>
                <w:rFonts w:ascii="Times New Roman" w:hAnsi="Times New Roman" w:cs="Times New Roman"/>
                <w:sz w:val="26"/>
                <w:szCs w:val="26"/>
                <w:lang w:val="ru-RU"/>
              </w:rPr>
            </w:pPr>
            <w:r w:rsidRPr="0038709C">
              <w:rPr>
                <w:rFonts w:ascii="Times New Roman" w:hAnsi="Times New Roman" w:cs="Times New Roman"/>
                <w:sz w:val="26"/>
                <w:szCs w:val="26"/>
                <w:lang w:val="ru-RU"/>
              </w:rPr>
              <w:t>развитие интереса родителей к</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проявлениям своего ребенка,</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желание познать свои возможности как</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родителей,</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вовлечение в активное сотрудничество с</w:t>
            </w:r>
            <w:r w:rsidR="00C25D3A">
              <w:rPr>
                <w:rFonts w:ascii="Times New Roman" w:hAnsi="Times New Roman" w:cs="Times New Roman"/>
                <w:sz w:val="26"/>
                <w:szCs w:val="26"/>
                <w:lang w:val="ru-RU"/>
              </w:rPr>
              <w:t xml:space="preserve"> </w:t>
            </w:r>
            <w:r w:rsidRPr="0038709C">
              <w:rPr>
                <w:rFonts w:ascii="Times New Roman" w:hAnsi="Times New Roman" w:cs="Times New Roman"/>
                <w:sz w:val="26"/>
                <w:szCs w:val="26"/>
                <w:lang w:val="ru-RU"/>
              </w:rPr>
              <w:t>педагогами группы по развитию ребенка.</w:t>
            </w:r>
          </w:p>
          <w:p w:rsidR="00C25D3A" w:rsidRPr="00C25D3A" w:rsidRDefault="00C25D3A" w:rsidP="00C25D3A">
            <w:pPr>
              <w:rPr>
                <w:rFonts w:ascii="Times New Roman" w:hAnsi="Times New Roman" w:cs="Times New Roman"/>
                <w:sz w:val="26"/>
                <w:szCs w:val="26"/>
                <w:lang w:val="ru-RU"/>
              </w:rPr>
            </w:pPr>
          </w:p>
          <w:p w:rsidR="00C25D3A" w:rsidRPr="00C25D3A" w:rsidRDefault="00C25D3A" w:rsidP="00C25D3A">
            <w:pPr>
              <w:rPr>
                <w:rFonts w:ascii="Times New Roman" w:hAnsi="Times New Roman" w:cs="Times New Roman"/>
                <w:sz w:val="26"/>
                <w:szCs w:val="26"/>
                <w:lang w:val="ru-RU"/>
              </w:rPr>
            </w:pPr>
          </w:p>
          <w:p w:rsidR="00C25D3A" w:rsidRPr="00C25D3A" w:rsidRDefault="00C25D3A" w:rsidP="00C25D3A">
            <w:pPr>
              <w:rPr>
                <w:rFonts w:ascii="Times New Roman" w:hAnsi="Times New Roman" w:cs="Times New Roman"/>
                <w:sz w:val="26"/>
                <w:szCs w:val="26"/>
                <w:lang w:val="ru-RU"/>
              </w:rPr>
            </w:pPr>
          </w:p>
          <w:p w:rsidR="00C25D3A" w:rsidRPr="00C25D3A" w:rsidRDefault="00C25D3A" w:rsidP="00C25D3A">
            <w:pPr>
              <w:rPr>
                <w:rFonts w:ascii="Times New Roman" w:hAnsi="Times New Roman" w:cs="Times New Roman"/>
                <w:sz w:val="26"/>
                <w:szCs w:val="26"/>
                <w:lang w:val="ru-RU"/>
              </w:rPr>
            </w:pPr>
          </w:p>
          <w:p w:rsidR="00C25D3A" w:rsidRDefault="00C25D3A" w:rsidP="00C25D3A">
            <w:pPr>
              <w:rPr>
                <w:rFonts w:ascii="Times New Roman" w:hAnsi="Times New Roman" w:cs="Times New Roman"/>
                <w:sz w:val="26"/>
                <w:szCs w:val="26"/>
                <w:lang w:val="ru-RU"/>
              </w:rPr>
            </w:pPr>
          </w:p>
          <w:p w:rsidR="0038709C" w:rsidRPr="00C25D3A" w:rsidRDefault="0038709C" w:rsidP="00C25D3A">
            <w:pPr>
              <w:rPr>
                <w:rFonts w:ascii="Times New Roman" w:hAnsi="Times New Roman" w:cs="Times New Roman"/>
                <w:sz w:val="26"/>
                <w:szCs w:val="26"/>
                <w:lang w:val="ru-RU"/>
              </w:rPr>
            </w:pPr>
          </w:p>
        </w:tc>
      </w:tr>
      <w:tr w:rsidR="00E17176" w:rsidRPr="00FE2982" w:rsidTr="00C25D3A">
        <w:trPr>
          <w:trHeight w:val="408"/>
          <w:jc w:val="center"/>
        </w:trPr>
        <w:tc>
          <w:tcPr>
            <w:tcW w:w="13513" w:type="dxa"/>
            <w:gridSpan w:val="4"/>
            <w:shd w:val="clear" w:color="auto" w:fill="99FFCC"/>
            <w:hideMark/>
          </w:tcPr>
          <w:p w:rsidR="00E17176" w:rsidRDefault="00E17176" w:rsidP="00E17176">
            <w:pPr>
              <w:spacing w:before="240" w:line="276" w:lineRule="auto"/>
              <w:jc w:val="center"/>
              <w:rPr>
                <w:rFonts w:ascii="Times New Roman" w:hAnsi="Times New Roman" w:cs="Times New Roman"/>
                <w:b/>
                <w:bCs/>
                <w:sz w:val="24"/>
                <w:szCs w:val="24"/>
                <w:lang w:val="ru-RU"/>
              </w:rPr>
            </w:pPr>
            <w:proofErr w:type="spellStart"/>
            <w:r w:rsidRPr="00E17176">
              <w:rPr>
                <w:rFonts w:ascii="Times New Roman" w:hAnsi="Times New Roman" w:cs="Times New Roman"/>
                <w:b/>
                <w:bCs/>
                <w:sz w:val="24"/>
                <w:szCs w:val="24"/>
              </w:rPr>
              <w:lastRenderedPageBreak/>
              <w:t>Старший</w:t>
            </w:r>
            <w:proofErr w:type="spellEnd"/>
            <w:r w:rsidRPr="00E17176">
              <w:rPr>
                <w:rFonts w:ascii="Times New Roman" w:hAnsi="Times New Roman" w:cs="Times New Roman"/>
                <w:b/>
                <w:bCs/>
                <w:sz w:val="24"/>
                <w:szCs w:val="24"/>
              </w:rPr>
              <w:t xml:space="preserve"> </w:t>
            </w:r>
            <w:proofErr w:type="spellStart"/>
            <w:r w:rsidRPr="00E17176">
              <w:rPr>
                <w:rFonts w:ascii="Times New Roman" w:hAnsi="Times New Roman" w:cs="Times New Roman"/>
                <w:b/>
                <w:bCs/>
                <w:sz w:val="24"/>
                <w:szCs w:val="24"/>
              </w:rPr>
              <w:t>дошкольный</w:t>
            </w:r>
            <w:proofErr w:type="spellEnd"/>
            <w:r w:rsidRPr="00E17176">
              <w:rPr>
                <w:rFonts w:ascii="Times New Roman" w:hAnsi="Times New Roman" w:cs="Times New Roman"/>
                <w:b/>
                <w:bCs/>
                <w:sz w:val="24"/>
                <w:szCs w:val="24"/>
              </w:rPr>
              <w:t xml:space="preserve"> </w:t>
            </w:r>
            <w:proofErr w:type="spellStart"/>
            <w:r w:rsidRPr="00E17176">
              <w:rPr>
                <w:rFonts w:ascii="Times New Roman" w:hAnsi="Times New Roman" w:cs="Times New Roman"/>
                <w:b/>
                <w:bCs/>
                <w:sz w:val="24"/>
                <w:szCs w:val="24"/>
              </w:rPr>
              <w:t>возраст</w:t>
            </w:r>
            <w:proofErr w:type="spellEnd"/>
          </w:p>
          <w:p w:rsidR="00E17176" w:rsidRPr="00E17176" w:rsidRDefault="00E17176" w:rsidP="00E17176">
            <w:pPr>
              <w:spacing w:line="276" w:lineRule="auto"/>
              <w:jc w:val="center"/>
              <w:rPr>
                <w:rFonts w:ascii="Times New Roman" w:hAnsi="Times New Roman" w:cs="Times New Roman"/>
                <w:b/>
                <w:bCs/>
                <w:sz w:val="24"/>
                <w:szCs w:val="24"/>
                <w:lang w:val="ru-RU"/>
              </w:rPr>
            </w:pPr>
          </w:p>
        </w:tc>
      </w:tr>
      <w:tr w:rsidR="00C25D3A" w:rsidRPr="00EA2329" w:rsidTr="00C25D3A">
        <w:trPr>
          <w:trHeight w:val="6008"/>
          <w:jc w:val="center"/>
        </w:trPr>
        <w:tc>
          <w:tcPr>
            <w:tcW w:w="3237" w:type="dxa"/>
            <w:hideMark/>
          </w:tcPr>
          <w:p w:rsidR="0038709C" w:rsidRPr="0038709C" w:rsidRDefault="00E17176" w:rsidP="007D7F0A">
            <w:pPr>
              <w:numPr>
                <w:ilvl w:val="0"/>
                <w:numId w:val="83"/>
              </w:numPr>
              <w:tabs>
                <w:tab w:val="clear" w:pos="720"/>
                <w:tab w:val="num" w:pos="0"/>
              </w:tabs>
              <w:spacing w:line="276" w:lineRule="auto"/>
              <w:ind w:left="81" w:hanging="142"/>
              <w:jc w:val="center"/>
              <w:rPr>
                <w:rFonts w:ascii="Times New Roman" w:hAnsi="Times New Roman" w:cs="Times New Roman"/>
                <w:sz w:val="26"/>
                <w:szCs w:val="26"/>
                <w:lang w:val="ru-RU"/>
              </w:rPr>
            </w:pPr>
            <w:r w:rsidRPr="00E17176">
              <w:rPr>
                <w:rFonts w:ascii="Times New Roman" w:hAnsi="Times New Roman" w:cs="Times New Roman"/>
                <w:b/>
                <w:bCs/>
                <w:sz w:val="26"/>
                <w:szCs w:val="26"/>
                <w:lang w:val="ru-RU"/>
              </w:rPr>
              <w:t xml:space="preserve">Выявление интересов и потребностей родителей в получении знаний </w:t>
            </w:r>
          </w:p>
          <w:p w:rsidR="0038709C" w:rsidRPr="0038709C" w:rsidRDefault="00E17176" w:rsidP="0038709C">
            <w:pPr>
              <w:spacing w:line="276" w:lineRule="auto"/>
              <w:ind w:left="-61"/>
              <w:jc w:val="center"/>
              <w:rPr>
                <w:rFonts w:ascii="Times New Roman" w:hAnsi="Times New Roman" w:cs="Times New Roman"/>
                <w:sz w:val="26"/>
                <w:szCs w:val="26"/>
                <w:lang w:val="ru-RU"/>
              </w:rPr>
            </w:pPr>
            <w:r w:rsidRPr="00E17176">
              <w:rPr>
                <w:rFonts w:ascii="Times New Roman" w:hAnsi="Times New Roman" w:cs="Times New Roman"/>
                <w:b/>
                <w:bCs/>
                <w:sz w:val="26"/>
                <w:szCs w:val="26"/>
                <w:lang w:val="ru-RU"/>
              </w:rPr>
              <w:t>и умений</w:t>
            </w:r>
          </w:p>
          <w:p w:rsidR="00E17176" w:rsidRPr="0038709C" w:rsidRDefault="00E17176" w:rsidP="0038709C">
            <w:pPr>
              <w:spacing w:line="276" w:lineRule="auto"/>
              <w:ind w:left="81"/>
              <w:jc w:val="center"/>
              <w:rPr>
                <w:rFonts w:ascii="Times New Roman" w:hAnsi="Times New Roman" w:cs="Times New Roman"/>
                <w:sz w:val="26"/>
                <w:szCs w:val="26"/>
                <w:lang w:val="ru-RU"/>
              </w:rPr>
            </w:pPr>
            <w:r w:rsidRPr="00E17176">
              <w:rPr>
                <w:rFonts w:ascii="Times New Roman" w:hAnsi="Times New Roman" w:cs="Times New Roman"/>
                <w:b/>
                <w:bCs/>
                <w:sz w:val="26"/>
                <w:szCs w:val="26"/>
                <w:lang w:val="ru-RU"/>
              </w:rPr>
              <w:t>в</w:t>
            </w:r>
            <w:r w:rsidR="0038709C">
              <w:rPr>
                <w:rFonts w:ascii="Times New Roman" w:hAnsi="Times New Roman" w:cs="Times New Roman"/>
                <w:sz w:val="26"/>
                <w:szCs w:val="26"/>
                <w:lang w:val="ru-RU"/>
              </w:rPr>
              <w:t xml:space="preserve"> </w:t>
            </w:r>
            <w:r w:rsidR="0038709C">
              <w:rPr>
                <w:rFonts w:ascii="Times New Roman" w:hAnsi="Times New Roman" w:cs="Times New Roman"/>
                <w:b/>
                <w:bCs/>
                <w:sz w:val="26"/>
                <w:szCs w:val="26"/>
                <w:lang w:val="ru-RU"/>
              </w:rPr>
              <w:t xml:space="preserve">ОО </w:t>
            </w:r>
            <w:r w:rsidRPr="00E17176">
              <w:rPr>
                <w:rFonts w:ascii="Times New Roman" w:hAnsi="Times New Roman" w:cs="Times New Roman"/>
                <w:b/>
                <w:bCs/>
                <w:sz w:val="26"/>
                <w:szCs w:val="26"/>
                <w:lang w:val="ru-RU"/>
              </w:rPr>
              <w:t>«Худо</w:t>
            </w:r>
            <w:r w:rsidR="0038709C">
              <w:rPr>
                <w:rFonts w:ascii="Times New Roman" w:hAnsi="Times New Roman" w:cs="Times New Roman"/>
                <w:b/>
                <w:bCs/>
                <w:sz w:val="26"/>
                <w:szCs w:val="26"/>
                <w:lang w:val="ru-RU"/>
              </w:rPr>
              <w:t>жественно-эстетическое развитие</w:t>
            </w:r>
            <w:r w:rsidRPr="0038709C">
              <w:rPr>
                <w:rFonts w:ascii="Times New Roman" w:hAnsi="Times New Roman" w:cs="Times New Roman"/>
                <w:b/>
                <w:bCs/>
                <w:sz w:val="26"/>
                <w:szCs w:val="26"/>
                <w:lang w:val="ru-RU"/>
              </w:rPr>
              <w:t>»</w:t>
            </w:r>
            <w:r w:rsidR="0038709C" w:rsidRPr="0038709C">
              <w:rPr>
                <w:rFonts w:ascii="Times New Roman" w:hAnsi="Times New Roman" w:cs="Times New Roman"/>
                <w:b/>
                <w:bCs/>
                <w:sz w:val="26"/>
                <w:szCs w:val="26"/>
                <w:lang w:val="ru-RU"/>
              </w:rPr>
              <w:t xml:space="preserve"> </w:t>
            </w:r>
            <w:r w:rsidR="0038709C">
              <w:rPr>
                <w:rFonts w:ascii="Times New Roman" w:hAnsi="Times New Roman" w:cs="Times New Roman"/>
                <w:b/>
                <w:bCs/>
                <w:sz w:val="26"/>
                <w:szCs w:val="26"/>
                <w:lang w:val="ru-RU"/>
              </w:rPr>
              <w:t>(м</w:t>
            </w:r>
            <w:r w:rsidR="0038709C" w:rsidRPr="0038709C">
              <w:rPr>
                <w:rFonts w:ascii="Times New Roman" w:hAnsi="Times New Roman" w:cs="Times New Roman"/>
                <w:b/>
                <w:bCs/>
                <w:sz w:val="26"/>
                <w:szCs w:val="26"/>
                <w:lang w:val="ru-RU"/>
              </w:rPr>
              <w:t>узыка</w:t>
            </w:r>
            <w:r w:rsidR="0038709C">
              <w:rPr>
                <w:rFonts w:ascii="Times New Roman" w:hAnsi="Times New Roman" w:cs="Times New Roman"/>
                <w:b/>
                <w:bCs/>
                <w:sz w:val="26"/>
                <w:szCs w:val="26"/>
                <w:lang w:val="ru-RU"/>
              </w:rPr>
              <w:t>льная деятельность)</w:t>
            </w:r>
          </w:p>
          <w:p w:rsidR="0038709C" w:rsidRPr="0038709C" w:rsidRDefault="0038709C" w:rsidP="0038709C">
            <w:pPr>
              <w:spacing w:line="276" w:lineRule="auto"/>
              <w:ind w:left="81"/>
              <w:rPr>
                <w:rFonts w:ascii="Times New Roman" w:hAnsi="Times New Roman" w:cs="Times New Roman"/>
                <w:sz w:val="26"/>
                <w:szCs w:val="26"/>
                <w:lang w:val="ru-RU"/>
              </w:rPr>
            </w:pPr>
          </w:p>
          <w:p w:rsidR="0038709C" w:rsidRPr="0038709C" w:rsidRDefault="00E17176" w:rsidP="007D7F0A">
            <w:pPr>
              <w:numPr>
                <w:ilvl w:val="0"/>
                <w:numId w:val="83"/>
              </w:numPr>
              <w:tabs>
                <w:tab w:val="clear" w:pos="720"/>
                <w:tab w:val="num" w:pos="0"/>
              </w:tabs>
              <w:spacing w:line="276" w:lineRule="auto"/>
              <w:ind w:left="81" w:hanging="142"/>
              <w:jc w:val="center"/>
              <w:rPr>
                <w:rFonts w:ascii="Times New Roman" w:hAnsi="Times New Roman" w:cs="Times New Roman"/>
                <w:sz w:val="26"/>
                <w:szCs w:val="26"/>
                <w:lang w:val="ru-RU"/>
              </w:rPr>
            </w:pPr>
            <w:r w:rsidRPr="00E17176">
              <w:rPr>
                <w:rFonts w:ascii="Times New Roman" w:hAnsi="Times New Roman" w:cs="Times New Roman"/>
                <w:b/>
                <w:bCs/>
                <w:sz w:val="26"/>
                <w:szCs w:val="26"/>
                <w:lang w:val="ru-RU"/>
              </w:rPr>
              <w:t xml:space="preserve">Изучение возможностей участия конкретного родителя </w:t>
            </w:r>
          </w:p>
          <w:p w:rsidR="0038709C" w:rsidRDefault="00E17176" w:rsidP="0038709C">
            <w:pPr>
              <w:spacing w:line="276" w:lineRule="auto"/>
              <w:ind w:left="-61"/>
              <w:jc w:val="center"/>
              <w:rPr>
                <w:rFonts w:ascii="Times New Roman" w:hAnsi="Times New Roman" w:cs="Times New Roman"/>
                <w:b/>
                <w:bCs/>
                <w:sz w:val="26"/>
                <w:szCs w:val="26"/>
                <w:lang w:val="ru-RU"/>
              </w:rPr>
            </w:pPr>
            <w:r w:rsidRPr="00E17176">
              <w:rPr>
                <w:rFonts w:ascii="Times New Roman" w:hAnsi="Times New Roman" w:cs="Times New Roman"/>
                <w:b/>
                <w:bCs/>
                <w:sz w:val="26"/>
                <w:szCs w:val="26"/>
                <w:lang w:val="ru-RU"/>
              </w:rPr>
              <w:t xml:space="preserve">в педагогическом процессе </w:t>
            </w:r>
          </w:p>
          <w:p w:rsidR="00E17176" w:rsidRPr="0038709C" w:rsidRDefault="0038709C" w:rsidP="0038709C">
            <w:pPr>
              <w:spacing w:line="276" w:lineRule="auto"/>
              <w:ind w:left="-61"/>
              <w:jc w:val="center"/>
              <w:rPr>
                <w:rFonts w:ascii="Times New Roman" w:hAnsi="Times New Roman" w:cs="Times New Roman"/>
                <w:sz w:val="26"/>
                <w:szCs w:val="26"/>
                <w:lang w:val="ru-RU"/>
              </w:rPr>
            </w:pPr>
            <w:r>
              <w:rPr>
                <w:rFonts w:ascii="Times New Roman" w:hAnsi="Times New Roman" w:cs="Times New Roman"/>
                <w:b/>
                <w:bCs/>
                <w:sz w:val="26"/>
                <w:szCs w:val="26"/>
                <w:lang w:val="ru-RU"/>
              </w:rPr>
              <w:t xml:space="preserve">ОО </w:t>
            </w:r>
            <w:r w:rsidR="00E17176" w:rsidRPr="00E17176">
              <w:rPr>
                <w:rFonts w:ascii="Times New Roman" w:hAnsi="Times New Roman" w:cs="Times New Roman"/>
                <w:b/>
                <w:bCs/>
                <w:sz w:val="26"/>
                <w:szCs w:val="26"/>
                <w:lang w:val="ru-RU"/>
              </w:rPr>
              <w:t>«Худо</w:t>
            </w:r>
            <w:r>
              <w:rPr>
                <w:rFonts w:ascii="Times New Roman" w:hAnsi="Times New Roman" w:cs="Times New Roman"/>
                <w:b/>
                <w:bCs/>
                <w:sz w:val="26"/>
                <w:szCs w:val="26"/>
                <w:lang w:val="ru-RU"/>
              </w:rPr>
              <w:t>жественно-эстетическое развитие</w:t>
            </w:r>
            <w:r w:rsidR="00E17176" w:rsidRPr="0038709C">
              <w:rPr>
                <w:rFonts w:ascii="Times New Roman" w:hAnsi="Times New Roman" w:cs="Times New Roman"/>
                <w:b/>
                <w:bCs/>
                <w:sz w:val="26"/>
                <w:szCs w:val="26"/>
                <w:lang w:val="ru-RU"/>
              </w:rPr>
              <w:t>»</w:t>
            </w:r>
            <w:r w:rsidRPr="0038709C">
              <w:rPr>
                <w:rFonts w:ascii="Times New Roman" w:hAnsi="Times New Roman" w:cs="Times New Roman"/>
                <w:b/>
                <w:bCs/>
                <w:sz w:val="26"/>
                <w:szCs w:val="26"/>
                <w:lang w:val="ru-RU"/>
              </w:rPr>
              <w:t xml:space="preserve"> </w:t>
            </w:r>
            <w:r>
              <w:rPr>
                <w:rFonts w:ascii="Times New Roman" w:hAnsi="Times New Roman" w:cs="Times New Roman"/>
                <w:b/>
                <w:bCs/>
                <w:sz w:val="26"/>
                <w:szCs w:val="26"/>
                <w:lang w:val="ru-RU"/>
              </w:rPr>
              <w:t>(м</w:t>
            </w:r>
            <w:r w:rsidRPr="0038709C">
              <w:rPr>
                <w:rFonts w:ascii="Times New Roman" w:hAnsi="Times New Roman" w:cs="Times New Roman"/>
                <w:b/>
                <w:bCs/>
                <w:sz w:val="26"/>
                <w:szCs w:val="26"/>
                <w:lang w:val="ru-RU"/>
              </w:rPr>
              <w:t>узыка</w:t>
            </w:r>
            <w:r>
              <w:rPr>
                <w:rFonts w:ascii="Times New Roman" w:hAnsi="Times New Roman" w:cs="Times New Roman"/>
                <w:b/>
                <w:bCs/>
                <w:sz w:val="26"/>
                <w:szCs w:val="26"/>
                <w:lang w:val="ru-RU"/>
              </w:rPr>
              <w:t>льная деятельность)</w:t>
            </w:r>
          </w:p>
          <w:p w:rsidR="00E17176" w:rsidRPr="00E17176" w:rsidRDefault="00E17176" w:rsidP="00E17176">
            <w:pPr>
              <w:spacing w:line="276" w:lineRule="auto"/>
              <w:rPr>
                <w:rFonts w:ascii="Times New Roman" w:hAnsi="Times New Roman" w:cs="Times New Roman"/>
                <w:sz w:val="26"/>
                <w:szCs w:val="26"/>
                <w:lang w:val="ru-RU"/>
              </w:rPr>
            </w:pPr>
          </w:p>
          <w:p w:rsidR="00E17176" w:rsidRDefault="00E17176" w:rsidP="00E17176">
            <w:pPr>
              <w:spacing w:line="276" w:lineRule="auto"/>
              <w:jc w:val="center"/>
              <w:rPr>
                <w:rFonts w:ascii="Times New Roman" w:hAnsi="Times New Roman" w:cs="Times New Roman"/>
                <w:sz w:val="26"/>
                <w:szCs w:val="26"/>
                <w:lang w:val="ru-RU"/>
              </w:rPr>
            </w:pPr>
          </w:p>
          <w:p w:rsidR="00E17176" w:rsidRDefault="00E17176" w:rsidP="00E17176">
            <w:pPr>
              <w:spacing w:line="276" w:lineRule="auto"/>
              <w:jc w:val="center"/>
              <w:rPr>
                <w:rFonts w:ascii="Times New Roman" w:hAnsi="Times New Roman" w:cs="Times New Roman"/>
                <w:sz w:val="26"/>
                <w:szCs w:val="26"/>
                <w:lang w:val="ru-RU"/>
              </w:rPr>
            </w:pPr>
          </w:p>
          <w:p w:rsidR="00E17176" w:rsidRDefault="00E17176" w:rsidP="00E17176">
            <w:pPr>
              <w:spacing w:line="276" w:lineRule="auto"/>
              <w:jc w:val="center"/>
              <w:rPr>
                <w:rFonts w:ascii="Times New Roman" w:hAnsi="Times New Roman" w:cs="Times New Roman"/>
                <w:sz w:val="26"/>
                <w:szCs w:val="26"/>
                <w:lang w:val="ru-RU"/>
              </w:rPr>
            </w:pPr>
          </w:p>
          <w:p w:rsidR="00E17176" w:rsidRDefault="00E17176" w:rsidP="00E17176">
            <w:pPr>
              <w:spacing w:line="276" w:lineRule="auto"/>
              <w:jc w:val="center"/>
              <w:rPr>
                <w:rFonts w:ascii="Times New Roman" w:hAnsi="Times New Roman" w:cs="Times New Roman"/>
                <w:sz w:val="26"/>
                <w:szCs w:val="26"/>
                <w:lang w:val="ru-RU"/>
              </w:rPr>
            </w:pPr>
          </w:p>
          <w:p w:rsidR="00E17176" w:rsidRPr="00E17176" w:rsidRDefault="00E17176" w:rsidP="00E17176">
            <w:pPr>
              <w:spacing w:line="276" w:lineRule="auto"/>
              <w:jc w:val="center"/>
              <w:rPr>
                <w:rFonts w:ascii="Times New Roman" w:hAnsi="Times New Roman" w:cs="Times New Roman"/>
                <w:sz w:val="26"/>
                <w:szCs w:val="26"/>
                <w:lang w:val="ru-RU"/>
              </w:rPr>
            </w:pPr>
          </w:p>
        </w:tc>
        <w:tc>
          <w:tcPr>
            <w:tcW w:w="3618" w:type="dxa"/>
            <w:hideMark/>
          </w:tcPr>
          <w:p w:rsidR="00C25D3A" w:rsidRDefault="00C25D3A" w:rsidP="0038709C">
            <w:pPr>
              <w:spacing w:line="276" w:lineRule="auto"/>
              <w:jc w:val="both"/>
              <w:rPr>
                <w:rFonts w:ascii="Times New Roman" w:hAnsi="Times New Roman" w:cs="Times New Roman"/>
                <w:sz w:val="26"/>
                <w:szCs w:val="26"/>
                <w:lang w:val="ru-RU"/>
              </w:rPr>
            </w:pPr>
          </w:p>
          <w:p w:rsidR="00E17176" w:rsidRPr="00E17176" w:rsidRDefault="00C25D3A" w:rsidP="0038709C">
            <w:pPr>
              <w:spacing w:line="276" w:lineRule="auto"/>
              <w:jc w:val="both"/>
              <w:rPr>
                <w:rFonts w:ascii="Times New Roman" w:hAnsi="Times New Roman" w:cs="Times New Roman"/>
                <w:sz w:val="26"/>
                <w:szCs w:val="26"/>
                <w:lang w:val="ru-RU"/>
              </w:rPr>
            </w:pPr>
            <w:r>
              <w:rPr>
                <w:rFonts w:ascii="Times New Roman" w:hAnsi="Times New Roman" w:cs="Times New Roman"/>
                <w:sz w:val="26"/>
                <w:szCs w:val="26"/>
                <w:lang w:val="ru-RU"/>
              </w:rPr>
              <w:t>С</w:t>
            </w:r>
            <w:r w:rsidR="00E17176" w:rsidRPr="00E17176">
              <w:rPr>
                <w:rFonts w:ascii="Times New Roman" w:hAnsi="Times New Roman" w:cs="Times New Roman"/>
                <w:sz w:val="26"/>
                <w:szCs w:val="26"/>
                <w:lang w:val="ru-RU"/>
              </w:rPr>
              <w:t xml:space="preserve">оздание условий </w:t>
            </w:r>
            <w:proofErr w:type="gramStart"/>
            <w:r w:rsidR="00E17176" w:rsidRPr="00E17176">
              <w:rPr>
                <w:rFonts w:ascii="Times New Roman" w:hAnsi="Times New Roman" w:cs="Times New Roman"/>
                <w:sz w:val="26"/>
                <w:szCs w:val="26"/>
                <w:lang w:val="ru-RU"/>
              </w:rPr>
              <w:t>для</w:t>
            </w:r>
            <w:proofErr w:type="gramEnd"/>
          </w:p>
          <w:p w:rsidR="00E17176" w:rsidRPr="00E17176" w:rsidRDefault="00E17176" w:rsidP="0038709C">
            <w:pPr>
              <w:spacing w:line="276" w:lineRule="auto"/>
              <w:jc w:val="both"/>
              <w:rPr>
                <w:rFonts w:ascii="Times New Roman" w:hAnsi="Times New Roman" w:cs="Times New Roman"/>
                <w:sz w:val="26"/>
                <w:szCs w:val="26"/>
                <w:lang w:val="ru-RU"/>
              </w:rPr>
            </w:pPr>
            <w:r w:rsidRPr="00E17176">
              <w:rPr>
                <w:rFonts w:ascii="Times New Roman" w:hAnsi="Times New Roman" w:cs="Times New Roman"/>
                <w:sz w:val="26"/>
                <w:szCs w:val="26"/>
                <w:lang w:val="ru-RU"/>
              </w:rPr>
              <w:t>содержательного и</w:t>
            </w:r>
          </w:p>
          <w:p w:rsidR="00E17176" w:rsidRPr="00E17176" w:rsidRDefault="00C25D3A" w:rsidP="0038709C">
            <w:pPr>
              <w:spacing w:line="276" w:lineRule="auto"/>
              <w:jc w:val="both"/>
              <w:rPr>
                <w:rFonts w:ascii="Times New Roman" w:hAnsi="Times New Roman" w:cs="Times New Roman"/>
                <w:sz w:val="26"/>
                <w:szCs w:val="26"/>
                <w:lang w:val="ru-RU"/>
              </w:rPr>
            </w:pPr>
            <w:r>
              <w:rPr>
                <w:rFonts w:ascii="Times New Roman" w:hAnsi="Times New Roman" w:cs="Times New Roman"/>
                <w:sz w:val="26"/>
                <w:szCs w:val="26"/>
                <w:lang w:val="ru-RU"/>
              </w:rPr>
              <w:t xml:space="preserve">познавательного </w:t>
            </w:r>
            <w:r w:rsidR="00E17176" w:rsidRPr="00E17176">
              <w:rPr>
                <w:rFonts w:ascii="Times New Roman" w:hAnsi="Times New Roman" w:cs="Times New Roman"/>
                <w:sz w:val="26"/>
                <w:szCs w:val="26"/>
                <w:lang w:val="ru-RU"/>
              </w:rPr>
              <w:t>взаимодействия</w:t>
            </w:r>
            <w:r w:rsidR="0038709C">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взрослых и детей в процессе</w:t>
            </w:r>
            <w:r>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реализации совместных</w:t>
            </w:r>
            <w:r>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мероприятий</w:t>
            </w:r>
            <w:r>
              <w:rPr>
                <w:rFonts w:ascii="Times New Roman" w:hAnsi="Times New Roman" w:cs="Times New Roman"/>
                <w:sz w:val="26"/>
                <w:szCs w:val="26"/>
                <w:lang w:val="ru-RU"/>
              </w:rPr>
              <w:t xml:space="preserve"> по ознакомлению с </w:t>
            </w:r>
            <w:r w:rsidR="0038709C">
              <w:rPr>
                <w:rFonts w:ascii="Times New Roman" w:hAnsi="Times New Roman" w:cs="Times New Roman"/>
                <w:sz w:val="26"/>
                <w:szCs w:val="26"/>
                <w:lang w:val="ru-RU"/>
              </w:rPr>
              <w:t>профессиями,</w:t>
            </w:r>
            <w:r>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увлечениями</w:t>
            </w:r>
          </w:p>
          <w:p w:rsidR="00E17176" w:rsidRPr="00C25D3A" w:rsidRDefault="00E17176" w:rsidP="0038709C">
            <w:pPr>
              <w:spacing w:line="276" w:lineRule="auto"/>
              <w:jc w:val="both"/>
              <w:rPr>
                <w:rFonts w:ascii="Times New Roman" w:hAnsi="Times New Roman" w:cs="Times New Roman"/>
                <w:sz w:val="26"/>
                <w:szCs w:val="26"/>
                <w:lang w:val="ru-RU"/>
              </w:rPr>
            </w:pPr>
            <w:proofErr w:type="spellStart"/>
            <w:proofErr w:type="gramStart"/>
            <w:r w:rsidRPr="00E17176">
              <w:rPr>
                <w:rFonts w:ascii="Times New Roman" w:hAnsi="Times New Roman" w:cs="Times New Roman"/>
                <w:sz w:val="26"/>
                <w:szCs w:val="26"/>
              </w:rPr>
              <w:t>конкретных</w:t>
            </w:r>
            <w:proofErr w:type="spellEnd"/>
            <w:proofErr w:type="gramEnd"/>
            <w:r w:rsidRPr="00E17176">
              <w:rPr>
                <w:rFonts w:ascii="Times New Roman" w:hAnsi="Times New Roman" w:cs="Times New Roman"/>
                <w:sz w:val="26"/>
                <w:szCs w:val="26"/>
              </w:rPr>
              <w:t xml:space="preserve"> </w:t>
            </w:r>
            <w:proofErr w:type="spellStart"/>
            <w:r w:rsidRPr="00E17176">
              <w:rPr>
                <w:rFonts w:ascii="Times New Roman" w:hAnsi="Times New Roman" w:cs="Times New Roman"/>
                <w:sz w:val="26"/>
                <w:szCs w:val="26"/>
              </w:rPr>
              <w:t>родителей</w:t>
            </w:r>
            <w:proofErr w:type="spellEnd"/>
            <w:r w:rsidRPr="00E17176">
              <w:rPr>
                <w:rFonts w:ascii="Times New Roman" w:hAnsi="Times New Roman" w:cs="Times New Roman"/>
                <w:sz w:val="26"/>
                <w:szCs w:val="26"/>
              </w:rPr>
              <w:t xml:space="preserve"> </w:t>
            </w:r>
            <w:proofErr w:type="spellStart"/>
            <w:r w:rsidRPr="00E17176">
              <w:rPr>
                <w:rFonts w:ascii="Times New Roman" w:hAnsi="Times New Roman" w:cs="Times New Roman"/>
                <w:sz w:val="26"/>
                <w:szCs w:val="26"/>
              </w:rPr>
              <w:t>группы</w:t>
            </w:r>
            <w:proofErr w:type="spellEnd"/>
            <w:r w:rsidR="00C25D3A">
              <w:rPr>
                <w:rFonts w:ascii="Times New Roman" w:hAnsi="Times New Roman" w:cs="Times New Roman"/>
                <w:sz w:val="26"/>
                <w:szCs w:val="26"/>
                <w:lang w:val="ru-RU"/>
              </w:rPr>
              <w:t>.</w:t>
            </w:r>
          </w:p>
          <w:p w:rsidR="00E17176" w:rsidRPr="00E17176" w:rsidRDefault="00E17176" w:rsidP="0038709C">
            <w:pPr>
              <w:jc w:val="both"/>
              <w:rPr>
                <w:rFonts w:ascii="Times New Roman" w:hAnsi="Times New Roman" w:cs="Times New Roman"/>
                <w:sz w:val="26"/>
                <w:szCs w:val="26"/>
              </w:rPr>
            </w:pPr>
          </w:p>
          <w:p w:rsidR="00E17176" w:rsidRPr="00E17176" w:rsidRDefault="00E17176" w:rsidP="0038709C">
            <w:pPr>
              <w:jc w:val="both"/>
              <w:rPr>
                <w:rFonts w:ascii="Times New Roman" w:hAnsi="Times New Roman" w:cs="Times New Roman"/>
                <w:sz w:val="26"/>
                <w:szCs w:val="26"/>
              </w:rPr>
            </w:pPr>
          </w:p>
          <w:p w:rsidR="00E17176" w:rsidRPr="00E17176" w:rsidRDefault="00E17176" w:rsidP="0038709C">
            <w:pPr>
              <w:jc w:val="both"/>
              <w:rPr>
                <w:rFonts w:ascii="Times New Roman" w:hAnsi="Times New Roman" w:cs="Times New Roman"/>
                <w:sz w:val="26"/>
                <w:szCs w:val="26"/>
              </w:rPr>
            </w:pPr>
          </w:p>
          <w:p w:rsidR="00E17176" w:rsidRPr="00E17176" w:rsidRDefault="00E17176" w:rsidP="0038709C">
            <w:pPr>
              <w:jc w:val="both"/>
              <w:rPr>
                <w:rFonts w:ascii="Times New Roman" w:hAnsi="Times New Roman" w:cs="Times New Roman"/>
                <w:sz w:val="26"/>
                <w:szCs w:val="26"/>
              </w:rPr>
            </w:pPr>
          </w:p>
          <w:p w:rsidR="00E17176" w:rsidRPr="00E17176" w:rsidRDefault="00E17176" w:rsidP="0038709C">
            <w:pPr>
              <w:jc w:val="both"/>
              <w:rPr>
                <w:rFonts w:ascii="Times New Roman" w:hAnsi="Times New Roman" w:cs="Times New Roman"/>
                <w:sz w:val="26"/>
                <w:szCs w:val="26"/>
              </w:rPr>
            </w:pPr>
          </w:p>
          <w:p w:rsidR="00E17176" w:rsidRPr="00E17176" w:rsidRDefault="00E17176" w:rsidP="0038709C">
            <w:pPr>
              <w:jc w:val="both"/>
              <w:rPr>
                <w:rFonts w:ascii="Times New Roman" w:hAnsi="Times New Roman" w:cs="Times New Roman"/>
                <w:sz w:val="26"/>
                <w:szCs w:val="26"/>
                <w:lang w:val="ru-RU"/>
              </w:rPr>
            </w:pPr>
          </w:p>
        </w:tc>
        <w:tc>
          <w:tcPr>
            <w:tcW w:w="3260" w:type="dxa"/>
            <w:hideMark/>
          </w:tcPr>
          <w:p w:rsidR="00C25D3A" w:rsidRDefault="00C25D3A" w:rsidP="0038709C">
            <w:pPr>
              <w:spacing w:line="276" w:lineRule="auto"/>
              <w:jc w:val="both"/>
              <w:rPr>
                <w:rFonts w:ascii="Times New Roman" w:hAnsi="Times New Roman" w:cs="Times New Roman"/>
                <w:sz w:val="26"/>
                <w:szCs w:val="26"/>
                <w:lang w:val="ru-RU"/>
              </w:rPr>
            </w:pPr>
          </w:p>
          <w:p w:rsidR="00E17176" w:rsidRPr="00E17176" w:rsidRDefault="00C25D3A" w:rsidP="0038709C">
            <w:pPr>
              <w:spacing w:line="276" w:lineRule="auto"/>
              <w:jc w:val="both"/>
              <w:rPr>
                <w:rFonts w:ascii="Times New Roman" w:hAnsi="Times New Roman" w:cs="Times New Roman"/>
                <w:sz w:val="26"/>
                <w:szCs w:val="26"/>
                <w:lang w:val="ru-RU"/>
              </w:rPr>
            </w:pPr>
            <w:r>
              <w:rPr>
                <w:rFonts w:ascii="Times New Roman" w:hAnsi="Times New Roman" w:cs="Times New Roman"/>
                <w:sz w:val="26"/>
                <w:szCs w:val="26"/>
                <w:lang w:val="ru-RU"/>
              </w:rPr>
              <w:t>С</w:t>
            </w:r>
            <w:r w:rsidR="00E17176" w:rsidRPr="00E17176">
              <w:rPr>
                <w:rFonts w:ascii="Times New Roman" w:hAnsi="Times New Roman" w:cs="Times New Roman"/>
                <w:sz w:val="26"/>
                <w:szCs w:val="26"/>
                <w:lang w:val="ru-RU"/>
              </w:rPr>
              <w:t>оздание условий для презентации</w:t>
            </w:r>
            <w:r>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педагогического  роста,  опыта</w:t>
            </w:r>
            <w:r>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 xml:space="preserve">позитивного </w:t>
            </w:r>
            <w:proofErr w:type="spellStart"/>
            <w:r w:rsidR="00E17176" w:rsidRPr="00E17176">
              <w:rPr>
                <w:rFonts w:ascii="Times New Roman" w:hAnsi="Times New Roman" w:cs="Times New Roman"/>
                <w:sz w:val="26"/>
                <w:szCs w:val="26"/>
                <w:lang w:val="ru-RU"/>
              </w:rPr>
              <w:t>родительства</w:t>
            </w:r>
            <w:proofErr w:type="spellEnd"/>
            <w:r w:rsidR="00E17176" w:rsidRPr="00E17176">
              <w:rPr>
                <w:rFonts w:ascii="Times New Roman" w:hAnsi="Times New Roman" w:cs="Times New Roman"/>
                <w:sz w:val="26"/>
                <w:szCs w:val="26"/>
                <w:lang w:val="ru-RU"/>
              </w:rPr>
              <w:t>, в ходе</w:t>
            </w:r>
            <w:r w:rsidR="0038709C">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которых  происходит  обогащение</w:t>
            </w:r>
            <w:r>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детско-родительских  отношений,</w:t>
            </w:r>
          </w:p>
          <w:p w:rsidR="00E17176" w:rsidRPr="00E17176" w:rsidRDefault="00E17176" w:rsidP="0038709C">
            <w:pPr>
              <w:spacing w:line="276" w:lineRule="auto"/>
              <w:jc w:val="both"/>
              <w:rPr>
                <w:rFonts w:ascii="Times New Roman" w:hAnsi="Times New Roman" w:cs="Times New Roman"/>
                <w:sz w:val="26"/>
                <w:szCs w:val="26"/>
                <w:lang w:val="ru-RU"/>
              </w:rPr>
            </w:pPr>
            <w:r w:rsidRPr="00E17176">
              <w:rPr>
                <w:rFonts w:ascii="Times New Roman" w:hAnsi="Times New Roman" w:cs="Times New Roman"/>
                <w:sz w:val="26"/>
                <w:szCs w:val="26"/>
                <w:lang w:val="ru-RU"/>
              </w:rPr>
              <w:t>приобретение  опыта  совместной творческой деятельности, развитие</w:t>
            </w:r>
          </w:p>
          <w:p w:rsidR="00E17176" w:rsidRPr="00E17176" w:rsidRDefault="00E17176" w:rsidP="0038709C">
            <w:pPr>
              <w:spacing w:line="276" w:lineRule="auto"/>
              <w:jc w:val="both"/>
              <w:rPr>
                <w:rFonts w:ascii="Times New Roman" w:hAnsi="Times New Roman" w:cs="Times New Roman"/>
                <w:sz w:val="26"/>
                <w:szCs w:val="26"/>
                <w:lang w:val="ru-RU"/>
              </w:rPr>
            </w:pPr>
            <w:r w:rsidRPr="00E17176">
              <w:rPr>
                <w:rFonts w:ascii="Times New Roman" w:hAnsi="Times New Roman" w:cs="Times New Roman"/>
                <w:sz w:val="26"/>
                <w:szCs w:val="26"/>
                <w:lang w:val="ru-RU"/>
              </w:rPr>
              <w:t>коммуникативных навыков детей и взрослых, развитие их эмоциональной отзывчивости.</w:t>
            </w:r>
          </w:p>
          <w:p w:rsidR="00E17176" w:rsidRPr="00E17176" w:rsidRDefault="00E17176" w:rsidP="0038709C">
            <w:pPr>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tc>
        <w:tc>
          <w:tcPr>
            <w:tcW w:w="3398" w:type="dxa"/>
            <w:hideMark/>
          </w:tcPr>
          <w:p w:rsidR="00C25D3A" w:rsidRDefault="00C25D3A" w:rsidP="0038709C">
            <w:pPr>
              <w:spacing w:line="276" w:lineRule="auto"/>
              <w:jc w:val="both"/>
              <w:rPr>
                <w:rFonts w:ascii="Times New Roman" w:hAnsi="Times New Roman" w:cs="Times New Roman"/>
                <w:sz w:val="26"/>
                <w:szCs w:val="26"/>
                <w:lang w:val="ru-RU"/>
              </w:rPr>
            </w:pPr>
          </w:p>
          <w:p w:rsidR="00E17176" w:rsidRDefault="00C25D3A" w:rsidP="0038709C">
            <w:pPr>
              <w:spacing w:line="276" w:lineRule="auto"/>
              <w:jc w:val="both"/>
              <w:rPr>
                <w:rFonts w:ascii="Times New Roman" w:hAnsi="Times New Roman" w:cs="Times New Roman"/>
                <w:sz w:val="26"/>
                <w:szCs w:val="26"/>
                <w:lang w:val="ru-RU"/>
              </w:rPr>
            </w:pPr>
            <w:proofErr w:type="gramStart"/>
            <w:r>
              <w:rPr>
                <w:rFonts w:ascii="Times New Roman" w:hAnsi="Times New Roman" w:cs="Times New Roman"/>
                <w:sz w:val="26"/>
                <w:szCs w:val="26"/>
                <w:lang w:val="ru-RU"/>
              </w:rPr>
              <w:t>О</w:t>
            </w:r>
            <w:r w:rsidR="00E17176" w:rsidRPr="00E17176">
              <w:rPr>
                <w:rFonts w:ascii="Times New Roman" w:hAnsi="Times New Roman" w:cs="Times New Roman"/>
                <w:sz w:val="26"/>
                <w:szCs w:val="26"/>
                <w:lang w:val="ru-RU"/>
              </w:rPr>
              <w:t xml:space="preserve">рганизация  совместных  детско-родительские  проектов  </w:t>
            </w:r>
            <w:proofErr w:type="spellStart"/>
            <w:r w:rsidR="00E17176" w:rsidRPr="00E17176">
              <w:rPr>
                <w:rFonts w:ascii="Times New Roman" w:hAnsi="Times New Roman" w:cs="Times New Roman"/>
                <w:sz w:val="26"/>
                <w:szCs w:val="26"/>
                <w:lang w:val="ru-RU"/>
              </w:rPr>
              <w:t>поисков</w:t>
            </w:r>
            <w:r w:rsidR="0038709C" w:rsidRPr="00E17176">
              <w:rPr>
                <w:rFonts w:ascii="Times New Roman" w:hAnsi="Times New Roman" w:cs="Times New Roman"/>
                <w:sz w:val="26"/>
                <w:szCs w:val="26"/>
                <w:lang w:val="ru-RU"/>
              </w:rPr>
              <w:t>о</w:t>
            </w:r>
            <w:proofErr w:type="spellEnd"/>
            <w:r w:rsidR="0038709C" w:rsidRPr="00E17176">
              <w:rPr>
                <w:rFonts w:ascii="Times New Roman" w:hAnsi="Times New Roman" w:cs="Times New Roman"/>
                <w:sz w:val="26"/>
                <w:szCs w:val="26"/>
                <w:lang w:val="ru-RU"/>
              </w:rPr>
              <w:t xml:space="preserve"> -</w:t>
            </w:r>
            <w:r>
              <w:rPr>
                <w:rFonts w:ascii="Times New Roman" w:hAnsi="Times New Roman" w:cs="Times New Roman"/>
                <w:sz w:val="26"/>
                <w:szCs w:val="26"/>
                <w:lang w:val="ru-RU"/>
              </w:rPr>
              <w:t xml:space="preserve"> познавательной  и  творческой направленности.</w:t>
            </w:r>
            <w:proofErr w:type="gramEnd"/>
          </w:p>
          <w:p w:rsidR="00C25D3A" w:rsidRPr="00E17176" w:rsidRDefault="00C25D3A" w:rsidP="0038709C">
            <w:pPr>
              <w:spacing w:line="276" w:lineRule="auto"/>
              <w:jc w:val="both"/>
              <w:rPr>
                <w:rFonts w:ascii="Times New Roman" w:hAnsi="Times New Roman" w:cs="Times New Roman"/>
                <w:sz w:val="26"/>
                <w:szCs w:val="26"/>
                <w:lang w:val="ru-RU"/>
              </w:rPr>
            </w:pPr>
          </w:p>
          <w:p w:rsidR="00E17176" w:rsidRPr="00E17176" w:rsidRDefault="00C25D3A" w:rsidP="0038709C">
            <w:pPr>
              <w:spacing w:line="276" w:lineRule="auto"/>
              <w:jc w:val="both"/>
              <w:rPr>
                <w:rFonts w:ascii="Times New Roman" w:hAnsi="Times New Roman" w:cs="Times New Roman"/>
                <w:sz w:val="26"/>
                <w:szCs w:val="26"/>
                <w:lang w:val="ru-RU"/>
              </w:rPr>
            </w:pPr>
            <w:r>
              <w:rPr>
                <w:rFonts w:ascii="Times New Roman" w:hAnsi="Times New Roman" w:cs="Times New Roman"/>
                <w:sz w:val="26"/>
                <w:szCs w:val="26"/>
                <w:lang w:val="ru-RU"/>
              </w:rPr>
              <w:t>И</w:t>
            </w:r>
            <w:r w:rsidR="00E17176" w:rsidRPr="00E17176">
              <w:rPr>
                <w:rFonts w:ascii="Times New Roman" w:hAnsi="Times New Roman" w:cs="Times New Roman"/>
                <w:sz w:val="26"/>
                <w:szCs w:val="26"/>
                <w:lang w:val="ru-RU"/>
              </w:rPr>
              <w:t>спользование  результатов</w:t>
            </w:r>
            <w:r w:rsidR="0038709C">
              <w:rPr>
                <w:rFonts w:ascii="Times New Roman" w:hAnsi="Times New Roman" w:cs="Times New Roman"/>
                <w:sz w:val="26"/>
                <w:szCs w:val="26"/>
                <w:lang w:val="ru-RU"/>
              </w:rPr>
              <w:t xml:space="preserve"> </w:t>
            </w:r>
            <w:r w:rsidR="00E17176" w:rsidRPr="00E17176">
              <w:rPr>
                <w:rFonts w:ascii="Times New Roman" w:hAnsi="Times New Roman" w:cs="Times New Roman"/>
                <w:sz w:val="26"/>
                <w:szCs w:val="26"/>
                <w:lang w:val="ru-RU"/>
              </w:rPr>
              <w:t>взаимодействия  взрослых  в  целях педагогической  рефлексии  для определения  совместного  с  семьей развития дошкольников.</w:t>
            </w:r>
          </w:p>
          <w:p w:rsidR="00E17176" w:rsidRPr="00E17176" w:rsidRDefault="00E17176" w:rsidP="0038709C">
            <w:pPr>
              <w:spacing w:line="276" w:lineRule="auto"/>
              <w:jc w:val="both"/>
              <w:rPr>
                <w:rFonts w:ascii="Times New Roman" w:hAnsi="Times New Roman" w:cs="Times New Roman"/>
                <w:sz w:val="26"/>
                <w:szCs w:val="26"/>
                <w:lang w:val="ru-RU"/>
              </w:rPr>
            </w:pPr>
          </w:p>
          <w:p w:rsidR="00E17176" w:rsidRPr="00E17176" w:rsidRDefault="00E17176" w:rsidP="0038709C">
            <w:pPr>
              <w:spacing w:line="276" w:lineRule="auto"/>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p w:rsidR="00E17176" w:rsidRPr="00E17176" w:rsidRDefault="00E17176" w:rsidP="0038709C">
            <w:pPr>
              <w:jc w:val="both"/>
              <w:rPr>
                <w:rFonts w:ascii="Times New Roman" w:hAnsi="Times New Roman" w:cs="Times New Roman"/>
                <w:sz w:val="26"/>
                <w:szCs w:val="26"/>
                <w:lang w:val="ru-RU"/>
              </w:rPr>
            </w:pPr>
          </w:p>
        </w:tc>
      </w:tr>
    </w:tbl>
    <w:p w:rsidR="00E17176" w:rsidRDefault="00E17176" w:rsidP="004C5F4A">
      <w:pPr>
        <w:pStyle w:val="Style97"/>
        <w:widowControl/>
        <w:spacing w:line="276" w:lineRule="auto"/>
        <w:jc w:val="center"/>
        <w:rPr>
          <w:rStyle w:val="FontStyle154"/>
          <w:b/>
          <w:sz w:val="24"/>
          <w:szCs w:val="24"/>
        </w:rPr>
      </w:pPr>
    </w:p>
    <w:p w:rsidR="00C25D3A" w:rsidRDefault="00C25D3A" w:rsidP="004C5F4A">
      <w:pPr>
        <w:pStyle w:val="Style97"/>
        <w:widowControl/>
        <w:spacing w:line="276" w:lineRule="auto"/>
        <w:jc w:val="center"/>
        <w:rPr>
          <w:rStyle w:val="FontStyle154"/>
          <w:b/>
          <w:sz w:val="24"/>
          <w:szCs w:val="24"/>
        </w:rPr>
      </w:pPr>
    </w:p>
    <w:p w:rsidR="00C25D3A" w:rsidRDefault="00C25D3A" w:rsidP="004C5F4A">
      <w:pPr>
        <w:pStyle w:val="Style97"/>
        <w:widowControl/>
        <w:spacing w:line="276" w:lineRule="auto"/>
        <w:jc w:val="center"/>
        <w:rPr>
          <w:rStyle w:val="FontStyle154"/>
          <w:b/>
          <w:sz w:val="24"/>
          <w:szCs w:val="24"/>
        </w:rPr>
      </w:pPr>
    </w:p>
    <w:p w:rsidR="00C25D3A" w:rsidRDefault="00C25D3A" w:rsidP="004C5F4A">
      <w:pPr>
        <w:pStyle w:val="Style97"/>
        <w:widowControl/>
        <w:spacing w:line="276" w:lineRule="auto"/>
        <w:jc w:val="center"/>
        <w:rPr>
          <w:rStyle w:val="FontStyle154"/>
          <w:b/>
          <w:sz w:val="24"/>
          <w:szCs w:val="24"/>
        </w:rPr>
      </w:pPr>
    </w:p>
    <w:p w:rsidR="00A12D71" w:rsidRPr="00917F7C" w:rsidRDefault="00A12D71" w:rsidP="004C5F4A">
      <w:pPr>
        <w:pStyle w:val="Style97"/>
        <w:widowControl/>
        <w:spacing w:after="240" w:line="276" w:lineRule="auto"/>
        <w:jc w:val="center"/>
        <w:rPr>
          <w:rStyle w:val="FontStyle154"/>
          <w:b/>
          <w:sz w:val="24"/>
          <w:szCs w:val="24"/>
        </w:rPr>
      </w:pPr>
      <w:r w:rsidRPr="00917F7C">
        <w:rPr>
          <w:rStyle w:val="FontStyle154"/>
          <w:b/>
          <w:sz w:val="24"/>
          <w:szCs w:val="24"/>
        </w:rPr>
        <w:lastRenderedPageBreak/>
        <w:t>Перспективно</w:t>
      </w:r>
      <w:r w:rsidR="00C33060" w:rsidRPr="00917F7C">
        <w:rPr>
          <w:rStyle w:val="FontStyle154"/>
          <w:b/>
          <w:sz w:val="24"/>
          <w:szCs w:val="24"/>
        </w:rPr>
        <w:t>е</w:t>
      </w:r>
      <w:r w:rsidRPr="00917F7C">
        <w:rPr>
          <w:rStyle w:val="FontStyle154"/>
          <w:b/>
          <w:sz w:val="24"/>
          <w:szCs w:val="24"/>
        </w:rPr>
        <w:t xml:space="preserve"> планирование </w:t>
      </w:r>
      <w:r w:rsidR="00917F7C">
        <w:rPr>
          <w:rStyle w:val="FontStyle154"/>
          <w:b/>
          <w:sz w:val="24"/>
          <w:szCs w:val="24"/>
        </w:rPr>
        <w:t>по взаимодействию</w:t>
      </w:r>
      <w:r w:rsidR="004C5F4A" w:rsidRPr="00917F7C">
        <w:rPr>
          <w:rStyle w:val="FontStyle154"/>
          <w:b/>
          <w:sz w:val="24"/>
          <w:szCs w:val="24"/>
        </w:rPr>
        <w:t xml:space="preserve"> с семьями воспитанников</w:t>
      </w:r>
    </w:p>
    <w:tbl>
      <w:tblPr>
        <w:tblStyle w:val="ab"/>
        <w:tblW w:w="0" w:type="auto"/>
        <w:jc w:val="center"/>
        <w:tblLook w:val="04A0"/>
      </w:tblPr>
      <w:tblGrid>
        <w:gridCol w:w="1668"/>
        <w:gridCol w:w="3118"/>
        <w:gridCol w:w="3544"/>
        <w:gridCol w:w="3827"/>
        <w:gridCol w:w="2410"/>
      </w:tblGrid>
      <w:tr w:rsidR="00EF0AFF" w:rsidRPr="00EA2329" w:rsidTr="00C25D3A">
        <w:trPr>
          <w:jc w:val="center"/>
        </w:trPr>
        <w:tc>
          <w:tcPr>
            <w:tcW w:w="1668" w:type="dxa"/>
            <w:shd w:val="clear" w:color="auto" w:fill="FFFFCC"/>
          </w:tcPr>
          <w:p w:rsidR="00A12D71" w:rsidRDefault="00854E4A" w:rsidP="00A12D71">
            <w:pPr>
              <w:pStyle w:val="Style97"/>
              <w:widowControl/>
              <w:spacing w:line="276" w:lineRule="auto"/>
              <w:ind w:firstLine="0"/>
              <w:jc w:val="center"/>
              <w:rPr>
                <w:rStyle w:val="FontStyle154"/>
                <w:b/>
                <w:sz w:val="24"/>
                <w:szCs w:val="28"/>
              </w:rPr>
            </w:pPr>
            <w:r>
              <w:rPr>
                <w:rStyle w:val="FontStyle154"/>
                <w:b/>
                <w:sz w:val="24"/>
                <w:szCs w:val="28"/>
              </w:rPr>
              <w:t xml:space="preserve">Дата </w:t>
            </w:r>
          </w:p>
          <w:p w:rsidR="00854E4A" w:rsidRPr="00B27195" w:rsidRDefault="00854E4A" w:rsidP="00A12D71">
            <w:pPr>
              <w:pStyle w:val="Style97"/>
              <w:widowControl/>
              <w:spacing w:line="276" w:lineRule="auto"/>
              <w:ind w:firstLine="0"/>
              <w:jc w:val="center"/>
              <w:rPr>
                <w:rStyle w:val="FontStyle154"/>
                <w:b/>
                <w:sz w:val="24"/>
                <w:szCs w:val="28"/>
              </w:rPr>
            </w:pPr>
            <w:r>
              <w:rPr>
                <w:rStyle w:val="FontStyle154"/>
                <w:b/>
                <w:sz w:val="24"/>
                <w:szCs w:val="28"/>
              </w:rPr>
              <w:t>проведения</w:t>
            </w:r>
          </w:p>
        </w:tc>
        <w:tc>
          <w:tcPr>
            <w:tcW w:w="3118" w:type="dxa"/>
            <w:shd w:val="clear" w:color="auto" w:fill="FFFFCC"/>
          </w:tcPr>
          <w:p w:rsidR="00A12D71" w:rsidRPr="00B27195" w:rsidRDefault="00A12D71">
            <w:pPr>
              <w:pStyle w:val="a9"/>
              <w:spacing w:before="0" w:beforeAutospacing="0" w:after="0"/>
              <w:jc w:val="center"/>
              <w:textAlignment w:val="baseline"/>
              <w:rPr>
                <w:szCs w:val="36"/>
              </w:rPr>
            </w:pPr>
            <w:proofErr w:type="spellStart"/>
            <w:r w:rsidRPr="00B27195">
              <w:rPr>
                <w:b/>
                <w:bCs/>
                <w:kern w:val="24"/>
                <w:szCs w:val="28"/>
              </w:rPr>
              <w:t>Педагогический</w:t>
            </w:r>
            <w:proofErr w:type="spellEnd"/>
            <w:r w:rsidR="00E110B4">
              <w:rPr>
                <w:b/>
                <w:bCs/>
                <w:kern w:val="24"/>
                <w:szCs w:val="28"/>
                <w:lang w:val="ru-RU"/>
              </w:rPr>
              <w:t xml:space="preserve"> </w:t>
            </w:r>
            <w:proofErr w:type="spellStart"/>
            <w:r w:rsidRPr="00B27195">
              <w:rPr>
                <w:b/>
                <w:bCs/>
                <w:kern w:val="24"/>
                <w:szCs w:val="28"/>
              </w:rPr>
              <w:t>мониторинг</w:t>
            </w:r>
            <w:proofErr w:type="spellEnd"/>
          </w:p>
        </w:tc>
        <w:tc>
          <w:tcPr>
            <w:tcW w:w="3544" w:type="dxa"/>
            <w:shd w:val="clear" w:color="auto" w:fill="FFFFCC"/>
          </w:tcPr>
          <w:p w:rsidR="00A12D71" w:rsidRPr="00B27195" w:rsidRDefault="00A12D71">
            <w:pPr>
              <w:pStyle w:val="a9"/>
              <w:spacing w:before="0" w:beforeAutospacing="0" w:after="0"/>
              <w:jc w:val="center"/>
              <w:textAlignment w:val="baseline"/>
              <w:rPr>
                <w:szCs w:val="36"/>
              </w:rPr>
            </w:pPr>
            <w:proofErr w:type="spellStart"/>
            <w:r w:rsidRPr="00B27195">
              <w:rPr>
                <w:b/>
                <w:bCs/>
                <w:kern w:val="24"/>
                <w:szCs w:val="28"/>
              </w:rPr>
              <w:t>Педагогическая</w:t>
            </w:r>
            <w:proofErr w:type="spellEnd"/>
            <w:r w:rsidR="00917F7C">
              <w:rPr>
                <w:b/>
                <w:bCs/>
                <w:kern w:val="24"/>
                <w:szCs w:val="28"/>
                <w:lang w:val="ru-RU"/>
              </w:rPr>
              <w:t xml:space="preserve"> </w:t>
            </w:r>
            <w:proofErr w:type="spellStart"/>
            <w:r w:rsidRPr="00B27195">
              <w:rPr>
                <w:b/>
                <w:bCs/>
                <w:kern w:val="24"/>
                <w:szCs w:val="28"/>
              </w:rPr>
              <w:t>поддержка</w:t>
            </w:r>
            <w:proofErr w:type="spellEnd"/>
          </w:p>
        </w:tc>
        <w:tc>
          <w:tcPr>
            <w:tcW w:w="3827" w:type="dxa"/>
            <w:shd w:val="clear" w:color="auto" w:fill="FFFFCC"/>
          </w:tcPr>
          <w:p w:rsidR="00A12D71" w:rsidRPr="00B27195" w:rsidRDefault="00A12D71">
            <w:pPr>
              <w:pStyle w:val="a9"/>
              <w:spacing w:before="0" w:beforeAutospacing="0" w:after="0"/>
              <w:jc w:val="center"/>
              <w:textAlignment w:val="baseline"/>
              <w:rPr>
                <w:szCs w:val="36"/>
              </w:rPr>
            </w:pPr>
            <w:proofErr w:type="spellStart"/>
            <w:r w:rsidRPr="00B27195">
              <w:rPr>
                <w:b/>
                <w:bCs/>
                <w:kern w:val="24"/>
                <w:szCs w:val="28"/>
              </w:rPr>
              <w:t>Педагогическое</w:t>
            </w:r>
            <w:proofErr w:type="spellEnd"/>
            <w:r w:rsidR="00E110B4">
              <w:rPr>
                <w:b/>
                <w:bCs/>
                <w:kern w:val="24"/>
                <w:szCs w:val="28"/>
                <w:lang w:val="ru-RU"/>
              </w:rPr>
              <w:t xml:space="preserve"> </w:t>
            </w:r>
            <w:proofErr w:type="spellStart"/>
            <w:r w:rsidRPr="00B27195">
              <w:rPr>
                <w:b/>
                <w:bCs/>
                <w:kern w:val="24"/>
                <w:szCs w:val="28"/>
              </w:rPr>
              <w:t>образование</w:t>
            </w:r>
            <w:proofErr w:type="spellEnd"/>
            <w:r w:rsidR="00E110B4">
              <w:rPr>
                <w:b/>
                <w:bCs/>
                <w:kern w:val="24"/>
                <w:szCs w:val="28"/>
                <w:lang w:val="ru-RU"/>
              </w:rPr>
              <w:t xml:space="preserve"> </w:t>
            </w:r>
            <w:proofErr w:type="spellStart"/>
            <w:r w:rsidRPr="00B27195">
              <w:rPr>
                <w:b/>
                <w:bCs/>
                <w:kern w:val="24"/>
                <w:szCs w:val="28"/>
              </w:rPr>
              <w:t>родителей</w:t>
            </w:r>
            <w:proofErr w:type="spellEnd"/>
          </w:p>
        </w:tc>
        <w:tc>
          <w:tcPr>
            <w:tcW w:w="2410" w:type="dxa"/>
            <w:shd w:val="clear" w:color="auto" w:fill="FFFFCC"/>
          </w:tcPr>
          <w:p w:rsidR="00917F7C" w:rsidRDefault="00A12D71">
            <w:pPr>
              <w:pStyle w:val="a9"/>
              <w:spacing w:before="0" w:beforeAutospacing="0" w:after="0"/>
              <w:jc w:val="center"/>
              <w:textAlignment w:val="baseline"/>
              <w:rPr>
                <w:b/>
                <w:bCs/>
                <w:kern w:val="24"/>
                <w:szCs w:val="28"/>
                <w:lang w:val="ru-RU"/>
              </w:rPr>
            </w:pPr>
            <w:r w:rsidRPr="00B27195">
              <w:rPr>
                <w:b/>
                <w:bCs/>
                <w:kern w:val="24"/>
                <w:szCs w:val="28"/>
                <w:lang w:val="ru-RU"/>
              </w:rPr>
              <w:t xml:space="preserve">Совместная деятельность </w:t>
            </w:r>
          </w:p>
          <w:p w:rsidR="00917F7C" w:rsidRDefault="00A12D71">
            <w:pPr>
              <w:pStyle w:val="a9"/>
              <w:spacing w:before="0" w:beforeAutospacing="0" w:after="0"/>
              <w:jc w:val="center"/>
              <w:textAlignment w:val="baseline"/>
              <w:rPr>
                <w:b/>
                <w:bCs/>
                <w:kern w:val="24"/>
                <w:szCs w:val="28"/>
                <w:lang w:val="ru-RU"/>
              </w:rPr>
            </w:pPr>
            <w:r w:rsidRPr="00B27195">
              <w:rPr>
                <w:b/>
                <w:bCs/>
                <w:kern w:val="24"/>
                <w:szCs w:val="28"/>
                <w:lang w:val="ru-RU"/>
              </w:rPr>
              <w:t>муз</w:t>
            </w:r>
            <w:proofErr w:type="gramStart"/>
            <w:r w:rsidRPr="00B27195">
              <w:rPr>
                <w:b/>
                <w:bCs/>
                <w:kern w:val="24"/>
                <w:szCs w:val="28"/>
                <w:lang w:val="ru-RU"/>
              </w:rPr>
              <w:t>.</w:t>
            </w:r>
            <w:proofErr w:type="gramEnd"/>
            <w:r w:rsidR="00917F7C">
              <w:rPr>
                <w:b/>
                <w:bCs/>
                <w:kern w:val="24"/>
                <w:szCs w:val="28"/>
                <w:lang w:val="ru-RU"/>
              </w:rPr>
              <w:t xml:space="preserve"> </w:t>
            </w:r>
            <w:proofErr w:type="gramStart"/>
            <w:r w:rsidRPr="00B27195">
              <w:rPr>
                <w:b/>
                <w:bCs/>
                <w:kern w:val="24"/>
                <w:szCs w:val="28"/>
                <w:lang w:val="ru-RU"/>
              </w:rPr>
              <w:t>р</w:t>
            </w:r>
            <w:proofErr w:type="gramEnd"/>
            <w:r w:rsidRPr="00B27195">
              <w:rPr>
                <w:b/>
                <w:bCs/>
                <w:kern w:val="24"/>
                <w:szCs w:val="28"/>
                <w:lang w:val="ru-RU"/>
              </w:rPr>
              <w:t xml:space="preserve">уководителей </w:t>
            </w:r>
          </w:p>
          <w:p w:rsidR="00A12D71" w:rsidRPr="00B27195" w:rsidRDefault="00A12D71">
            <w:pPr>
              <w:pStyle w:val="a9"/>
              <w:spacing w:before="0" w:beforeAutospacing="0" w:after="0"/>
              <w:jc w:val="center"/>
              <w:textAlignment w:val="baseline"/>
              <w:rPr>
                <w:szCs w:val="36"/>
                <w:lang w:val="ru-RU"/>
              </w:rPr>
            </w:pPr>
            <w:r w:rsidRPr="00B27195">
              <w:rPr>
                <w:b/>
                <w:bCs/>
                <w:kern w:val="24"/>
                <w:szCs w:val="28"/>
                <w:lang w:val="ru-RU"/>
              </w:rPr>
              <w:t>и родителей</w:t>
            </w:r>
          </w:p>
        </w:tc>
      </w:tr>
      <w:tr w:rsidR="00EF0AFF" w:rsidRPr="00EA2329" w:rsidTr="00C25D3A">
        <w:trPr>
          <w:jc w:val="center"/>
        </w:trPr>
        <w:tc>
          <w:tcPr>
            <w:tcW w:w="1668" w:type="dxa"/>
          </w:tcPr>
          <w:p w:rsidR="00A12D71" w:rsidRPr="00B27195" w:rsidRDefault="00A12D71" w:rsidP="00A12D71">
            <w:pPr>
              <w:pStyle w:val="Style97"/>
              <w:widowControl/>
              <w:spacing w:line="276" w:lineRule="auto"/>
              <w:ind w:firstLine="0"/>
              <w:jc w:val="center"/>
              <w:rPr>
                <w:rStyle w:val="FontStyle154"/>
                <w:b/>
                <w:sz w:val="24"/>
                <w:szCs w:val="28"/>
              </w:rPr>
            </w:pPr>
            <w:r w:rsidRPr="00B27195">
              <w:rPr>
                <w:rStyle w:val="FontStyle154"/>
                <w:b/>
                <w:sz w:val="24"/>
                <w:szCs w:val="28"/>
              </w:rPr>
              <w:t>сентябрь</w:t>
            </w:r>
          </w:p>
        </w:tc>
        <w:tc>
          <w:tcPr>
            <w:tcW w:w="3118" w:type="dxa"/>
          </w:tcPr>
          <w:p w:rsidR="00A12D71" w:rsidRPr="00B27195" w:rsidRDefault="00B27195" w:rsidP="00A12D71">
            <w:pPr>
              <w:pStyle w:val="Style97"/>
              <w:widowControl/>
              <w:spacing w:line="276" w:lineRule="auto"/>
              <w:ind w:firstLine="0"/>
              <w:jc w:val="center"/>
              <w:rPr>
                <w:rStyle w:val="FontStyle154"/>
                <w:sz w:val="24"/>
                <w:szCs w:val="28"/>
              </w:rPr>
            </w:pPr>
            <w:r w:rsidRPr="00B27195">
              <w:rPr>
                <w:rStyle w:val="FontStyle154"/>
                <w:sz w:val="24"/>
                <w:szCs w:val="28"/>
              </w:rPr>
              <w:t xml:space="preserve">Блиц </w:t>
            </w:r>
            <w:r w:rsidR="00917F7C" w:rsidRPr="00B27195">
              <w:rPr>
                <w:rStyle w:val="FontStyle154"/>
                <w:sz w:val="24"/>
                <w:szCs w:val="28"/>
              </w:rPr>
              <w:t>– о</w:t>
            </w:r>
            <w:r w:rsidRPr="00B27195">
              <w:rPr>
                <w:rStyle w:val="FontStyle154"/>
                <w:sz w:val="24"/>
                <w:szCs w:val="28"/>
              </w:rPr>
              <w:t>прос</w:t>
            </w:r>
          </w:p>
          <w:p w:rsidR="00B27195" w:rsidRPr="00B27195" w:rsidRDefault="00B27195" w:rsidP="00A12D71">
            <w:pPr>
              <w:pStyle w:val="Style97"/>
              <w:widowControl/>
              <w:spacing w:line="276" w:lineRule="auto"/>
              <w:ind w:firstLine="0"/>
              <w:jc w:val="center"/>
              <w:rPr>
                <w:rStyle w:val="FontStyle154"/>
                <w:b/>
                <w:sz w:val="24"/>
                <w:szCs w:val="28"/>
              </w:rPr>
            </w:pPr>
            <w:r w:rsidRPr="00B27195">
              <w:rPr>
                <w:rStyle w:val="FontStyle154"/>
                <w:sz w:val="24"/>
                <w:szCs w:val="28"/>
              </w:rPr>
              <w:t>«Музыкальные традиции в вашей семье»</w:t>
            </w:r>
          </w:p>
        </w:tc>
        <w:tc>
          <w:tcPr>
            <w:tcW w:w="3544" w:type="dxa"/>
          </w:tcPr>
          <w:p w:rsidR="00A12D71" w:rsidRPr="00096945" w:rsidRDefault="00096945" w:rsidP="00096945">
            <w:pPr>
              <w:pStyle w:val="Style97"/>
              <w:widowControl/>
              <w:spacing w:line="276" w:lineRule="auto"/>
              <w:ind w:firstLine="0"/>
              <w:jc w:val="center"/>
              <w:rPr>
                <w:rStyle w:val="FontStyle154"/>
                <w:sz w:val="24"/>
                <w:szCs w:val="28"/>
              </w:rPr>
            </w:pPr>
            <w:r>
              <w:rPr>
                <w:rStyle w:val="FontStyle154"/>
                <w:sz w:val="24"/>
                <w:szCs w:val="28"/>
              </w:rPr>
              <w:t xml:space="preserve">Презентация музыкального </w:t>
            </w:r>
            <w:r w:rsidRPr="00096945">
              <w:rPr>
                <w:rStyle w:val="FontStyle154"/>
                <w:sz w:val="24"/>
                <w:szCs w:val="28"/>
              </w:rPr>
              <w:t>центра в группе</w:t>
            </w:r>
          </w:p>
        </w:tc>
        <w:tc>
          <w:tcPr>
            <w:tcW w:w="3827" w:type="dxa"/>
          </w:tcPr>
          <w:p w:rsidR="00A12D71" w:rsidRPr="00B27195" w:rsidRDefault="00A12D71" w:rsidP="00A12D71">
            <w:pPr>
              <w:pStyle w:val="Style97"/>
              <w:widowControl/>
              <w:spacing w:line="276" w:lineRule="auto"/>
              <w:ind w:firstLine="0"/>
              <w:jc w:val="center"/>
              <w:rPr>
                <w:rStyle w:val="FontStyle154"/>
                <w:b/>
                <w:sz w:val="24"/>
                <w:szCs w:val="28"/>
              </w:rPr>
            </w:pPr>
          </w:p>
        </w:tc>
        <w:tc>
          <w:tcPr>
            <w:tcW w:w="2410" w:type="dxa"/>
          </w:tcPr>
          <w:p w:rsidR="00EF0AFF" w:rsidRPr="00F7359A" w:rsidRDefault="00096945" w:rsidP="00EF0AFF">
            <w:pPr>
              <w:jc w:val="center"/>
              <w:rPr>
                <w:rFonts w:ascii="Times New Roman" w:eastAsia="Times New Roman" w:hAnsi="Times New Roman" w:cs="Times New Roman"/>
                <w:sz w:val="24"/>
                <w:szCs w:val="24"/>
                <w:lang w:val="ru-RU" w:eastAsia="ru-RU" w:bidi="ar-SA"/>
              </w:rPr>
            </w:pPr>
            <w:r w:rsidRPr="00A96C14">
              <w:rPr>
                <w:rStyle w:val="FontStyle154"/>
                <w:sz w:val="24"/>
                <w:szCs w:val="28"/>
                <w:lang w:val="ru-RU"/>
              </w:rPr>
              <w:t xml:space="preserve">Совместное проведение </w:t>
            </w:r>
            <w:r>
              <w:rPr>
                <w:rFonts w:ascii="Times New Roman" w:eastAsia="Times New Roman" w:hAnsi="Times New Roman" w:cs="Times New Roman"/>
                <w:sz w:val="24"/>
                <w:szCs w:val="24"/>
                <w:lang w:val="ru-RU" w:eastAsia="ru-RU" w:bidi="ar-SA"/>
              </w:rPr>
              <w:t>Новоселья</w:t>
            </w:r>
          </w:p>
          <w:p w:rsidR="00A12D71" w:rsidRPr="00917F7C" w:rsidRDefault="00EF0AFF" w:rsidP="00917F7C">
            <w:pPr>
              <w:jc w:val="center"/>
              <w:rPr>
                <w:rStyle w:val="FontStyle154"/>
                <w:rFonts w:eastAsia="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«В гости к игрушкам»</w:t>
            </w:r>
          </w:p>
        </w:tc>
      </w:tr>
      <w:tr w:rsidR="00EF0AFF" w:rsidRPr="00A12D71" w:rsidTr="00C25D3A">
        <w:trPr>
          <w:trHeight w:val="1460"/>
          <w:jc w:val="center"/>
        </w:trPr>
        <w:tc>
          <w:tcPr>
            <w:tcW w:w="1668" w:type="dxa"/>
          </w:tcPr>
          <w:p w:rsidR="00A12D71" w:rsidRPr="00B27195" w:rsidRDefault="00A12D71" w:rsidP="00A12D71">
            <w:pPr>
              <w:pStyle w:val="Style97"/>
              <w:widowControl/>
              <w:spacing w:line="276" w:lineRule="auto"/>
              <w:ind w:firstLine="0"/>
              <w:jc w:val="center"/>
              <w:rPr>
                <w:rStyle w:val="FontStyle154"/>
                <w:b/>
                <w:sz w:val="24"/>
                <w:szCs w:val="28"/>
              </w:rPr>
            </w:pPr>
            <w:r w:rsidRPr="00B27195">
              <w:rPr>
                <w:rStyle w:val="FontStyle154"/>
                <w:b/>
                <w:sz w:val="24"/>
                <w:szCs w:val="28"/>
              </w:rPr>
              <w:t>октябрь</w:t>
            </w:r>
          </w:p>
        </w:tc>
        <w:tc>
          <w:tcPr>
            <w:tcW w:w="3118" w:type="dxa"/>
          </w:tcPr>
          <w:p w:rsidR="00A12D71" w:rsidRPr="00B27195" w:rsidRDefault="00A12D71" w:rsidP="00C33060">
            <w:pPr>
              <w:tabs>
                <w:tab w:val="left" w:pos="298"/>
                <w:tab w:val="left" w:pos="478"/>
              </w:tabs>
              <w:jc w:val="center"/>
              <w:rPr>
                <w:rStyle w:val="FontStyle154"/>
                <w:b/>
                <w:sz w:val="24"/>
                <w:szCs w:val="28"/>
              </w:rPr>
            </w:pPr>
          </w:p>
        </w:tc>
        <w:tc>
          <w:tcPr>
            <w:tcW w:w="3544" w:type="dxa"/>
          </w:tcPr>
          <w:p w:rsidR="00B27195" w:rsidRDefault="00B27195" w:rsidP="00B27195">
            <w:pPr>
              <w:pStyle w:val="Style97"/>
              <w:spacing w:line="276" w:lineRule="auto"/>
              <w:ind w:firstLine="0"/>
              <w:jc w:val="center"/>
              <w:rPr>
                <w:rStyle w:val="FontStyle154"/>
                <w:sz w:val="24"/>
                <w:szCs w:val="28"/>
              </w:rPr>
            </w:pPr>
            <w:r w:rsidRPr="00B27195">
              <w:rPr>
                <w:rStyle w:val="FontStyle154"/>
                <w:sz w:val="24"/>
                <w:szCs w:val="28"/>
              </w:rPr>
              <w:t xml:space="preserve">Участие в Региональном конкурсе детского творчества  </w:t>
            </w:r>
          </w:p>
          <w:p w:rsidR="00A12D71" w:rsidRPr="00B27195" w:rsidRDefault="00B27195" w:rsidP="00B27195">
            <w:pPr>
              <w:pStyle w:val="Style97"/>
              <w:spacing w:line="276" w:lineRule="auto"/>
              <w:ind w:firstLine="0"/>
              <w:jc w:val="center"/>
              <w:rPr>
                <w:rStyle w:val="FontStyle154"/>
                <w:sz w:val="24"/>
                <w:szCs w:val="28"/>
              </w:rPr>
            </w:pPr>
            <w:r w:rsidRPr="00B27195">
              <w:rPr>
                <w:rStyle w:val="FontStyle154"/>
                <w:sz w:val="24"/>
                <w:szCs w:val="28"/>
              </w:rPr>
              <w:t>«Доброе сердце»</w:t>
            </w:r>
          </w:p>
        </w:tc>
        <w:tc>
          <w:tcPr>
            <w:tcW w:w="3827" w:type="dxa"/>
          </w:tcPr>
          <w:p w:rsidR="00514CFC" w:rsidRDefault="00514CFC" w:rsidP="00514CFC">
            <w:pPr>
              <w:pStyle w:val="Style97"/>
              <w:spacing w:line="276" w:lineRule="auto"/>
              <w:ind w:firstLine="0"/>
              <w:jc w:val="center"/>
              <w:rPr>
                <w:rStyle w:val="FontStyle154"/>
                <w:sz w:val="24"/>
                <w:szCs w:val="28"/>
              </w:rPr>
            </w:pPr>
            <w:r w:rsidRPr="00514CFC">
              <w:rPr>
                <w:rStyle w:val="FontStyle154"/>
                <w:sz w:val="24"/>
                <w:szCs w:val="28"/>
              </w:rPr>
              <w:t xml:space="preserve">Статья для  журнала </w:t>
            </w:r>
          </w:p>
          <w:p w:rsidR="00A12D71" w:rsidRDefault="00514CFC" w:rsidP="00514CFC">
            <w:pPr>
              <w:pStyle w:val="Style97"/>
              <w:spacing w:line="276" w:lineRule="auto"/>
              <w:ind w:firstLine="0"/>
              <w:jc w:val="center"/>
              <w:rPr>
                <w:rStyle w:val="FontStyle154"/>
                <w:sz w:val="24"/>
                <w:szCs w:val="28"/>
              </w:rPr>
            </w:pPr>
            <w:r>
              <w:rPr>
                <w:rStyle w:val="FontStyle154"/>
                <w:sz w:val="24"/>
                <w:szCs w:val="28"/>
              </w:rPr>
              <w:t>«В мире музыки»</w:t>
            </w:r>
          </w:p>
          <w:p w:rsidR="00514CFC" w:rsidRPr="00514CFC" w:rsidRDefault="00514CFC" w:rsidP="00514CFC">
            <w:pPr>
              <w:jc w:val="center"/>
              <w:rPr>
                <w:rFonts w:ascii="Times New Roman" w:eastAsia="Times New Roman" w:hAnsi="Times New Roman" w:cs="Times New Roman"/>
                <w:sz w:val="24"/>
                <w:szCs w:val="24"/>
                <w:lang w:val="ru-RU" w:eastAsia="ru-RU" w:bidi="ar-SA"/>
              </w:rPr>
            </w:pPr>
            <w:r w:rsidRPr="00514CFC">
              <w:rPr>
                <w:rFonts w:ascii="Times New Roman" w:eastAsia="Calibri" w:hAnsi="Times New Roman" w:cs="Calibri"/>
                <w:sz w:val="24"/>
                <w:szCs w:val="24"/>
                <w:lang w:val="ru-RU" w:eastAsia="ar-SA" w:bidi="ar-SA"/>
              </w:rPr>
              <w:t>«Хорошие родители важнее хороших педагогов»</w:t>
            </w:r>
          </w:p>
          <w:p w:rsidR="00514CFC" w:rsidRPr="00514CFC" w:rsidRDefault="00514CFC" w:rsidP="00514CFC">
            <w:pPr>
              <w:rPr>
                <w:rFonts w:ascii="Times New Roman" w:eastAsia="Times New Roman" w:hAnsi="Times New Roman" w:cs="Times New Roman"/>
                <w:sz w:val="24"/>
                <w:szCs w:val="24"/>
                <w:lang w:val="ru-RU" w:eastAsia="ru-RU" w:bidi="ar-SA"/>
              </w:rPr>
            </w:pPr>
          </w:p>
          <w:p w:rsidR="00514CFC" w:rsidRPr="00A96C14" w:rsidRDefault="00514CFC" w:rsidP="00514CFC">
            <w:pPr>
              <w:tabs>
                <w:tab w:val="left" w:pos="298"/>
                <w:tab w:val="left" w:pos="478"/>
              </w:tabs>
              <w:jc w:val="center"/>
              <w:rPr>
                <w:rStyle w:val="FontStyle154"/>
                <w:b/>
                <w:sz w:val="24"/>
                <w:szCs w:val="28"/>
                <w:lang w:val="ru-RU"/>
              </w:rPr>
            </w:pPr>
          </w:p>
        </w:tc>
        <w:tc>
          <w:tcPr>
            <w:tcW w:w="2410" w:type="dxa"/>
          </w:tcPr>
          <w:p w:rsidR="00A12D71" w:rsidRDefault="00B27195" w:rsidP="00A12D71">
            <w:pPr>
              <w:pStyle w:val="Style97"/>
              <w:widowControl/>
              <w:spacing w:line="276" w:lineRule="auto"/>
              <w:ind w:firstLine="0"/>
              <w:jc w:val="center"/>
              <w:rPr>
                <w:rStyle w:val="FontStyle154"/>
                <w:sz w:val="24"/>
                <w:szCs w:val="28"/>
              </w:rPr>
            </w:pPr>
            <w:r w:rsidRPr="00B27195">
              <w:rPr>
                <w:rStyle w:val="FontStyle154"/>
                <w:sz w:val="24"/>
                <w:szCs w:val="28"/>
              </w:rPr>
              <w:t>День открытых дверей:</w:t>
            </w:r>
          </w:p>
          <w:p w:rsidR="00EF0AFF" w:rsidRPr="00F7359A" w:rsidRDefault="00EF0AFF" w:rsidP="00EF0AFF">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Совместное проведение </w:t>
            </w:r>
            <w:proofErr w:type="spellStart"/>
            <w:r w:rsidRPr="00F7359A">
              <w:rPr>
                <w:rFonts w:ascii="Times New Roman" w:eastAsia="Times New Roman" w:hAnsi="Times New Roman" w:cs="Times New Roman"/>
                <w:sz w:val="24"/>
                <w:szCs w:val="24"/>
                <w:lang w:val="ru-RU" w:eastAsia="ru-RU" w:bidi="ar-SA"/>
              </w:rPr>
              <w:t>Эколог</w:t>
            </w:r>
            <w:r>
              <w:rPr>
                <w:rFonts w:ascii="Times New Roman" w:eastAsia="Times New Roman" w:hAnsi="Times New Roman" w:cs="Times New Roman"/>
                <w:sz w:val="24"/>
                <w:szCs w:val="24"/>
                <w:lang w:val="ru-RU" w:eastAsia="ru-RU" w:bidi="ar-SA"/>
              </w:rPr>
              <w:t>о-физкультурно-музыкального</w:t>
            </w:r>
            <w:proofErr w:type="spellEnd"/>
            <w:r>
              <w:rPr>
                <w:rFonts w:ascii="Times New Roman" w:eastAsia="Times New Roman" w:hAnsi="Times New Roman" w:cs="Times New Roman"/>
                <w:sz w:val="24"/>
                <w:szCs w:val="24"/>
                <w:lang w:val="ru-RU" w:eastAsia="ru-RU" w:bidi="ar-SA"/>
              </w:rPr>
              <w:t xml:space="preserve"> досуга</w:t>
            </w:r>
          </w:p>
          <w:p w:rsidR="00EF0AFF" w:rsidRPr="00E110B4" w:rsidRDefault="00EF0AFF" w:rsidP="00E110B4">
            <w:pPr>
              <w:jc w:val="center"/>
              <w:rPr>
                <w:rStyle w:val="FontStyle154"/>
                <w:rFonts w:eastAsia="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 xml:space="preserve"> «Уж небо осенью дышало»</w:t>
            </w:r>
          </w:p>
        </w:tc>
      </w:tr>
      <w:tr w:rsidR="00854E4A" w:rsidRPr="00514F23" w:rsidTr="00C25D3A">
        <w:trPr>
          <w:jc w:val="center"/>
        </w:trPr>
        <w:tc>
          <w:tcPr>
            <w:tcW w:w="1668" w:type="dxa"/>
          </w:tcPr>
          <w:p w:rsidR="00A12D71" w:rsidRPr="00B27195" w:rsidRDefault="00A12D71" w:rsidP="00A12D71">
            <w:pPr>
              <w:pStyle w:val="Style97"/>
              <w:widowControl/>
              <w:spacing w:line="276" w:lineRule="auto"/>
              <w:ind w:firstLine="0"/>
              <w:jc w:val="center"/>
              <w:rPr>
                <w:rStyle w:val="FontStyle154"/>
                <w:b/>
                <w:sz w:val="24"/>
                <w:szCs w:val="28"/>
              </w:rPr>
            </w:pPr>
            <w:r w:rsidRPr="00B27195">
              <w:rPr>
                <w:rStyle w:val="FontStyle154"/>
                <w:b/>
                <w:sz w:val="24"/>
                <w:szCs w:val="28"/>
              </w:rPr>
              <w:t>ноябрь</w:t>
            </w:r>
          </w:p>
        </w:tc>
        <w:tc>
          <w:tcPr>
            <w:tcW w:w="3118" w:type="dxa"/>
          </w:tcPr>
          <w:p w:rsidR="00A12D71" w:rsidRPr="00B27195" w:rsidRDefault="00A12D71" w:rsidP="00A12D71">
            <w:pPr>
              <w:pStyle w:val="Style97"/>
              <w:widowControl/>
              <w:spacing w:line="276" w:lineRule="auto"/>
              <w:ind w:firstLine="0"/>
              <w:jc w:val="center"/>
              <w:rPr>
                <w:rStyle w:val="FontStyle154"/>
                <w:b/>
                <w:sz w:val="24"/>
                <w:szCs w:val="28"/>
              </w:rPr>
            </w:pPr>
          </w:p>
        </w:tc>
        <w:tc>
          <w:tcPr>
            <w:tcW w:w="3544" w:type="dxa"/>
          </w:tcPr>
          <w:p w:rsidR="00514F23" w:rsidRDefault="00514F23" w:rsidP="00A12D71">
            <w:pPr>
              <w:pStyle w:val="Style97"/>
              <w:widowControl/>
              <w:spacing w:line="276" w:lineRule="auto"/>
              <w:ind w:firstLine="0"/>
              <w:jc w:val="center"/>
              <w:rPr>
                <w:rStyle w:val="FontStyle154"/>
                <w:sz w:val="24"/>
                <w:szCs w:val="28"/>
              </w:rPr>
            </w:pPr>
            <w:r w:rsidRPr="00514F23">
              <w:rPr>
                <w:rStyle w:val="FontStyle154"/>
                <w:sz w:val="24"/>
                <w:szCs w:val="28"/>
              </w:rPr>
              <w:t>Музыкальная гостиная</w:t>
            </w:r>
            <w:r>
              <w:rPr>
                <w:rStyle w:val="FontStyle154"/>
                <w:sz w:val="24"/>
                <w:szCs w:val="28"/>
              </w:rPr>
              <w:t>:</w:t>
            </w:r>
          </w:p>
          <w:p w:rsidR="00A12D71" w:rsidRDefault="00514F23" w:rsidP="00A12D71">
            <w:pPr>
              <w:pStyle w:val="Style97"/>
              <w:widowControl/>
              <w:spacing w:line="276" w:lineRule="auto"/>
              <w:ind w:firstLine="0"/>
              <w:jc w:val="center"/>
              <w:rPr>
                <w:rStyle w:val="FontStyle154"/>
                <w:sz w:val="24"/>
                <w:szCs w:val="28"/>
              </w:rPr>
            </w:pPr>
            <w:r w:rsidRPr="00514F23">
              <w:rPr>
                <w:rStyle w:val="FontStyle154"/>
                <w:sz w:val="24"/>
                <w:szCs w:val="28"/>
              </w:rPr>
              <w:t>«Беседы у рояля»</w:t>
            </w:r>
          </w:p>
          <w:p w:rsidR="00514CFC" w:rsidRPr="00514F23" w:rsidRDefault="00514CFC" w:rsidP="00A12D71">
            <w:pPr>
              <w:pStyle w:val="Style97"/>
              <w:widowControl/>
              <w:spacing w:line="276" w:lineRule="auto"/>
              <w:ind w:firstLine="0"/>
              <w:jc w:val="center"/>
              <w:rPr>
                <w:rStyle w:val="FontStyle154"/>
                <w:sz w:val="24"/>
                <w:szCs w:val="28"/>
              </w:rPr>
            </w:pPr>
          </w:p>
        </w:tc>
        <w:tc>
          <w:tcPr>
            <w:tcW w:w="3827" w:type="dxa"/>
          </w:tcPr>
          <w:p w:rsidR="00514CFC" w:rsidRDefault="00514CFC" w:rsidP="00514CFC">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Круглый стол</w:t>
            </w:r>
          </w:p>
          <w:p w:rsidR="00514CFC" w:rsidRPr="00F7359A" w:rsidRDefault="00514CFC" w:rsidP="00514CFC">
            <w:pPr>
              <w:jc w:val="center"/>
              <w:rPr>
                <w:rFonts w:ascii="Times New Roman" w:eastAsia="Times New Roman" w:hAnsi="Times New Roman" w:cs="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«Как развить музыкальные способности ребенка?</w:t>
            </w:r>
          </w:p>
          <w:p w:rsidR="00C33060" w:rsidRDefault="00C33060" w:rsidP="00C33060">
            <w:pPr>
              <w:pStyle w:val="Style97"/>
              <w:spacing w:line="276" w:lineRule="auto"/>
              <w:ind w:firstLine="0"/>
              <w:jc w:val="center"/>
              <w:rPr>
                <w:rStyle w:val="FontStyle154"/>
                <w:sz w:val="24"/>
                <w:szCs w:val="28"/>
              </w:rPr>
            </w:pPr>
            <w:r>
              <w:rPr>
                <w:rFonts w:ascii="Times New Roman" w:hAnsi="Times New Roman"/>
              </w:rPr>
              <w:t>Буклет</w:t>
            </w:r>
            <w:r w:rsidRPr="00514CFC">
              <w:rPr>
                <w:rStyle w:val="FontStyle154"/>
                <w:sz w:val="24"/>
                <w:szCs w:val="28"/>
              </w:rPr>
              <w:t xml:space="preserve"> для  журнала </w:t>
            </w:r>
          </w:p>
          <w:p w:rsidR="00C33060" w:rsidRPr="00C33060" w:rsidRDefault="00C33060" w:rsidP="00C33060">
            <w:pPr>
              <w:pStyle w:val="Style97"/>
              <w:spacing w:line="276" w:lineRule="auto"/>
              <w:ind w:firstLine="0"/>
              <w:jc w:val="center"/>
              <w:rPr>
                <w:rFonts w:ascii="Times New Roman" w:hAnsi="Times New Roman"/>
                <w:szCs w:val="28"/>
              </w:rPr>
            </w:pPr>
            <w:r>
              <w:rPr>
                <w:rStyle w:val="FontStyle154"/>
                <w:sz w:val="24"/>
                <w:szCs w:val="28"/>
              </w:rPr>
              <w:t>«В мире музыки»</w:t>
            </w:r>
          </w:p>
          <w:p w:rsidR="00A12D71" w:rsidRPr="00917F7C" w:rsidRDefault="00C33060" w:rsidP="00917F7C">
            <w:pPr>
              <w:tabs>
                <w:tab w:val="left" w:pos="298"/>
                <w:tab w:val="left" w:pos="478"/>
              </w:tabs>
              <w:jc w:val="center"/>
              <w:rPr>
                <w:rStyle w:val="FontStyle154"/>
                <w:rFonts w:eastAsia="Times New Roman"/>
                <w:sz w:val="24"/>
                <w:szCs w:val="24"/>
                <w:lang w:val="ru-RU" w:eastAsia="ru-RU" w:bidi="ar-SA"/>
              </w:rPr>
            </w:pPr>
            <w:r w:rsidRPr="00514CFC">
              <w:rPr>
                <w:rFonts w:ascii="Times New Roman" w:eastAsia="Times New Roman" w:hAnsi="Times New Roman" w:cs="Times New Roman"/>
                <w:sz w:val="24"/>
                <w:szCs w:val="24"/>
                <w:lang w:val="ru-RU" w:eastAsia="ru-RU" w:bidi="ar-SA"/>
              </w:rPr>
              <w:t>«Каждый ребенок – музыкант»</w:t>
            </w:r>
          </w:p>
        </w:tc>
        <w:tc>
          <w:tcPr>
            <w:tcW w:w="2410" w:type="dxa"/>
          </w:tcPr>
          <w:p w:rsidR="00A12D71" w:rsidRPr="00B27195" w:rsidRDefault="00A12D71" w:rsidP="00A12D71">
            <w:pPr>
              <w:pStyle w:val="Style97"/>
              <w:widowControl/>
              <w:spacing w:line="276" w:lineRule="auto"/>
              <w:ind w:firstLine="0"/>
              <w:jc w:val="center"/>
              <w:rPr>
                <w:rStyle w:val="FontStyle154"/>
                <w:b/>
                <w:sz w:val="24"/>
                <w:szCs w:val="28"/>
              </w:rPr>
            </w:pPr>
          </w:p>
        </w:tc>
      </w:tr>
      <w:tr w:rsidR="00EF0AFF" w:rsidRPr="00A12D71" w:rsidTr="00C25D3A">
        <w:trPr>
          <w:jc w:val="center"/>
        </w:trPr>
        <w:tc>
          <w:tcPr>
            <w:tcW w:w="1668" w:type="dxa"/>
          </w:tcPr>
          <w:p w:rsidR="00A12D71" w:rsidRPr="00B27195" w:rsidRDefault="00A12D71" w:rsidP="00917F7C">
            <w:pPr>
              <w:pStyle w:val="Style97"/>
              <w:widowControl/>
              <w:spacing w:line="276" w:lineRule="auto"/>
              <w:ind w:firstLine="0"/>
              <w:jc w:val="center"/>
              <w:rPr>
                <w:rStyle w:val="FontStyle154"/>
                <w:b/>
                <w:sz w:val="24"/>
                <w:szCs w:val="28"/>
              </w:rPr>
            </w:pPr>
            <w:r w:rsidRPr="00B27195">
              <w:rPr>
                <w:rStyle w:val="FontStyle154"/>
                <w:b/>
                <w:sz w:val="24"/>
                <w:szCs w:val="28"/>
              </w:rPr>
              <w:t>декабрь</w:t>
            </w:r>
          </w:p>
        </w:tc>
        <w:tc>
          <w:tcPr>
            <w:tcW w:w="3118" w:type="dxa"/>
          </w:tcPr>
          <w:p w:rsidR="00A12D71" w:rsidRPr="00B27195" w:rsidRDefault="00A12D71" w:rsidP="00A12D71">
            <w:pPr>
              <w:pStyle w:val="Style97"/>
              <w:widowControl/>
              <w:spacing w:line="276" w:lineRule="auto"/>
              <w:ind w:firstLine="0"/>
              <w:jc w:val="center"/>
              <w:rPr>
                <w:rStyle w:val="FontStyle154"/>
                <w:b/>
                <w:sz w:val="24"/>
                <w:szCs w:val="28"/>
              </w:rPr>
            </w:pPr>
          </w:p>
        </w:tc>
        <w:tc>
          <w:tcPr>
            <w:tcW w:w="3544" w:type="dxa"/>
          </w:tcPr>
          <w:p w:rsidR="00514CFC" w:rsidRDefault="00514CFC" w:rsidP="00514CFC">
            <w:pPr>
              <w:pStyle w:val="Style97"/>
              <w:spacing w:line="276" w:lineRule="auto"/>
              <w:ind w:firstLine="0"/>
              <w:jc w:val="center"/>
              <w:rPr>
                <w:rStyle w:val="FontStyle154"/>
                <w:sz w:val="24"/>
                <w:szCs w:val="28"/>
              </w:rPr>
            </w:pPr>
            <w:r>
              <w:rPr>
                <w:rStyle w:val="FontStyle154"/>
                <w:sz w:val="24"/>
                <w:szCs w:val="28"/>
              </w:rPr>
              <w:t xml:space="preserve">Творческая мастерская: </w:t>
            </w:r>
          </w:p>
          <w:p w:rsidR="00514CFC" w:rsidRDefault="00514CFC" w:rsidP="00514CFC">
            <w:pPr>
              <w:pStyle w:val="Style97"/>
              <w:spacing w:line="276" w:lineRule="auto"/>
              <w:ind w:firstLine="0"/>
              <w:jc w:val="center"/>
              <w:rPr>
                <w:rStyle w:val="FontStyle154"/>
                <w:sz w:val="24"/>
                <w:szCs w:val="28"/>
              </w:rPr>
            </w:pPr>
            <w:r>
              <w:rPr>
                <w:rStyle w:val="FontStyle154"/>
                <w:sz w:val="24"/>
                <w:szCs w:val="28"/>
              </w:rPr>
              <w:t xml:space="preserve">«Новый год у ворот» </w:t>
            </w:r>
          </w:p>
          <w:p w:rsidR="00514CFC" w:rsidRDefault="00514CFC" w:rsidP="00514CFC">
            <w:pPr>
              <w:pStyle w:val="Style97"/>
              <w:spacing w:line="276" w:lineRule="auto"/>
              <w:ind w:firstLine="0"/>
              <w:jc w:val="center"/>
              <w:rPr>
                <w:rStyle w:val="FontStyle154"/>
                <w:sz w:val="24"/>
                <w:szCs w:val="28"/>
              </w:rPr>
            </w:pPr>
          </w:p>
          <w:p w:rsidR="00B27195" w:rsidRDefault="00B27195" w:rsidP="00514CFC">
            <w:pPr>
              <w:pStyle w:val="Style97"/>
              <w:spacing w:line="276" w:lineRule="auto"/>
              <w:ind w:firstLine="0"/>
              <w:jc w:val="center"/>
              <w:rPr>
                <w:rStyle w:val="FontStyle154"/>
                <w:sz w:val="24"/>
                <w:szCs w:val="28"/>
              </w:rPr>
            </w:pPr>
            <w:r w:rsidRPr="00B27195">
              <w:rPr>
                <w:rStyle w:val="FontStyle154"/>
                <w:sz w:val="24"/>
                <w:szCs w:val="28"/>
              </w:rPr>
              <w:t>Участие в Региональном конкурсе детского творчества</w:t>
            </w:r>
          </w:p>
          <w:p w:rsidR="00A12D71" w:rsidRPr="00B27195" w:rsidRDefault="00B27195" w:rsidP="00514CFC">
            <w:pPr>
              <w:pStyle w:val="Style97"/>
              <w:spacing w:line="276" w:lineRule="auto"/>
              <w:ind w:firstLine="0"/>
              <w:jc w:val="center"/>
              <w:rPr>
                <w:rStyle w:val="FontStyle154"/>
                <w:b/>
                <w:sz w:val="24"/>
                <w:szCs w:val="28"/>
              </w:rPr>
            </w:pPr>
            <w:r w:rsidRPr="00B27195">
              <w:rPr>
                <w:rStyle w:val="FontStyle154"/>
                <w:sz w:val="24"/>
                <w:szCs w:val="28"/>
              </w:rPr>
              <w:t>«Зимняя феерия»</w:t>
            </w:r>
          </w:p>
        </w:tc>
        <w:tc>
          <w:tcPr>
            <w:tcW w:w="3827" w:type="dxa"/>
          </w:tcPr>
          <w:p w:rsidR="00A12D71" w:rsidRPr="00B27195" w:rsidRDefault="00A12D71" w:rsidP="00A12D71">
            <w:pPr>
              <w:pStyle w:val="Style97"/>
              <w:widowControl/>
              <w:spacing w:line="276" w:lineRule="auto"/>
              <w:ind w:firstLine="0"/>
              <w:jc w:val="center"/>
              <w:rPr>
                <w:rStyle w:val="FontStyle154"/>
                <w:b/>
                <w:sz w:val="24"/>
                <w:szCs w:val="28"/>
              </w:rPr>
            </w:pPr>
          </w:p>
        </w:tc>
        <w:tc>
          <w:tcPr>
            <w:tcW w:w="2410" w:type="dxa"/>
          </w:tcPr>
          <w:p w:rsidR="00A12D71" w:rsidRPr="00B27195" w:rsidRDefault="00B27195" w:rsidP="00A12D71">
            <w:pPr>
              <w:pStyle w:val="Style97"/>
              <w:widowControl/>
              <w:spacing w:line="276" w:lineRule="auto"/>
              <w:ind w:firstLine="0"/>
              <w:jc w:val="center"/>
              <w:rPr>
                <w:rStyle w:val="FontStyle154"/>
                <w:sz w:val="24"/>
                <w:szCs w:val="28"/>
              </w:rPr>
            </w:pPr>
            <w:r w:rsidRPr="00B27195">
              <w:rPr>
                <w:rStyle w:val="FontStyle154"/>
                <w:sz w:val="24"/>
                <w:szCs w:val="28"/>
              </w:rPr>
              <w:t>Совместное проведение новогодних праздников</w:t>
            </w:r>
          </w:p>
        </w:tc>
      </w:tr>
      <w:tr w:rsidR="00EF0AFF" w:rsidRPr="00EA2329" w:rsidTr="00C25D3A">
        <w:trPr>
          <w:jc w:val="center"/>
        </w:trPr>
        <w:tc>
          <w:tcPr>
            <w:tcW w:w="1668" w:type="dxa"/>
          </w:tcPr>
          <w:p w:rsidR="00A12D71" w:rsidRPr="00917F7C" w:rsidRDefault="00A12D71" w:rsidP="00A12D71">
            <w:pPr>
              <w:pStyle w:val="Style97"/>
              <w:widowControl/>
              <w:spacing w:line="276" w:lineRule="auto"/>
              <w:ind w:firstLine="0"/>
              <w:jc w:val="center"/>
              <w:rPr>
                <w:rStyle w:val="FontStyle154"/>
                <w:b/>
                <w:sz w:val="24"/>
                <w:szCs w:val="24"/>
              </w:rPr>
            </w:pPr>
            <w:r w:rsidRPr="00917F7C">
              <w:rPr>
                <w:rStyle w:val="FontStyle154"/>
                <w:b/>
                <w:sz w:val="24"/>
                <w:szCs w:val="24"/>
              </w:rPr>
              <w:t>январь</w:t>
            </w:r>
          </w:p>
        </w:tc>
        <w:tc>
          <w:tcPr>
            <w:tcW w:w="3118" w:type="dxa"/>
          </w:tcPr>
          <w:p w:rsidR="00A12D71" w:rsidRPr="00B27195" w:rsidRDefault="00A12D71" w:rsidP="00A12D71">
            <w:pPr>
              <w:pStyle w:val="Style97"/>
              <w:widowControl/>
              <w:spacing w:line="276" w:lineRule="auto"/>
              <w:ind w:firstLine="0"/>
              <w:jc w:val="center"/>
              <w:rPr>
                <w:rStyle w:val="FontStyle154"/>
                <w:sz w:val="28"/>
                <w:szCs w:val="28"/>
              </w:rPr>
            </w:pPr>
          </w:p>
        </w:tc>
        <w:tc>
          <w:tcPr>
            <w:tcW w:w="3544" w:type="dxa"/>
          </w:tcPr>
          <w:p w:rsidR="00B27195" w:rsidRPr="00B27195" w:rsidRDefault="00B27195" w:rsidP="00B27195">
            <w:pPr>
              <w:pStyle w:val="Style97"/>
              <w:spacing w:line="276" w:lineRule="auto"/>
              <w:ind w:firstLine="0"/>
              <w:rPr>
                <w:rStyle w:val="FontStyle154"/>
                <w:sz w:val="24"/>
                <w:szCs w:val="28"/>
              </w:rPr>
            </w:pPr>
            <w:r w:rsidRPr="00B27195">
              <w:rPr>
                <w:rStyle w:val="FontStyle154"/>
                <w:sz w:val="24"/>
                <w:szCs w:val="28"/>
              </w:rPr>
              <w:t xml:space="preserve">       Участие в фестивале</w:t>
            </w:r>
          </w:p>
          <w:p w:rsidR="00A12D71" w:rsidRDefault="00B27195" w:rsidP="00B27195">
            <w:pPr>
              <w:pStyle w:val="Style97"/>
              <w:widowControl/>
              <w:spacing w:line="276" w:lineRule="auto"/>
              <w:ind w:firstLine="0"/>
              <w:jc w:val="center"/>
              <w:rPr>
                <w:rStyle w:val="FontStyle154"/>
                <w:b/>
                <w:sz w:val="28"/>
                <w:szCs w:val="28"/>
              </w:rPr>
            </w:pPr>
            <w:r w:rsidRPr="00B27195">
              <w:rPr>
                <w:rStyle w:val="FontStyle154"/>
                <w:sz w:val="24"/>
                <w:szCs w:val="28"/>
              </w:rPr>
              <w:t>«Вифлеемская звезда»</w:t>
            </w:r>
          </w:p>
        </w:tc>
        <w:tc>
          <w:tcPr>
            <w:tcW w:w="3827" w:type="dxa"/>
          </w:tcPr>
          <w:p w:rsidR="00514CFC" w:rsidRDefault="00514CFC" w:rsidP="00514CFC">
            <w:pPr>
              <w:pStyle w:val="Style97"/>
              <w:spacing w:line="276" w:lineRule="auto"/>
              <w:ind w:firstLine="0"/>
              <w:jc w:val="center"/>
              <w:rPr>
                <w:rStyle w:val="FontStyle154"/>
                <w:sz w:val="24"/>
                <w:szCs w:val="28"/>
              </w:rPr>
            </w:pPr>
            <w:r>
              <w:rPr>
                <w:rStyle w:val="FontStyle154"/>
                <w:sz w:val="24"/>
                <w:szCs w:val="28"/>
              </w:rPr>
              <w:t>Памятка</w:t>
            </w:r>
            <w:r w:rsidRPr="00514CFC">
              <w:rPr>
                <w:rStyle w:val="FontStyle154"/>
                <w:sz w:val="24"/>
                <w:szCs w:val="28"/>
              </w:rPr>
              <w:t xml:space="preserve"> для  журнала </w:t>
            </w:r>
          </w:p>
          <w:p w:rsidR="00514CFC" w:rsidRDefault="00514CFC" w:rsidP="00514CFC">
            <w:pPr>
              <w:pStyle w:val="Style97"/>
              <w:spacing w:line="276" w:lineRule="auto"/>
              <w:ind w:firstLine="0"/>
              <w:jc w:val="center"/>
              <w:rPr>
                <w:rStyle w:val="FontStyle154"/>
                <w:sz w:val="24"/>
                <w:szCs w:val="28"/>
              </w:rPr>
            </w:pPr>
            <w:r>
              <w:rPr>
                <w:rStyle w:val="FontStyle154"/>
                <w:sz w:val="24"/>
                <w:szCs w:val="28"/>
              </w:rPr>
              <w:t>«В мире музыки»</w:t>
            </w:r>
          </w:p>
          <w:p w:rsidR="00514CFC" w:rsidRPr="00F7359A" w:rsidRDefault="00514CFC" w:rsidP="00514CFC">
            <w:pPr>
              <w:jc w:val="center"/>
              <w:rPr>
                <w:rFonts w:ascii="Times New Roman" w:eastAsia="Times New Roman" w:hAnsi="Times New Roman" w:cs="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 xml:space="preserve"> «В окружении звуков»</w:t>
            </w:r>
          </w:p>
          <w:p w:rsidR="00C33060" w:rsidRDefault="00C33060" w:rsidP="00C33060">
            <w:pPr>
              <w:pStyle w:val="Style97"/>
              <w:spacing w:line="276" w:lineRule="auto"/>
              <w:ind w:firstLine="0"/>
              <w:jc w:val="center"/>
              <w:rPr>
                <w:rFonts w:ascii="Times New Roman" w:hAnsi="Times New Roman"/>
                <w:lang w:eastAsia="ar-SA"/>
              </w:rPr>
            </w:pPr>
          </w:p>
          <w:p w:rsidR="00C33060" w:rsidRDefault="00C33060" w:rsidP="00C33060">
            <w:pPr>
              <w:pStyle w:val="Style97"/>
              <w:spacing w:line="276" w:lineRule="auto"/>
              <w:ind w:firstLine="0"/>
              <w:jc w:val="center"/>
              <w:rPr>
                <w:rStyle w:val="FontStyle154"/>
                <w:sz w:val="24"/>
                <w:szCs w:val="28"/>
              </w:rPr>
            </w:pPr>
            <w:r>
              <w:rPr>
                <w:rFonts w:ascii="Times New Roman" w:hAnsi="Times New Roman"/>
                <w:lang w:eastAsia="ar-SA"/>
              </w:rPr>
              <w:lastRenderedPageBreak/>
              <w:t xml:space="preserve">Буклет для </w:t>
            </w:r>
            <w:r w:rsidRPr="00514CFC">
              <w:rPr>
                <w:rStyle w:val="FontStyle154"/>
                <w:sz w:val="24"/>
                <w:szCs w:val="28"/>
              </w:rPr>
              <w:t xml:space="preserve">журнала </w:t>
            </w:r>
          </w:p>
          <w:p w:rsidR="00514CFC" w:rsidRPr="00C33060" w:rsidRDefault="00C33060" w:rsidP="00C33060">
            <w:pPr>
              <w:pStyle w:val="Style97"/>
              <w:spacing w:line="276" w:lineRule="auto"/>
              <w:ind w:firstLine="0"/>
              <w:jc w:val="center"/>
              <w:rPr>
                <w:rFonts w:ascii="Times New Roman" w:hAnsi="Times New Roman"/>
                <w:szCs w:val="28"/>
              </w:rPr>
            </w:pPr>
            <w:r>
              <w:rPr>
                <w:rStyle w:val="FontStyle154"/>
                <w:sz w:val="24"/>
                <w:szCs w:val="28"/>
              </w:rPr>
              <w:t>«В мире музыки»</w:t>
            </w:r>
          </w:p>
          <w:p w:rsidR="00917F7C" w:rsidRPr="00917F7C" w:rsidRDefault="00514CFC" w:rsidP="00917F7C">
            <w:pPr>
              <w:pStyle w:val="Style97"/>
              <w:widowControl/>
              <w:spacing w:line="276" w:lineRule="auto"/>
              <w:ind w:firstLine="0"/>
              <w:jc w:val="center"/>
              <w:rPr>
                <w:rStyle w:val="FontStyle154"/>
                <w:sz w:val="24"/>
                <w:szCs w:val="24"/>
              </w:rPr>
            </w:pPr>
            <w:r w:rsidRPr="00F7359A">
              <w:rPr>
                <w:rFonts w:ascii="Times New Roman" w:hAnsi="Times New Roman"/>
              </w:rPr>
              <w:t>«Как слушать с ребенком музыку?»</w:t>
            </w:r>
          </w:p>
        </w:tc>
        <w:tc>
          <w:tcPr>
            <w:tcW w:w="2410" w:type="dxa"/>
          </w:tcPr>
          <w:p w:rsidR="00A12D71" w:rsidRDefault="00A12D71" w:rsidP="00A12D71">
            <w:pPr>
              <w:pStyle w:val="Style97"/>
              <w:widowControl/>
              <w:spacing w:line="276" w:lineRule="auto"/>
              <w:ind w:firstLine="0"/>
              <w:jc w:val="center"/>
              <w:rPr>
                <w:rStyle w:val="FontStyle154"/>
                <w:b/>
                <w:sz w:val="28"/>
                <w:szCs w:val="28"/>
              </w:rPr>
            </w:pPr>
          </w:p>
        </w:tc>
      </w:tr>
      <w:tr w:rsidR="00EF0AFF" w:rsidRPr="00A12D71" w:rsidTr="00C25D3A">
        <w:trPr>
          <w:jc w:val="center"/>
        </w:trPr>
        <w:tc>
          <w:tcPr>
            <w:tcW w:w="1668" w:type="dxa"/>
          </w:tcPr>
          <w:p w:rsidR="00A12D71" w:rsidRPr="00917F7C" w:rsidRDefault="00A12D71" w:rsidP="00A12D71">
            <w:pPr>
              <w:pStyle w:val="Style97"/>
              <w:widowControl/>
              <w:spacing w:line="276" w:lineRule="auto"/>
              <w:ind w:firstLine="0"/>
              <w:jc w:val="center"/>
              <w:rPr>
                <w:rStyle w:val="FontStyle154"/>
                <w:b/>
                <w:sz w:val="24"/>
                <w:szCs w:val="24"/>
              </w:rPr>
            </w:pPr>
            <w:r w:rsidRPr="00917F7C">
              <w:rPr>
                <w:rStyle w:val="FontStyle154"/>
                <w:b/>
                <w:sz w:val="24"/>
                <w:szCs w:val="24"/>
              </w:rPr>
              <w:lastRenderedPageBreak/>
              <w:t>февраль</w:t>
            </w:r>
          </w:p>
        </w:tc>
        <w:tc>
          <w:tcPr>
            <w:tcW w:w="3118" w:type="dxa"/>
          </w:tcPr>
          <w:p w:rsidR="00A12D71" w:rsidRDefault="00A12D71" w:rsidP="00A12D71">
            <w:pPr>
              <w:pStyle w:val="Style97"/>
              <w:widowControl/>
              <w:spacing w:line="276" w:lineRule="auto"/>
              <w:ind w:firstLine="0"/>
              <w:jc w:val="center"/>
              <w:rPr>
                <w:rStyle w:val="FontStyle154"/>
                <w:b/>
                <w:sz w:val="28"/>
                <w:szCs w:val="28"/>
              </w:rPr>
            </w:pPr>
          </w:p>
        </w:tc>
        <w:tc>
          <w:tcPr>
            <w:tcW w:w="3544" w:type="dxa"/>
          </w:tcPr>
          <w:p w:rsidR="00C33060" w:rsidRDefault="00C33060" w:rsidP="00C33060">
            <w:pPr>
              <w:pStyle w:val="Style97"/>
              <w:widowControl/>
              <w:spacing w:line="276" w:lineRule="auto"/>
              <w:ind w:firstLine="0"/>
              <w:jc w:val="center"/>
              <w:rPr>
                <w:rStyle w:val="FontStyle154"/>
                <w:sz w:val="24"/>
                <w:szCs w:val="28"/>
              </w:rPr>
            </w:pPr>
            <w:r w:rsidRPr="00514F23">
              <w:rPr>
                <w:rStyle w:val="FontStyle154"/>
                <w:sz w:val="24"/>
                <w:szCs w:val="28"/>
              </w:rPr>
              <w:t>Музыкальная гостиная</w:t>
            </w:r>
            <w:r>
              <w:rPr>
                <w:rStyle w:val="FontStyle154"/>
                <w:sz w:val="24"/>
                <w:szCs w:val="28"/>
              </w:rPr>
              <w:t>:</w:t>
            </w:r>
          </w:p>
          <w:p w:rsidR="00854E4A" w:rsidRPr="00B27195" w:rsidRDefault="00C33060" w:rsidP="00917F7C">
            <w:pPr>
              <w:pStyle w:val="Style97"/>
              <w:spacing w:line="276" w:lineRule="auto"/>
              <w:ind w:firstLine="0"/>
              <w:jc w:val="center"/>
              <w:rPr>
                <w:rStyle w:val="FontStyle154"/>
                <w:sz w:val="24"/>
                <w:szCs w:val="28"/>
              </w:rPr>
            </w:pPr>
            <w:r w:rsidRPr="00560C31">
              <w:rPr>
                <w:rFonts w:ascii="Times New Roman" w:hAnsi="Times New Roman"/>
              </w:rPr>
              <w:t xml:space="preserve"> «Фронтовые песни в тылу и на передовой»</w:t>
            </w:r>
          </w:p>
        </w:tc>
        <w:tc>
          <w:tcPr>
            <w:tcW w:w="3827" w:type="dxa"/>
          </w:tcPr>
          <w:p w:rsidR="00A12D71" w:rsidRDefault="00A12D71" w:rsidP="00C33060">
            <w:pPr>
              <w:pStyle w:val="Style97"/>
              <w:widowControl/>
              <w:spacing w:line="276" w:lineRule="auto"/>
              <w:ind w:firstLine="0"/>
              <w:jc w:val="center"/>
              <w:rPr>
                <w:rStyle w:val="FontStyle154"/>
                <w:b/>
                <w:sz w:val="28"/>
                <w:szCs w:val="28"/>
              </w:rPr>
            </w:pPr>
          </w:p>
        </w:tc>
        <w:tc>
          <w:tcPr>
            <w:tcW w:w="2410" w:type="dxa"/>
          </w:tcPr>
          <w:p w:rsidR="00EF0AFF" w:rsidRDefault="00EF0AFF" w:rsidP="00EF0AFF">
            <w:pPr>
              <w:pStyle w:val="Style97"/>
              <w:spacing w:line="276" w:lineRule="auto"/>
              <w:ind w:firstLine="0"/>
              <w:jc w:val="center"/>
              <w:rPr>
                <w:rStyle w:val="FontStyle154"/>
                <w:sz w:val="24"/>
                <w:szCs w:val="28"/>
              </w:rPr>
            </w:pPr>
            <w:r w:rsidRPr="00EF0AFF">
              <w:rPr>
                <w:rStyle w:val="FontStyle154"/>
                <w:sz w:val="24"/>
                <w:szCs w:val="28"/>
              </w:rPr>
              <w:t>Совмест</w:t>
            </w:r>
            <w:r>
              <w:rPr>
                <w:rStyle w:val="FontStyle154"/>
                <w:sz w:val="24"/>
                <w:szCs w:val="28"/>
              </w:rPr>
              <w:t xml:space="preserve">ное проведение </w:t>
            </w:r>
            <w:r w:rsidRPr="00EF0AFF">
              <w:rPr>
                <w:rStyle w:val="FontStyle154"/>
                <w:sz w:val="24"/>
                <w:szCs w:val="28"/>
              </w:rPr>
              <w:t>праздника с папами:</w:t>
            </w:r>
          </w:p>
          <w:p w:rsidR="00A12D71" w:rsidRPr="00EF0AFF" w:rsidRDefault="00EF0AFF" w:rsidP="00EF0AFF">
            <w:pPr>
              <w:pStyle w:val="Style97"/>
              <w:spacing w:line="276" w:lineRule="auto"/>
              <w:ind w:firstLine="0"/>
              <w:jc w:val="center"/>
              <w:rPr>
                <w:rStyle w:val="FontStyle154"/>
                <w:sz w:val="24"/>
                <w:szCs w:val="28"/>
              </w:rPr>
            </w:pPr>
            <w:r>
              <w:rPr>
                <w:rFonts w:ascii="Times New Roman" w:hAnsi="Times New Roman"/>
              </w:rPr>
              <w:t>«Хочу</w:t>
            </w:r>
            <w:r w:rsidR="00096945">
              <w:rPr>
                <w:rFonts w:ascii="Times New Roman" w:hAnsi="Times New Roman"/>
              </w:rPr>
              <w:t>,</w:t>
            </w:r>
            <w:r>
              <w:rPr>
                <w:rFonts w:ascii="Times New Roman" w:hAnsi="Times New Roman"/>
              </w:rPr>
              <w:t xml:space="preserve"> как папа быть»</w:t>
            </w:r>
          </w:p>
        </w:tc>
      </w:tr>
      <w:tr w:rsidR="00854E4A" w:rsidRPr="00EA2329" w:rsidTr="00C25D3A">
        <w:trPr>
          <w:jc w:val="center"/>
        </w:trPr>
        <w:tc>
          <w:tcPr>
            <w:tcW w:w="1668" w:type="dxa"/>
          </w:tcPr>
          <w:p w:rsidR="00A12D71" w:rsidRPr="00917F7C" w:rsidRDefault="00A12D71" w:rsidP="00A12D71">
            <w:pPr>
              <w:pStyle w:val="Style97"/>
              <w:widowControl/>
              <w:spacing w:line="276" w:lineRule="auto"/>
              <w:ind w:firstLine="0"/>
              <w:jc w:val="center"/>
              <w:rPr>
                <w:rStyle w:val="FontStyle154"/>
                <w:b/>
                <w:sz w:val="24"/>
                <w:szCs w:val="24"/>
              </w:rPr>
            </w:pPr>
            <w:r w:rsidRPr="00917F7C">
              <w:rPr>
                <w:rStyle w:val="FontStyle154"/>
                <w:b/>
                <w:sz w:val="24"/>
                <w:szCs w:val="24"/>
              </w:rPr>
              <w:t xml:space="preserve">март </w:t>
            </w:r>
          </w:p>
        </w:tc>
        <w:tc>
          <w:tcPr>
            <w:tcW w:w="3118" w:type="dxa"/>
          </w:tcPr>
          <w:p w:rsidR="00A12D71" w:rsidRDefault="00A12D71" w:rsidP="00EF0AFF">
            <w:pPr>
              <w:pStyle w:val="Style97"/>
              <w:widowControl/>
              <w:spacing w:line="276" w:lineRule="auto"/>
              <w:ind w:firstLine="0"/>
              <w:jc w:val="center"/>
              <w:rPr>
                <w:rStyle w:val="FontStyle154"/>
                <w:b/>
                <w:sz w:val="28"/>
                <w:szCs w:val="28"/>
              </w:rPr>
            </w:pPr>
          </w:p>
        </w:tc>
        <w:tc>
          <w:tcPr>
            <w:tcW w:w="3544" w:type="dxa"/>
          </w:tcPr>
          <w:p w:rsidR="00EF0AFF" w:rsidRDefault="00EF0AFF" w:rsidP="00EF0AFF">
            <w:pPr>
              <w:pStyle w:val="Style97"/>
              <w:spacing w:line="276" w:lineRule="auto"/>
              <w:ind w:firstLine="0"/>
              <w:jc w:val="center"/>
              <w:rPr>
                <w:rStyle w:val="FontStyle154"/>
                <w:sz w:val="24"/>
                <w:szCs w:val="28"/>
              </w:rPr>
            </w:pPr>
            <w:r w:rsidRPr="00B27195">
              <w:rPr>
                <w:rStyle w:val="FontStyle154"/>
                <w:sz w:val="24"/>
                <w:szCs w:val="28"/>
              </w:rPr>
              <w:t>Участие в</w:t>
            </w:r>
            <w:r>
              <w:rPr>
                <w:rStyle w:val="FontStyle154"/>
                <w:sz w:val="24"/>
                <w:szCs w:val="28"/>
              </w:rPr>
              <w:t xml:space="preserve">о Всероссийском </w:t>
            </w:r>
            <w:r w:rsidRPr="00B27195">
              <w:rPr>
                <w:rStyle w:val="FontStyle154"/>
                <w:sz w:val="24"/>
                <w:szCs w:val="28"/>
              </w:rPr>
              <w:t xml:space="preserve"> конкурсе детского творчества </w:t>
            </w:r>
          </w:p>
          <w:p w:rsidR="00A12D71" w:rsidRPr="00B27195" w:rsidRDefault="00EF0AFF" w:rsidP="00EF0AFF">
            <w:pPr>
              <w:pStyle w:val="Style97"/>
              <w:widowControl/>
              <w:spacing w:line="276" w:lineRule="auto"/>
              <w:ind w:firstLine="0"/>
              <w:jc w:val="center"/>
              <w:rPr>
                <w:rStyle w:val="FontStyle154"/>
                <w:b/>
                <w:sz w:val="24"/>
                <w:szCs w:val="28"/>
              </w:rPr>
            </w:pPr>
            <w:r>
              <w:rPr>
                <w:rStyle w:val="FontStyle154"/>
                <w:sz w:val="24"/>
                <w:szCs w:val="28"/>
              </w:rPr>
              <w:t>«Одаренные дети»</w:t>
            </w:r>
          </w:p>
        </w:tc>
        <w:tc>
          <w:tcPr>
            <w:tcW w:w="3827" w:type="dxa"/>
          </w:tcPr>
          <w:p w:rsidR="00C33060" w:rsidRDefault="00C33060" w:rsidP="00C33060">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Круглый стол</w:t>
            </w:r>
          </w:p>
          <w:p w:rsidR="00C33060" w:rsidRPr="00F7359A" w:rsidRDefault="00C33060" w:rsidP="00C33060">
            <w:pPr>
              <w:jc w:val="center"/>
              <w:rPr>
                <w:rFonts w:ascii="Times New Roman" w:eastAsia="Times New Roman" w:hAnsi="Times New Roman" w:cs="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«Зачем ребенку кукольный  театр?»</w:t>
            </w:r>
          </w:p>
          <w:p w:rsidR="00C33060" w:rsidRDefault="00C33060" w:rsidP="00C33060">
            <w:pPr>
              <w:pStyle w:val="Style97"/>
              <w:spacing w:line="276" w:lineRule="auto"/>
              <w:ind w:firstLine="0"/>
              <w:jc w:val="center"/>
              <w:rPr>
                <w:rFonts w:ascii="Times New Roman" w:hAnsi="Times New Roman"/>
                <w:lang w:eastAsia="ar-SA"/>
              </w:rPr>
            </w:pPr>
          </w:p>
          <w:p w:rsidR="00C33060" w:rsidRDefault="00C33060" w:rsidP="00C33060">
            <w:pPr>
              <w:pStyle w:val="Style97"/>
              <w:spacing w:line="276" w:lineRule="auto"/>
              <w:ind w:firstLine="0"/>
              <w:jc w:val="center"/>
              <w:rPr>
                <w:rStyle w:val="FontStyle154"/>
                <w:sz w:val="24"/>
                <w:szCs w:val="28"/>
              </w:rPr>
            </w:pPr>
            <w:r>
              <w:rPr>
                <w:rFonts w:ascii="Times New Roman" w:hAnsi="Times New Roman"/>
                <w:lang w:eastAsia="ar-SA"/>
              </w:rPr>
              <w:t xml:space="preserve">Буклет для </w:t>
            </w:r>
            <w:r w:rsidRPr="00514CFC">
              <w:rPr>
                <w:rStyle w:val="FontStyle154"/>
                <w:sz w:val="24"/>
                <w:szCs w:val="28"/>
              </w:rPr>
              <w:t xml:space="preserve">журнала </w:t>
            </w:r>
          </w:p>
          <w:p w:rsidR="00C33060" w:rsidRPr="00C33060" w:rsidRDefault="00C33060" w:rsidP="00C33060">
            <w:pPr>
              <w:pStyle w:val="Style97"/>
              <w:spacing w:line="276" w:lineRule="auto"/>
              <w:ind w:firstLine="0"/>
              <w:jc w:val="center"/>
              <w:rPr>
                <w:rFonts w:ascii="Times New Roman" w:hAnsi="Times New Roman"/>
                <w:szCs w:val="28"/>
              </w:rPr>
            </w:pPr>
            <w:r>
              <w:rPr>
                <w:rStyle w:val="FontStyle154"/>
                <w:sz w:val="24"/>
                <w:szCs w:val="28"/>
              </w:rPr>
              <w:t>«В мире музыки»</w:t>
            </w:r>
          </w:p>
          <w:p w:rsidR="00A12D71" w:rsidRPr="00B27195" w:rsidRDefault="00C33060" w:rsidP="00C33060">
            <w:pPr>
              <w:pStyle w:val="Style97"/>
              <w:widowControl/>
              <w:spacing w:line="276" w:lineRule="auto"/>
              <w:ind w:firstLine="0"/>
              <w:jc w:val="center"/>
              <w:rPr>
                <w:rStyle w:val="FontStyle154"/>
                <w:b/>
                <w:sz w:val="24"/>
                <w:szCs w:val="28"/>
              </w:rPr>
            </w:pPr>
            <w:r w:rsidRPr="00F7359A">
              <w:rPr>
                <w:rFonts w:ascii="Times New Roman" w:hAnsi="Times New Roman"/>
              </w:rPr>
              <w:t xml:space="preserve"> «Театр дома»</w:t>
            </w:r>
          </w:p>
        </w:tc>
        <w:tc>
          <w:tcPr>
            <w:tcW w:w="2410" w:type="dxa"/>
          </w:tcPr>
          <w:p w:rsidR="00A12D71" w:rsidRPr="00B27195" w:rsidRDefault="00C33060" w:rsidP="00A12D71">
            <w:pPr>
              <w:pStyle w:val="Style97"/>
              <w:widowControl/>
              <w:spacing w:line="276" w:lineRule="auto"/>
              <w:ind w:firstLine="0"/>
              <w:jc w:val="center"/>
              <w:rPr>
                <w:rStyle w:val="FontStyle154"/>
                <w:b/>
                <w:sz w:val="24"/>
                <w:szCs w:val="28"/>
              </w:rPr>
            </w:pPr>
            <w:r w:rsidRPr="00EF0AFF">
              <w:rPr>
                <w:rStyle w:val="FontStyle154"/>
                <w:sz w:val="24"/>
                <w:szCs w:val="28"/>
              </w:rPr>
              <w:t>Совмест</w:t>
            </w:r>
            <w:r>
              <w:rPr>
                <w:rStyle w:val="FontStyle154"/>
                <w:sz w:val="24"/>
                <w:szCs w:val="28"/>
              </w:rPr>
              <w:t xml:space="preserve">ное проведение </w:t>
            </w:r>
            <w:r w:rsidRPr="00EF0AFF">
              <w:rPr>
                <w:rStyle w:val="FontStyle154"/>
                <w:sz w:val="24"/>
                <w:szCs w:val="28"/>
              </w:rPr>
              <w:t>праздника с</w:t>
            </w:r>
            <w:r>
              <w:rPr>
                <w:rStyle w:val="FontStyle154"/>
                <w:sz w:val="24"/>
                <w:szCs w:val="28"/>
              </w:rPr>
              <w:t xml:space="preserve"> мамами и бабушками воспитанников</w:t>
            </w:r>
          </w:p>
        </w:tc>
      </w:tr>
      <w:tr w:rsidR="00EF0AFF" w:rsidRPr="00EA2329" w:rsidTr="00C25D3A">
        <w:trPr>
          <w:trHeight w:val="1851"/>
          <w:jc w:val="center"/>
        </w:trPr>
        <w:tc>
          <w:tcPr>
            <w:tcW w:w="1668" w:type="dxa"/>
          </w:tcPr>
          <w:p w:rsidR="00A12D71" w:rsidRPr="00917F7C" w:rsidRDefault="00A12D71" w:rsidP="00096945">
            <w:pPr>
              <w:pStyle w:val="Style97"/>
              <w:widowControl/>
              <w:spacing w:line="276" w:lineRule="auto"/>
              <w:ind w:firstLine="0"/>
              <w:jc w:val="center"/>
              <w:rPr>
                <w:rStyle w:val="FontStyle154"/>
                <w:b/>
                <w:sz w:val="24"/>
                <w:szCs w:val="24"/>
              </w:rPr>
            </w:pPr>
            <w:r w:rsidRPr="00917F7C">
              <w:rPr>
                <w:rStyle w:val="FontStyle154"/>
                <w:b/>
                <w:sz w:val="24"/>
                <w:szCs w:val="24"/>
              </w:rPr>
              <w:t>апрель</w:t>
            </w:r>
          </w:p>
        </w:tc>
        <w:tc>
          <w:tcPr>
            <w:tcW w:w="3118" w:type="dxa"/>
          </w:tcPr>
          <w:p w:rsidR="00EF0AFF" w:rsidRDefault="00EF0AFF" w:rsidP="00EF0AFF">
            <w:pPr>
              <w:pStyle w:val="Style97"/>
              <w:widowControl/>
              <w:spacing w:line="276" w:lineRule="auto"/>
              <w:ind w:firstLine="0"/>
              <w:jc w:val="center"/>
              <w:rPr>
                <w:rFonts w:ascii="Times New Roman" w:hAnsi="Times New Roman"/>
                <w:lang w:eastAsia="ar-SA"/>
              </w:rPr>
            </w:pPr>
            <w:r>
              <w:rPr>
                <w:rFonts w:ascii="Times New Roman" w:hAnsi="Times New Roman"/>
                <w:lang w:eastAsia="ar-SA"/>
              </w:rPr>
              <w:t>Почта одного дня</w:t>
            </w:r>
          </w:p>
          <w:p w:rsidR="00A12D71" w:rsidRPr="00B27195" w:rsidRDefault="00EF0AFF" w:rsidP="00EF0AFF">
            <w:pPr>
              <w:pStyle w:val="Style97"/>
              <w:widowControl/>
              <w:spacing w:line="276" w:lineRule="auto"/>
              <w:ind w:firstLine="0"/>
              <w:jc w:val="center"/>
              <w:rPr>
                <w:rStyle w:val="FontStyle154"/>
                <w:sz w:val="24"/>
                <w:szCs w:val="28"/>
              </w:rPr>
            </w:pPr>
            <w:r w:rsidRPr="00F7359A">
              <w:rPr>
                <w:rFonts w:ascii="Times New Roman" w:hAnsi="Times New Roman"/>
                <w:lang w:eastAsia="ar-SA"/>
              </w:rPr>
              <w:t>«Вы пишите — мы отвечаем»</w:t>
            </w:r>
          </w:p>
        </w:tc>
        <w:tc>
          <w:tcPr>
            <w:tcW w:w="3544" w:type="dxa"/>
          </w:tcPr>
          <w:p w:rsidR="00B27195" w:rsidRPr="00B27195" w:rsidRDefault="00B27195" w:rsidP="00B27195">
            <w:pPr>
              <w:pStyle w:val="Style97"/>
              <w:spacing w:line="276" w:lineRule="auto"/>
              <w:ind w:firstLine="0"/>
              <w:jc w:val="center"/>
              <w:rPr>
                <w:rStyle w:val="FontStyle154"/>
                <w:sz w:val="24"/>
                <w:szCs w:val="28"/>
              </w:rPr>
            </w:pPr>
            <w:r w:rsidRPr="00B27195">
              <w:rPr>
                <w:rStyle w:val="FontStyle154"/>
                <w:sz w:val="24"/>
                <w:szCs w:val="28"/>
              </w:rPr>
              <w:t>Участие в фестивале</w:t>
            </w:r>
          </w:p>
          <w:p w:rsidR="00A12D71" w:rsidRPr="00B27195" w:rsidRDefault="00B27195" w:rsidP="00B27195">
            <w:pPr>
              <w:pStyle w:val="Style97"/>
              <w:widowControl/>
              <w:spacing w:line="276" w:lineRule="auto"/>
              <w:ind w:firstLine="0"/>
              <w:jc w:val="center"/>
              <w:rPr>
                <w:rStyle w:val="FontStyle154"/>
                <w:b/>
                <w:sz w:val="24"/>
                <w:szCs w:val="28"/>
              </w:rPr>
            </w:pPr>
            <w:r w:rsidRPr="00B27195">
              <w:rPr>
                <w:rStyle w:val="FontStyle154"/>
                <w:sz w:val="24"/>
                <w:szCs w:val="28"/>
              </w:rPr>
              <w:t>«Пасхальная капель»</w:t>
            </w:r>
          </w:p>
        </w:tc>
        <w:tc>
          <w:tcPr>
            <w:tcW w:w="3827" w:type="dxa"/>
          </w:tcPr>
          <w:p w:rsidR="00A12D71" w:rsidRPr="00B27195" w:rsidRDefault="00A12D71" w:rsidP="00096945">
            <w:pPr>
              <w:pStyle w:val="Style97"/>
              <w:widowControl/>
              <w:spacing w:line="276" w:lineRule="auto"/>
              <w:ind w:firstLine="0"/>
              <w:jc w:val="center"/>
              <w:rPr>
                <w:rStyle w:val="FontStyle154"/>
                <w:b/>
                <w:sz w:val="24"/>
                <w:szCs w:val="28"/>
              </w:rPr>
            </w:pPr>
          </w:p>
        </w:tc>
        <w:tc>
          <w:tcPr>
            <w:tcW w:w="2410" w:type="dxa"/>
          </w:tcPr>
          <w:p w:rsidR="00EF0AFF" w:rsidRDefault="00EF0AFF" w:rsidP="00EF0AFF">
            <w:pPr>
              <w:pStyle w:val="Style97"/>
              <w:widowControl/>
              <w:spacing w:line="276" w:lineRule="auto"/>
              <w:ind w:firstLine="0"/>
              <w:jc w:val="center"/>
              <w:rPr>
                <w:rStyle w:val="FontStyle154"/>
                <w:sz w:val="24"/>
                <w:szCs w:val="28"/>
              </w:rPr>
            </w:pPr>
            <w:r w:rsidRPr="00B27195">
              <w:rPr>
                <w:rStyle w:val="FontStyle154"/>
                <w:sz w:val="24"/>
                <w:szCs w:val="28"/>
              </w:rPr>
              <w:t>День открытых дверей:</w:t>
            </w:r>
          </w:p>
          <w:p w:rsidR="00EF0AFF" w:rsidRDefault="00EF0AFF" w:rsidP="00EF0AFF">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Совместное проведение Физкультурно-музыкального досуга</w:t>
            </w:r>
          </w:p>
          <w:p w:rsidR="00C33060" w:rsidRPr="00EF0AFF" w:rsidRDefault="00EF0AFF" w:rsidP="00917F7C">
            <w:pPr>
              <w:tabs>
                <w:tab w:val="left" w:pos="942"/>
                <w:tab w:val="center" w:pos="1886"/>
              </w:tabs>
              <w:jc w:val="center"/>
              <w:rPr>
                <w:rStyle w:val="FontStyle154"/>
                <w:rFonts w:eastAsia="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 xml:space="preserve">«С физкультурой мы </w:t>
            </w:r>
            <w:r>
              <w:rPr>
                <w:rFonts w:ascii="Times New Roman" w:eastAsia="Times New Roman" w:hAnsi="Times New Roman" w:cs="Times New Roman"/>
                <w:sz w:val="24"/>
                <w:szCs w:val="24"/>
                <w:lang w:val="ru-RU" w:eastAsia="ru-RU" w:bidi="ar-SA"/>
              </w:rPr>
              <w:t>дружны, нам болезни не страшны»</w:t>
            </w:r>
          </w:p>
        </w:tc>
      </w:tr>
      <w:tr w:rsidR="00854E4A" w:rsidRPr="00EA2329" w:rsidTr="00C25D3A">
        <w:trPr>
          <w:jc w:val="center"/>
        </w:trPr>
        <w:tc>
          <w:tcPr>
            <w:tcW w:w="1668" w:type="dxa"/>
          </w:tcPr>
          <w:p w:rsidR="00A12D71" w:rsidRPr="00917F7C" w:rsidRDefault="00A12D71" w:rsidP="00096945">
            <w:pPr>
              <w:pStyle w:val="Style97"/>
              <w:widowControl/>
              <w:spacing w:line="276" w:lineRule="auto"/>
              <w:ind w:firstLine="0"/>
              <w:jc w:val="center"/>
              <w:rPr>
                <w:rStyle w:val="FontStyle154"/>
                <w:b/>
                <w:sz w:val="24"/>
                <w:szCs w:val="24"/>
              </w:rPr>
            </w:pPr>
            <w:r w:rsidRPr="00917F7C">
              <w:rPr>
                <w:rStyle w:val="FontStyle154"/>
                <w:b/>
                <w:sz w:val="24"/>
                <w:szCs w:val="24"/>
              </w:rPr>
              <w:t>май</w:t>
            </w:r>
          </w:p>
        </w:tc>
        <w:tc>
          <w:tcPr>
            <w:tcW w:w="3118" w:type="dxa"/>
          </w:tcPr>
          <w:p w:rsidR="00A12D71" w:rsidRDefault="001668FA" w:rsidP="00096945">
            <w:pPr>
              <w:pStyle w:val="Style97"/>
              <w:widowControl/>
              <w:spacing w:line="276" w:lineRule="auto"/>
              <w:ind w:firstLine="0"/>
              <w:jc w:val="center"/>
              <w:rPr>
                <w:rStyle w:val="FontStyle154"/>
                <w:b/>
                <w:sz w:val="28"/>
                <w:szCs w:val="28"/>
              </w:rPr>
            </w:pPr>
            <w:r>
              <w:rPr>
                <w:rStyle w:val="FontStyle154"/>
                <w:sz w:val="24"/>
                <w:szCs w:val="28"/>
              </w:rPr>
              <w:t xml:space="preserve">Анкетирование </w:t>
            </w:r>
            <w:r w:rsidRPr="00B27195">
              <w:rPr>
                <w:rStyle w:val="FontStyle154"/>
                <w:sz w:val="24"/>
                <w:szCs w:val="28"/>
              </w:rPr>
              <w:t>на тему: «Оценка деятельности музыкального руководителя»</w:t>
            </w:r>
          </w:p>
        </w:tc>
        <w:tc>
          <w:tcPr>
            <w:tcW w:w="3544" w:type="dxa"/>
          </w:tcPr>
          <w:p w:rsidR="00A12D71" w:rsidRPr="00A96C14" w:rsidRDefault="00A12D71" w:rsidP="001668FA">
            <w:pPr>
              <w:jc w:val="center"/>
              <w:rPr>
                <w:rStyle w:val="FontStyle154"/>
                <w:b/>
                <w:sz w:val="28"/>
                <w:szCs w:val="28"/>
                <w:lang w:val="ru-RU"/>
              </w:rPr>
            </w:pPr>
          </w:p>
        </w:tc>
        <w:tc>
          <w:tcPr>
            <w:tcW w:w="3827" w:type="dxa"/>
          </w:tcPr>
          <w:p w:rsidR="00A12D71" w:rsidRDefault="00A12D71" w:rsidP="00096945">
            <w:pPr>
              <w:pStyle w:val="Style97"/>
              <w:widowControl/>
              <w:spacing w:line="276" w:lineRule="auto"/>
              <w:ind w:firstLine="0"/>
              <w:jc w:val="center"/>
              <w:rPr>
                <w:rStyle w:val="FontStyle154"/>
                <w:b/>
                <w:sz w:val="28"/>
                <w:szCs w:val="28"/>
              </w:rPr>
            </w:pPr>
          </w:p>
        </w:tc>
        <w:tc>
          <w:tcPr>
            <w:tcW w:w="2410" w:type="dxa"/>
          </w:tcPr>
          <w:p w:rsidR="00514F23" w:rsidRDefault="00514F23" w:rsidP="00514F23">
            <w:pPr>
              <w:jc w:val="center"/>
              <w:rPr>
                <w:rFonts w:ascii="Times New Roman" w:eastAsia="Times New Roman" w:hAnsi="Times New Roman" w:cs="Times New Roman"/>
                <w:sz w:val="24"/>
                <w:szCs w:val="24"/>
                <w:lang w:val="ru-RU" w:eastAsia="ru-RU" w:bidi="ar-SA"/>
              </w:rPr>
            </w:pPr>
            <w:proofErr w:type="gramStart"/>
            <w:r>
              <w:rPr>
                <w:rFonts w:ascii="Times New Roman" w:eastAsia="Times New Roman" w:hAnsi="Times New Roman" w:cs="Times New Roman"/>
                <w:sz w:val="24"/>
                <w:szCs w:val="24"/>
                <w:lang w:val="ru-RU" w:eastAsia="ru-RU" w:bidi="ar-SA"/>
              </w:rPr>
              <w:t>Совместное</w:t>
            </w:r>
            <w:proofErr w:type="gramEnd"/>
            <w:r w:rsidR="00917F7C">
              <w:rPr>
                <w:rFonts w:ascii="Times New Roman" w:eastAsia="Times New Roman" w:hAnsi="Times New Roman" w:cs="Times New Roman"/>
                <w:sz w:val="24"/>
                <w:szCs w:val="24"/>
                <w:lang w:val="ru-RU" w:eastAsia="ru-RU" w:bidi="ar-SA"/>
              </w:rPr>
              <w:t xml:space="preserve"> </w:t>
            </w:r>
            <w:proofErr w:type="spellStart"/>
            <w:r>
              <w:rPr>
                <w:rFonts w:ascii="Times New Roman" w:eastAsia="Times New Roman" w:hAnsi="Times New Roman" w:cs="Times New Roman"/>
                <w:sz w:val="24"/>
                <w:szCs w:val="24"/>
                <w:lang w:val="ru-RU" w:eastAsia="ru-RU" w:bidi="ar-SA"/>
              </w:rPr>
              <w:t>музицирование</w:t>
            </w:r>
            <w:proofErr w:type="spellEnd"/>
            <w:r w:rsidR="00917F7C">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 xml:space="preserve">детей </w:t>
            </w:r>
            <w:r w:rsidRPr="00560C31">
              <w:rPr>
                <w:rFonts w:ascii="Times New Roman" w:eastAsia="Times New Roman" w:hAnsi="Times New Roman" w:cs="Times New Roman"/>
                <w:sz w:val="24"/>
                <w:szCs w:val="24"/>
                <w:lang w:val="ru-RU" w:eastAsia="ru-RU" w:bidi="ar-SA"/>
              </w:rPr>
              <w:t xml:space="preserve"> и</w:t>
            </w:r>
            <w:r>
              <w:rPr>
                <w:rFonts w:ascii="Times New Roman" w:eastAsia="Times New Roman" w:hAnsi="Times New Roman" w:cs="Times New Roman"/>
                <w:sz w:val="24"/>
                <w:szCs w:val="24"/>
                <w:lang w:val="ru-RU" w:eastAsia="ru-RU" w:bidi="ar-SA"/>
              </w:rPr>
              <w:t xml:space="preserve"> их</w:t>
            </w:r>
            <w:r w:rsidRPr="00560C31">
              <w:rPr>
                <w:rFonts w:ascii="Times New Roman" w:eastAsia="Times New Roman" w:hAnsi="Times New Roman" w:cs="Times New Roman"/>
                <w:sz w:val="24"/>
                <w:szCs w:val="24"/>
                <w:lang w:val="ru-RU" w:eastAsia="ru-RU" w:bidi="ar-SA"/>
              </w:rPr>
              <w:t xml:space="preserve"> родителей</w:t>
            </w:r>
          </w:p>
          <w:p w:rsidR="00514F23" w:rsidRPr="00560C31" w:rsidRDefault="00514F23" w:rsidP="00514F23">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«Музыка вокруг нас»</w:t>
            </w:r>
          </w:p>
          <w:p w:rsidR="00514CFC" w:rsidRDefault="00514CFC" w:rsidP="00096945">
            <w:pPr>
              <w:pStyle w:val="Style97"/>
              <w:widowControl/>
              <w:spacing w:line="276" w:lineRule="auto"/>
              <w:ind w:firstLine="0"/>
              <w:jc w:val="center"/>
              <w:rPr>
                <w:rStyle w:val="FontStyle154"/>
                <w:sz w:val="24"/>
                <w:szCs w:val="28"/>
              </w:rPr>
            </w:pPr>
          </w:p>
          <w:p w:rsidR="00A12D71" w:rsidRDefault="00096945" w:rsidP="00096945">
            <w:pPr>
              <w:pStyle w:val="Style97"/>
              <w:widowControl/>
              <w:spacing w:line="276" w:lineRule="auto"/>
              <w:ind w:firstLine="0"/>
              <w:jc w:val="center"/>
              <w:rPr>
                <w:rStyle w:val="FontStyle154"/>
                <w:sz w:val="24"/>
                <w:szCs w:val="28"/>
              </w:rPr>
            </w:pPr>
            <w:r w:rsidRPr="00B27195">
              <w:rPr>
                <w:rStyle w:val="FontStyle154"/>
                <w:sz w:val="24"/>
                <w:szCs w:val="28"/>
              </w:rPr>
              <w:t>Совместное проведение</w:t>
            </w:r>
          </w:p>
          <w:p w:rsidR="00096945" w:rsidRDefault="00096945" w:rsidP="00096945">
            <w:pPr>
              <w:pStyle w:val="Style97"/>
              <w:widowControl/>
              <w:spacing w:line="276" w:lineRule="auto"/>
              <w:ind w:firstLine="0"/>
              <w:jc w:val="center"/>
              <w:rPr>
                <w:rStyle w:val="FontStyle154"/>
                <w:b/>
                <w:sz w:val="28"/>
                <w:szCs w:val="28"/>
              </w:rPr>
            </w:pPr>
            <w:proofErr w:type="gramStart"/>
            <w:r>
              <w:rPr>
                <w:rStyle w:val="FontStyle154"/>
                <w:sz w:val="24"/>
                <w:szCs w:val="28"/>
              </w:rPr>
              <w:lastRenderedPageBreak/>
              <w:t xml:space="preserve">Выпускного «До свидания, </w:t>
            </w:r>
            <w:proofErr w:type="spellStart"/>
            <w:r>
              <w:rPr>
                <w:rStyle w:val="FontStyle154"/>
                <w:sz w:val="24"/>
                <w:szCs w:val="28"/>
              </w:rPr>
              <w:t>Волжаночка</w:t>
            </w:r>
            <w:proofErr w:type="spellEnd"/>
            <w:r>
              <w:rPr>
                <w:rStyle w:val="FontStyle154"/>
                <w:sz w:val="24"/>
                <w:szCs w:val="28"/>
              </w:rPr>
              <w:t>»</w:t>
            </w:r>
            <w:proofErr w:type="gramEnd"/>
          </w:p>
        </w:tc>
      </w:tr>
      <w:tr w:rsidR="00854E4A" w:rsidRPr="00514F23" w:rsidTr="00C25D3A">
        <w:trPr>
          <w:jc w:val="center"/>
        </w:trPr>
        <w:tc>
          <w:tcPr>
            <w:tcW w:w="1668" w:type="dxa"/>
          </w:tcPr>
          <w:p w:rsidR="00A12D71" w:rsidRPr="00917F7C" w:rsidRDefault="00A12D71" w:rsidP="00096945">
            <w:pPr>
              <w:pStyle w:val="Style97"/>
              <w:widowControl/>
              <w:spacing w:line="276" w:lineRule="auto"/>
              <w:ind w:firstLine="0"/>
              <w:jc w:val="center"/>
              <w:rPr>
                <w:rStyle w:val="FontStyle154"/>
                <w:b/>
                <w:sz w:val="24"/>
                <w:szCs w:val="24"/>
              </w:rPr>
            </w:pPr>
            <w:r w:rsidRPr="00917F7C">
              <w:rPr>
                <w:rStyle w:val="FontStyle154"/>
                <w:b/>
                <w:sz w:val="24"/>
                <w:szCs w:val="24"/>
              </w:rPr>
              <w:lastRenderedPageBreak/>
              <w:t>июнь</w:t>
            </w:r>
          </w:p>
        </w:tc>
        <w:tc>
          <w:tcPr>
            <w:tcW w:w="3118" w:type="dxa"/>
          </w:tcPr>
          <w:p w:rsidR="00A12D71" w:rsidRDefault="00A12D71" w:rsidP="00096945">
            <w:pPr>
              <w:pStyle w:val="Style97"/>
              <w:widowControl/>
              <w:spacing w:line="276" w:lineRule="auto"/>
              <w:ind w:firstLine="0"/>
              <w:jc w:val="center"/>
              <w:rPr>
                <w:rStyle w:val="FontStyle154"/>
                <w:b/>
                <w:sz w:val="28"/>
                <w:szCs w:val="28"/>
              </w:rPr>
            </w:pPr>
          </w:p>
        </w:tc>
        <w:tc>
          <w:tcPr>
            <w:tcW w:w="3544" w:type="dxa"/>
          </w:tcPr>
          <w:p w:rsidR="00CA48CD" w:rsidRDefault="00CA48CD" w:rsidP="001668FA">
            <w:pPr>
              <w:jc w:val="center"/>
              <w:rPr>
                <w:rFonts w:ascii="Times New Roman" w:eastAsia="Times New Roman" w:hAnsi="Times New Roman" w:cs="Times New Roman"/>
                <w:sz w:val="24"/>
                <w:szCs w:val="24"/>
                <w:lang w:val="ru-RU" w:eastAsia="ru-RU" w:bidi="ar-SA"/>
              </w:rPr>
            </w:pPr>
            <w:r w:rsidRPr="00A123CA">
              <w:rPr>
                <w:rFonts w:ascii="Times New Roman" w:eastAsia="Times New Roman" w:hAnsi="Times New Roman" w:cs="Times New Roman"/>
                <w:sz w:val="24"/>
                <w:szCs w:val="24"/>
                <w:lang w:val="ru-RU" w:eastAsia="ru-RU" w:bidi="ar-SA"/>
              </w:rPr>
              <w:t>«Наши достижения»</w:t>
            </w:r>
          </w:p>
          <w:p w:rsidR="001668FA" w:rsidRPr="001668FA" w:rsidRDefault="001668FA" w:rsidP="001668FA">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eastAsia="ru-RU" w:bidi="ar-SA"/>
              </w:rPr>
              <w:t>CD</w:t>
            </w:r>
            <w:r>
              <w:rPr>
                <w:rFonts w:ascii="Times New Roman" w:eastAsia="Times New Roman" w:hAnsi="Times New Roman" w:cs="Times New Roman"/>
                <w:sz w:val="24"/>
                <w:szCs w:val="24"/>
                <w:lang w:val="ru-RU" w:eastAsia="ru-RU" w:bidi="ar-SA"/>
              </w:rPr>
              <w:t>и</w:t>
            </w:r>
            <w:r>
              <w:rPr>
                <w:rFonts w:ascii="Times New Roman" w:eastAsia="Times New Roman" w:hAnsi="Times New Roman" w:cs="Times New Roman"/>
                <w:sz w:val="24"/>
                <w:szCs w:val="24"/>
                <w:lang w:eastAsia="ru-RU" w:bidi="ar-SA"/>
              </w:rPr>
              <w:t>DV</w:t>
            </w:r>
            <w:r>
              <w:rPr>
                <w:rFonts w:ascii="Times New Roman" w:eastAsia="Times New Roman" w:hAnsi="Times New Roman" w:cs="Times New Roman"/>
                <w:sz w:val="24"/>
                <w:szCs w:val="24"/>
                <w:lang w:val="ru-RU" w:eastAsia="ru-RU" w:bidi="ar-SA"/>
              </w:rPr>
              <w:t xml:space="preserve"> носителях</w:t>
            </w:r>
          </w:p>
          <w:p w:rsidR="001668FA" w:rsidRPr="00A123CA" w:rsidRDefault="001668FA" w:rsidP="001668FA">
            <w:pPr>
              <w:jc w:val="center"/>
              <w:rPr>
                <w:rFonts w:ascii="Times New Roman" w:eastAsia="Times New Roman" w:hAnsi="Times New Roman" w:cs="Times New Roman"/>
                <w:sz w:val="24"/>
                <w:szCs w:val="24"/>
                <w:lang w:val="ru-RU" w:eastAsia="ru-RU" w:bidi="ar-SA"/>
              </w:rPr>
            </w:pPr>
          </w:p>
          <w:p w:rsidR="00A12D71" w:rsidRPr="001668FA" w:rsidRDefault="00A12D71" w:rsidP="00514F23">
            <w:pPr>
              <w:jc w:val="center"/>
              <w:rPr>
                <w:rStyle w:val="FontStyle154"/>
                <w:b/>
                <w:sz w:val="28"/>
                <w:szCs w:val="28"/>
                <w:lang w:val="ru-RU"/>
              </w:rPr>
            </w:pPr>
          </w:p>
        </w:tc>
        <w:tc>
          <w:tcPr>
            <w:tcW w:w="3827" w:type="dxa"/>
          </w:tcPr>
          <w:p w:rsidR="001668FA" w:rsidRDefault="001668FA" w:rsidP="001668FA">
            <w:pPr>
              <w:pStyle w:val="Style97"/>
              <w:spacing w:line="276" w:lineRule="auto"/>
              <w:ind w:firstLine="0"/>
              <w:jc w:val="center"/>
              <w:rPr>
                <w:rStyle w:val="FontStyle154"/>
                <w:sz w:val="24"/>
                <w:szCs w:val="28"/>
              </w:rPr>
            </w:pPr>
            <w:r>
              <w:rPr>
                <w:rFonts w:ascii="Times New Roman" w:hAnsi="Times New Roman"/>
                <w:lang w:eastAsia="ar-SA"/>
              </w:rPr>
              <w:t xml:space="preserve">Буклет для </w:t>
            </w:r>
            <w:r w:rsidRPr="00514CFC">
              <w:rPr>
                <w:rStyle w:val="FontStyle154"/>
                <w:sz w:val="24"/>
                <w:szCs w:val="28"/>
              </w:rPr>
              <w:t xml:space="preserve">журнала </w:t>
            </w:r>
          </w:p>
          <w:p w:rsidR="001668FA" w:rsidRPr="00C33060" w:rsidRDefault="001668FA" w:rsidP="001668FA">
            <w:pPr>
              <w:pStyle w:val="Style97"/>
              <w:spacing w:line="276" w:lineRule="auto"/>
              <w:ind w:firstLine="0"/>
              <w:jc w:val="center"/>
              <w:rPr>
                <w:rFonts w:ascii="Times New Roman" w:hAnsi="Times New Roman"/>
                <w:szCs w:val="28"/>
              </w:rPr>
            </w:pPr>
            <w:r>
              <w:rPr>
                <w:rStyle w:val="FontStyle154"/>
                <w:sz w:val="24"/>
                <w:szCs w:val="28"/>
              </w:rPr>
              <w:t>«В мире музыки»</w:t>
            </w:r>
          </w:p>
          <w:p w:rsidR="00A12D71" w:rsidRDefault="001668FA" w:rsidP="001668FA">
            <w:pPr>
              <w:jc w:val="center"/>
              <w:rPr>
                <w:rStyle w:val="FontStyle154"/>
                <w:b/>
                <w:sz w:val="28"/>
                <w:szCs w:val="28"/>
              </w:rPr>
            </w:pPr>
            <w:r w:rsidRPr="001668FA">
              <w:rPr>
                <w:rStyle w:val="FontStyle154"/>
                <w:sz w:val="24"/>
                <w:szCs w:val="28"/>
              </w:rPr>
              <w:t>«</w:t>
            </w:r>
            <w:proofErr w:type="spellStart"/>
            <w:r w:rsidRPr="001668FA">
              <w:rPr>
                <w:rStyle w:val="FontStyle154"/>
                <w:sz w:val="24"/>
                <w:szCs w:val="28"/>
              </w:rPr>
              <w:t>Колыбельная</w:t>
            </w:r>
            <w:proofErr w:type="spellEnd"/>
            <w:r w:rsidRPr="001668FA">
              <w:rPr>
                <w:rStyle w:val="FontStyle154"/>
                <w:sz w:val="24"/>
                <w:szCs w:val="28"/>
              </w:rPr>
              <w:t xml:space="preserve"> </w:t>
            </w:r>
            <w:proofErr w:type="spellStart"/>
            <w:r w:rsidRPr="001668FA">
              <w:rPr>
                <w:rStyle w:val="FontStyle154"/>
                <w:sz w:val="24"/>
                <w:szCs w:val="28"/>
              </w:rPr>
              <w:t>для</w:t>
            </w:r>
            <w:proofErr w:type="spellEnd"/>
            <w:r w:rsidRPr="001668FA">
              <w:rPr>
                <w:rStyle w:val="FontStyle154"/>
                <w:sz w:val="24"/>
                <w:szCs w:val="28"/>
              </w:rPr>
              <w:t xml:space="preserve"> </w:t>
            </w:r>
            <w:proofErr w:type="spellStart"/>
            <w:r w:rsidRPr="001668FA">
              <w:rPr>
                <w:rStyle w:val="FontStyle154"/>
                <w:sz w:val="24"/>
                <w:szCs w:val="28"/>
              </w:rPr>
              <w:t>малыша</w:t>
            </w:r>
            <w:proofErr w:type="spellEnd"/>
            <w:r w:rsidRPr="001668FA">
              <w:rPr>
                <w:rStyle w:val="FontStyle154"/>
                <w:sz w:val="24"/>
                <w:szCs w:val="28"/>
              </w:rPr>
              <w:t>»</w:t>
            </w:r>
          </w:p>
        </w:tc>
        <w:tc>
          <w:tcPr>
            <w:tcW w:w="2410" w:type="dxa"/>
          </w:tcPr>
          <w:p w:rsidR="00A12D71" w:rsidRDefault="001668FA" w:rsidP="00096945">
            <w:pPr>
              <w:pStyle w:val="Style97"/>
              <w:widowControl/>
              <w:spacing w:line="276" w:lineRule="auto"/>
              <w:ind w:firstLine="0"/>
              <w:jc w:val="center"/>
              <w:rPr>
                <w:rFonts w:ascii="Times New Roman" w:hAnsi="Times New Roman"/>
              </w:rPr>
            </w:pPr>
            <w:r w:rsidRPr="00A123CA">
              <w:rPr>
                <w:rFonts w:ascii="Times New Roman" w:hAnsi="Times New Roman"/>
              </w:rPr>
              <w:t>Интеллектуальная игра</w:t>
            </w:r>
            <w:r>
              <w:rPr>
                <w:rFonts w:ascii="Times New Roman" w:hAnsi="Times New Roman"/>
              </w:rPr>
              <w:t xml:space="preserve"> совместно с родителями воспитанников</w:t>
            </w:r>
          </w:p>
          <w:p w:rsidR="001668FA" w:rsidRPr="00E110B4" w:rsidRDefault="001668FA" w:rsidP="00E110B4">
            <w:pPr>
              <w:jc w:val="center"/>
              <w:rPr>
                <w:rStyle w:val="FontStyle154"/>
                <w:rFonts w:eastAsia="Times New Roman"/>
                <w:sz w:val="24"/>
                <w:szCs w:val="24"/>
                <w:lang w:val="ru-RU" w:eastAsia="ru-RU" w:bidi="ar-SA"/>
              </w:rPr>
            </w:pPr>
            <w:r w:rsidRPr="00A123CA">
              <w:rPr>
                <w:rFonts w:ascii="Times New Roman" w:eastAsia="Times New Roman" w:hAnsi="Times New Roman" w:cs="Times New Roman"/>
                <w:sz w:val="24"/>
                <w:szCs w:val="24"/>
                <w:lang w:val="ru-RU" w:eastAsia="ru-RU" w:bidi="ar-SA"/>
              </w:rPr>
              <w:t xml:space="preserve">«Цветик - </w:t>
            </w:r>
            <w:proofErr w:type="spellStart"/>
            <w:r w:rsidRPr="00A123CA">
              <w:rPr>
                <w:rFonts w:ascii="Times New Roman" w:eastAsia="Times New Roman" w:hAnsi="Times New Roman" w:cs="Times New Roman"/>
                <w:sz w:val="24"/>
                <w:szCs w:val="24"/>
                <w:lang w:val="ru-RU" w:eastAsia="ru-RU" w:bidi="ar-SA"/>
              </w:rPr>
              <w:t>семицветик</w:t>
            </w:r>
            <w:proofErr w:type="spellEnd"/>
            <w:r w:rsidRPr="00A123CA">
              <w:rPr>
                <w:rFonts w:ascii="Times New Roman" w:eastAsia="Times New Roman" w:hAnsi="Times New Roman" w:cs="Times New Roman"/>
                <w:sz w:val="24"/>
                <w:szCs w:val="24"/>
                <w:lang w:val="ru-RU" w:eastAsia="ru-RU" w:bidi="ar-SA"/>
              </w:rPr>
              <w:t>»</w:t>
            </w:r>
          </w:p>
        </w:tc>
      </w:tr>
      <w:tr w:rsidR="00854E4A" w:rsidRPr="00EA2329" w:rsidTr="00C25D3A">
        <w:trPr>
          <w:jc w:val="center"/>
        </w:trPr>
        <w:tc>
          <w:tcPr>
            <w:tcW w:w="1668" w:type="dxa"/>
          </w:tcPr>
          <w:p w:rsidR="00A12D71" w:rsidRPr="00917F7C" w:rsidRDefault="00A12D71" w:rsidP="00096945">
            <w:pPr>
              <w:pStyle w:val="Style97"/>
              <w:widowControl/>
              <w:spacing w:line="276" w:lineRule="auto"/>
              <w:ind w:firstLine="0"/>
              <w:jc w:val="center"/>
              <w:rPr>
                <w:rStyle w:val="FontStyle154"/>
                <w:b/>
                <w:sz w:val="24"/>
                <w:szCs w:val="24"/>
              </w:rPr>
            </w:pPr>
            <w:r w:rsidRPr="00917F7C">
              <w:rPr>
                <w:rStyle w:val="FontStyle154"/>
                <w:b/>
                <w:sz w:val="24"/>
                <w:szCs w:val="24"/>
              </w:rPr>
              <w:t>июль</w:t>
            </w:r>
          </w:p>
        </w:tc>
        <w:tc>
          <w:tcPr>
            <w:tcW w:w="3118" w:type="dxa"/>
          </w:tcPr>
          <w:p w:rsidR="00C33060" w:rsidRPr="00514CFC" w:rsidRDefault="00C33060" w:rsidP="00C33060">
            <w:pPr>
              <w:tabs>
                <w:tab w:val="left" w:pos="298"/>
                <w:tab w:val="left" w:pos="478"/>
              </w:tabs>
              <w:rPr>
                <w:rFonts w:ascii="Times New Roman" w:eastAsia="Times New Roman" w:hAnsi="Times New Roman" w:cs="Times New Roman"/>
                <w:sz w:val="24"/>
                <w:szCs w:val="24"/>
                <w:lang w:val="ru-RU" w:eastAsia="ru-RU" w:bidi="ar-SA"/>
              </w:rPr>
            </w:pPr>
          </w:p>
          <w:p w:rsidR="00A12D71" w:rsidRDefault="00A12D71" w:rsidP="00096945">
            <w:pPr>
              <w:pStyle w:val="Style97"/>
              <w:widowControl/>
              <w:spacing w:line="276" w:lineRule="auto"/>
              <w:ind w:firstLine="0"/>
              <w:jc w:val="center"/>
              <w:rPr>
                <w:rStyle w:val="FontStyle154"/>
                <w:b/>
                <w:sz w:val="28"/>
                <w:szCs w:val="28"/>
              </w:rPr>
            </w:pPr>
          </w:p>
        </w:tc>
        <w:tc>
          <w:tcPr>
            <w:tcW w:w="3544" w:type="dxa"/>
          </w:tcPr>
          <w:p w:rsidR="00A12D71" w:rsidRPr="001668FA" w:rsidRDefault="001668FA" w:rsidP="00096945">
            <w:pPr>
              <w:pStyle w:val="Style97"/>
              <w:widowControl/>
              <w:spacing w:line="276" w:lineRule="auto"/>
              <w:ind w:firstLine="0"/>
              <w:jc w:val="center"/>
              <w:rPr>
                <w:rStyle w:val="FontStyle154"/>
                <w:sz w:val="24"/>
                <w:szCs w:val="28"/>
              </w:rPr>
            </w:pPr>
            <w:r w:rsidRPr="001668FA">
              <w:rPr>
                <w:rStyle w:val="FontStyle154"/>
                <w:sz w:val="24"/>
                <w:szCs w:val="28"/>
              </w:rPr>
              <w:t xml:space="preserve">Творческая мастерская </w:t>
            </w:r>
          </w:p>
          <w:p w:rsidR="001668FA" w:rsidRDefault="001668FA" w:rsidP="00096945">
            <w:pPr>
              <w:pStyle w:val="Style97"/>
              <w:widowControl/>
              <w:spacing w:line="276" w:lineRule="auto"/>
              <w:ind w:firstLine="0"/>
              <w:jc w:val="center"/>
              <w:rPr>
                <w:rStyle w:val="FontStyle154"/>
                <w:sz w:val="24"/>
                <w:szCs w:val="28"/>
              </w:rPr>
            </w:pPr>
            <w:r w:rsidRPr="001668FA">
              <w:rPr>
                <w:rStyle w:val="FontStyle154"/>
                <w:sz w:val="24"/>
                <w:szCs w:val="28"/>
              </w:rPr>
              <w:t>«Костюмы своими руками»</w:t>
            </w:r>
          </w:p>
          <w:p w:rsidR="00355FE1" w:rsidRPr="001668FA" w:rsidRDefault="00355FE1" w:rsidP="00096945">
            <w:pPr>
              <w:pStyle w:val="Style97"/>
              <w:widowControl/>
              <w:spacing w:line="276" w:lineRule="auto"/>
              <w:ind w:firstLine="0"/>
              <w:jc w:val="center"/>
              <w:rPr>
                <w:rStyle w:val="FontStyle154"/>
                <w:sz w:val="28"/>
                <w:szCs w:val="28"/>
              </w:rPr>
            </w:pPr>
          </w:p>
        </w:tc>
        <w:tc>
          <w:tcPr>
            <w:tcW w:w="3827" w:type="dxa"/>
          </w:tcPr>
          <w:p w:rsidR="00A12D71" w:rsidRPr="00A96C14" w:rsidRDefault="00A12D71" w:rsidP="001668FA">
            <w:pPr>
              <w:jc w:val="center"/>
              <w:rPr>
                <w:rStyle w:val="FontStyle154"/>
                <w:sz w:val="28"/>
                <w:szCs w:val="28"/>
                <w:lang w:val="ru-RU"/>
              </w:rPr>
            </w:pPr>
          </w:p>
        </w:tc>
        <w:tc>
          <w:tcPr>
            <w:tcW w:w="2410" w:type="dxa"/>
          </w:tcPr>
          <w:p w:rsidR="00A12D71" w:rsidRDefault="00A12D71" w:rsidP="00096945">
            <w:pPr>
              <w:pStyle w:val="Style97"/>
              <w:widowControl/>
              <w:spacing w:line="276" w:lineRule="auto"/>
              <w:ind w:firstLine="0"/>
              <w:jc w:val="center"/>
              <w:rPr>
                <w:rStyle w:val="FontStyle154"/>
                <w:b/>
                <w:sz w:val="28"/>
                <w:szCs w:val="28"/>
              </w:rPr>
            </w:pPr>
          </w:p>
        </w:tc>
      </w:tr>
      <w:tr w:rsidR="00EF0AFF" w:rsidRPr="00EA2329" w:rsidTr="00C25D3A">
        <w:trPr>
          <w:jc w:val="center"/>
        </w:trPr>
        <w:tc>
          <w:tcPr>
            <w:tcW w:w="1668" w:type="dxa"/>
          </w:tcPr>
          <w:p w:rsidR="00A12D71" w:rsidRPr="00917F7C" w:rsidRDefault="00A12D71" w:rsidP="00096945">
            <w:pPr>
              <w:pStyle w:val="Style97"/>
              <w:widowControl/>
              <w:spacing w:line="276" w:lineRule="auto"/>
              <w:ind w:firstLine="0"/>
              <w:jc w:val="center"/>
              <w:rPr>
                <w:rStyle w:val="FontStyle154"/>
                <w:b/>
                <w:sz w:val="24"/>
                <w:szCs w:val="24"/>
              </w:rPr>
            </w:pPr>
            <w:r w:rsidRPr="00917F7C">
              <w:rPr>
                <w:rStyle w:val="FontStyle154"/>
                <w:b/>
                <w:sz w:val="24"/>
                <w:szCs w:val="24"/>
              </w:rPr>
              <w:t>август</w:t>
            </w:r>
          </w:p>
        </w:tc>
        <w:tc>
          <w:tcPr>
            <w:tcW w:w="3118" w:type="dxa"/>
          </w:tcPr>
          <w:p w:rsidR="00A12D71" w:rsidRDefault="00A12D71" w:rsidP="00096945">
            <w:pPr>
              <w:pStyle w:val="Style97"/>
              <w:widowControl/>
              <w:spacing w:line="276" w:lineRule="auto"/>
              <w:ind w:firstLine="0"/>
              <w:jc w:val="center"/>
              <w:rPr>
                <w:rStyle w:val="FontStyle154"/>
                <w:b/>
                <w:sz w:val="28"/>
                <w:szCs w:val="28"/>
              </w:rPr>
            </w:pPr>
          </w:p>
        </w:tc>
        <w:tc>
          <w:tcPr>
            <w:tcW w:w="3544" w:type="dxa"/>
          </w:tcPr>
          <w:p w:rsidR="001668FA" w:rsidRPr="00F7359A" w:rsidRDefault="001668FA" w:rsidP="001668FA">
            <w:pPr>
              <w:jc w:val="center"/>
              <w:rPr>
                <w:rFonts w:ascii="Times New Roman" w:eastAsia="Times New Roman" w:hAnsi="Times New Roman" w:cs="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Кроссворд.</w:t>
            </w:r>
          </w:p>
          <w:p w:rsidR="001668FA" w:rsidRPr="00F7359A" w:rsidRDefault="001668FA" w:rsidP="001668FA">
            <w:pPr>
              <w:jc w:val="center"/>
              <w:rPr>
                <w:rFonts w:ascii="Times New Roman" w:eastAsia="Times New Roman" w:hAnsi="Times New Roman" w:cs="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Чайнворд.</w:t>
            </w:r>
          </w:p>
          <w:p w:rsidR="00A12D71" w:rsidRDefault="001668FA" w:rsidP="00E110B4">
            <w:pPr>
              <w:jc w:val="center"/>
              <w:rPr>
                <w:rFonts w:ascii="Times New Roman" w:eastAsia="Times New Roman" w:hAnsi="Times New Roman" w:cs="Times New Roman"/>
                <w:sz w:val="24"/>
                <w:szCs w:val="24"/>
                <w:lang w:val="ru-RU" w:eastAsia="ru-RU" w:bidi="ar-SA"/>
              </w:rPr>
            </w:pPr>
            <w:r w:rsidRPr="00F7359A">
              <w:rPr>
                <w:rFonts w:ascii="Times New Roman" w:eastAsia="Times New Roman" w:hAnsi="Times New Roman" w:cs="Times New Roman"/>
                <w:sz w:val="24"/>
                <w:szCs w:val="24"/>
                <w:lang w:val="ru-RU" w:eastAsia="ru-RU" w:bidi="ar-SA"/>
              </w:rPr>
              <w:t xml:space="preserve"> «Семейные музыкальные   головоломки»</w:t>
            </w:r>
          </w:p>
          <w:p w:rsidR="00355FE1" w:rsidRPr="00E110B4" w:rsidRDefault="00355FE1" w:rsidP="00E110B4">
            <w:pPr>
              <w:jc w:val="center"/>
              <w:rPr>
                <w:rStyle w:val="FontStyle154"/>
                <w:rFonts w:eastAsia="Times New Roman"/>
                <w:sz w:val="24"/>
                <w:szCs w:val="24"/>
                <w:lang w:val="ru-RU" w:eastAsia="ru-RU" w:bidi="ar-SA"/>
              </w:rPr>
            </w:pPr>
          </w:p>
        </w:tc>
        <w:tc>
          <w:tcPr>
            <w:tcW w:w="3827" w:type="dxa"/>
          </w:tcPr>
          <w:p w:rsidR="001668FA" w:rsidRPr="00A123CA" w:rsidRDefault="001668FA" w:rsidP="001668FA">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Круглый стол</w:t>
            </w:r>
          </w:p>
          <w:p w:rsidR="001668FA" w:rsidRPr="00A123CA" w:rsidRDefault="001668FA" w:rsidP="001668FA">
            <w:pPr>
              <w:jc w:val="center"/>
              <w:rPr>
                <w:rFonts w:ascii="Times New Roman" w:eastAsia="Times New Roman" w:hAnsi="Times New Roman" w:cs="Times New Roman"/>
                <w:sz w:val="24"/>
                <w:szCs w:val="24"/>
                <w:lang w:val="ru-RU" w:eastAsia="ru-RU" w:bidi="ar-SA"/>
              </w:rPr>
            </w:pPr>
            <w:r w:rsidRPr="00A123CA">
              <w:rPr>
                <w:rFonts w:ascii="Times New Roman" w:eastAsia="Times New Roman" w:hAnsi="Times New Roman" w:cs="Times New Roman"/>
                <w:sz w:val="24"/>
                <w:szCs w:val="24"/>
                <w:lang w:val="ru-RU" w:eastAsia="ru-RU" w:bidi="ar-SA"/>
              </w:rPr>
              <w:t xml:space="preserve"> «</w:t>
            </w:r>
            <w:r>
              <w:rPr>
                <w:rFonts w:ascii="Times New Roman" w:eastAsia="Times New Roman" w:hAnsi="Times New Roman" w:cs="Times New Roman"/>
                <w:sz w:val="24"/>
                <w:szCs w:val="24"/>
                <w:lang w:val="ru-RU" w:eastAsia="ru-RU" w:bidi="ar-SA"/>
              </w:rPr>
              <w:t>Де</w:t>
            </w:r>
            <w:r w:rsidRPr="00A123CA">
              <w:rPr>
                <w:rFonts w:ascii="Times New Roman" w:eastAsia="Times New Roman" w:hAnsi="Times New Roman" w:cs="Times New Roman"/>
                <w:sz w:val="24"/>
                <w:szCs w:val="24"/>
                <w:lang w:val="ru-RU" w:eastAsia="ru-RU" w:bidi="ar-SA"/>
              </w:rPr>
              <w:t>н</w:t>
            </w:r>
            <w:r>
              <w:rPr>
                <w:rFonts w:ascii="Times New Roman" w:eastAsia="Times New Roman" w:hAnsi="Times New Roman" w:cs="Times New Roman"/>
                <w:sz w:val="24"/>
                <w:szCs w:val="24"/>
                <w:lang w:val="ru-RU" w:eastAsia="ru-RU" w:bidi="ar-SA"/>
              </w:rPr>
              <w:t>ь</w:t>
            </w:r>
            <w:r w:rsidRPr="00A123CA">
              <w:rPr>
                <w:rFonts w:ascii="Times New Roman" w:eastAsia="Times New Roman" w:hAnsi="Times New Roman" w:cs="Times New Roman"/>
                <w:sz w:val="24"/>
                <w:szCs w:val="24"/>
                <w:lang w:val="ru-RU" w:eastAsia="ru-RU" w:bidi="ar-SA"/>
              </w:rPr>
              <w:t xml:space="preserve"> рождения в кругу семьи»</w:t>
            </w:r>
          </w:p>
          <w:p w:rsidR="00A12D71" w:rsidRDefault="00A12D71" w:rsidP="00096945">
            <w:pPr>
              <w:pStyle w:val="Style97"/>
              <w:widowControl/>
              <w:spacing w:line="276" w:lineRule="auto"/>
              <w:ind w:firstLine="0"/>
              <w:jc w:val="center"/>
              <w:rPr>
                <w:rStyle w:val="FontStyle154"/>
                <w:b/>
                <w:sz w:val="28"/>
                <w:szCs w:val="28"/>
              </w:rPr>
            </w:pPr>
          </w:p>
        </w:tc>
        <w:tc>
          <w:tcPr>
            <w:tcW w:w="2410" w:type="dxa"/>
          </w:tcPr>
          <w:p w:rsidR="00A12D71" w:rsidRDefault="00A12D71" w:rsidP="00096945">
            <w:pPr>
              <w:pStyle w:val="Style97"/>
              <w:widowControl/>
              <w:spacing w:line="276" w:lineRule="auto"/>
              <w:ind w:firstLine="0"/>
              <w:jc w:val="center"/>
              <w:rPr>
                <w:rStyle w:val="FontStyle154"/>
                <w:b/>
                <w:sz w:val="28"/>
                <w:szCs w:val="28"/>
              </w:rPr>
            </w:pPr>
          </w:p>
        </w:tc>
      </w:tr>
    </w:tbl>
    <w:p w:rsidR="00A12D71" w:rsidRDefault="00A12D71"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Default="00C25D3A" w:rsidP="00F80FB0">
      <w:pPr>
        <w:spacing w:after="0" w:line="276" w:lineRule="auto"/>
        <w:rPr>
          <w:rFonts w:ascii="Times New Roman" w:hAnsi="Times New Roman" w:cs="Times New Roman"/>
          <w:b/>
          <w:sz w:val="28"/>
          <w:szCs w:val="28"/>
          <w:lang w:val="ru-RU"/>
        </w:rPr>
      </w:pPr>
    </w:p>
    <w:p w:rsidR="00C25D3A" w:rsidRPr="00F80FB0" w:rsidRDefault="00C25D3A" w:rsidP="00F80FB0">
      <w:pPr>
        <w:spacing w:after="0" w:line="276" w:lineRule="auto"/>
        <w:rPr>
          <w:rFonts w:ascii="Times New Roman" w:hAnsi="Times New Roman" w:cs="Times New Roman"/>
          <w:b/>
          <w:sz w:val="28"/>
          <w:szCs w:val="28"/>
          <w:lang w:val="ru-RU"/>
        </w:rPr>
      </w:pPr>
    </w:p>
    <w:p w:rsidR="00F416AD" w:rsidRPr="00A12D71" w:rsidRDefault="00854E4A" w:rsidP="007D7F0A">
      <w:pPr>
        <w:pStyle w:val="a6"/>
        <w:numPr>
          <w:ilvl w:val="1"/>
          <w:numId w:val="38"/>
        </w:numPr>
        <w:spacing w:line="276" w:lineRule="auto"/>
        <w:ind w:left="142" w:hanging="142"/>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r w:rsidR="00F416AD" w:rsidRPr="00A12D71">
        <w:rPr>
          <w:rFonts w:ascii="Times New Roman" w:hAnsi="Times New Roman" w:cs="Times New Roman"/>
          <w:b/>
          <w:sz w:val="28"/>
          <w:szCs w:val="28"/>
          <w:lang w:val="ru-RU"/>
        </w:rPr>
        <w:t xml:space="preserve">Взаимодействие </w:t>
      </w:r>
      <w:r w:rsidRPr="00F416AD">
        <w:rPr>
          <w:rFonts w:ascii="Times New Roman" w:hAnsi="Times New Roman" w:cs="Times New Roman"/>
          <w:b/>
          <w:sz w:val="28"/>
          <w:szCs w:val="28"/>
          <w:lang w:val="ru-RU"/>
        </w:rPr>
        <w:t xml:space="preserve">музыкального руководителя </w:t>
      </w:r>
      <w:r w:rsidR="00F416AD" w:rsidRPr="00A12D71">
        <w:rPr>
          <w:rFonts w:ascii="Times New Roman" w:hAnsi="Times New Roman" w:cs="Times New Roman"/>
          <w:b/>
          <w:sz w:val="28"/>
          <w:szCs w:val="28"/>
          <w:lang w:val="ru-RU"/>
        </w:rPr>
        <w:t>с педагогическим коллективом</w:t>
      </w:r>
    </w:p>
    <w:p w:rsidR="00AE7774" w:rsidRDefault="00AE7774" w:rsidP="00854E4A">
      <w:pPr>
        <w:jc w:val="center"/>
        <w:rPr>
          <w:rFonts w:ascii="Times New Roman" w:hAnsi="Times New Roman" w:cs="Times New Roman"/>
          <w:b/>
          <w:sz w:val="24"/>
          <w:szCs w:val="24"/>
          <w:lang w:val="ru-RU"/>
        </w:rPr>
      </w:pPr>
      <w:r w:rsidRPr="00AE7774">
        <w:rPr>
          <w:rFonts w:ascii="Times New Roman" w:hAnsi="Times New Roman" w:cs="Times New Roman"/>
          <w:b/>
          <w:bCs/>
          <w:sz w:val="24"/>
          <w:szCs w:val="24"/>
          <w:lang w:val="ru-RU"/>
        </w:rPr>
        <w:t>Взаимодействие музыкального руководителя с педагогическим коллективом</w:t>
      </w:r>
      <w:r w:rsidRPr="00AE7774">
        <w:rPr>
          <w:rFonts w:ascii="Times New Roman" w:hAnsi="Times New Roman" w:cs="Times New Roman"/>
          <w:b/>
          <w:sz w:val="24"/>
          <w:szCs w:val="24"/>
          <w:lang w:val="ru-RU"/>
        </w:rPr>
        <w:t xml:space="preserve"> </w:t>
      </w:r>
    </w:p>
    <w:tbl>
      <w:tblPr>
        <w:tblW w:w="13720" w:type="dxa"/>
        <w:jc w:val="center"/>
        <w:tblCellMar>
          <w:left w:w="0" w:type="dxa"/>
          <w:right w:w="0" w:type="dxa"/>
        </w:tblCellMar>
        <w:tblLook w:val="04A0"/>
      </w:tblPr>
      <w:tblGrid>
        <w:gridCol w:w="3660"/>
        <w:gridCol w:w="3520"/>
        <w:gridCol w:w="3180"/>
        <w:gridCol w:w="3360"/>
      </w:tblGrid>
      <w:tr w:rsidR="00AE7774" w:rsidRPr="00AE7774" w:rsidTr="00AE7774">
        <w:trPr>
          <w:trHeight w:val="1174"/>
          <w:jc w:val="center"/>
        </w:trPr>
        <w:tc>
          <w:tcPr>
            <w:tcW w:w="3660" w:type="dxa"/>
            <w:tcBorders>
              <w:top w:val="single" w:sz="8" w:space="0" w:color="000000"/>
              <w:left w:val="single" w:sz="8" w:space="0" w:color="000000"/>
              <w:bottom w:val="single" w:sz="8" w:space="0" w:color="000000"/>
              <w:right w:val="single" w:sz="8" w:space="0" w:color="000000"/>
            </w:tcBorders>
            <w:shd w:val="clear" w:color="auto" w:fill="A4A4FF"/>
            <w:tcMar>
              <w:top w:w="15" w:type="dxa"/>
              <w:left w:w="108" w:type="dxa"/>
              <w:bottom w:w="0" w:type="dxa"/>
              <w:right w:w="108" w:type="dxa"/>
            </w:tcMar>
            <w:vAlign w:val="center"/>
            <w:hideMark/>
          </w:tcPr>
          <w:p w:rsidR="00AE7774" w:rsidRPr="00AE7774" w:rsidRDefault="00AE7774" w:rsidP="00AE7774">
            <w:pPr>
              <w:jc w:val="center"/>
              <w:rPr>
                <w:rFonts w:ascii="Times New Roman" w:hAnsi="Times New Roman" w:cs="Times New Roman"/>
                <w:b/>
                <w:sz w:val="24"/>
                <w:szCs w:val="24"/>
                <w:lang w:val="ru-RU"/>
              </w:rPr>
            </w:pPr>
            <w:r w:rsidRPr="00AE7774">
              <w:rPr>
                <w:rFonts w:ascii="Times New Roman" w:hAnsi="Times New Roman" w:cs="Times New Roman"/>
                <w:b/>
                <w:bCs/>
                <w:sz w:val="24"/>
                <w:szCs w:val="24"/>
                <w:lang w:val="ru-RU"/>
              </w:rPr>
              <w:t xml:space="preserve">  </w:t>
            </w:r>
          </w:p>
          <w:p w:rsidR="005B3E22" w:rsidRPr="00AE7774" w:rsidRDefault="00AE7774" w:rsidP="00AE7774">
            <w:pPr>
              <w:jc w:val="center"/>
              <w:rPr>
                <w:rFonts w:ascii="Times New Roman" w:hAnsi="Times New Roman" w:cs="Times New Roman"/>
                <w:b/>
                <w:sz w:val="24"/>
                <w:szCs w:val="24"/>
                <w:lang w:val="ru-RU"/>
              </w:rPr>
            </w:pPr>
            <w:r w:rsidRPr="00AE7774">
              <w:rPr>
                <w:rFonts w:ascii="Times New Roman" w:hAnsi="Times New Roman" w:cs="Times New Roman"/>
                <w:b/>
                <w:bCs/>
                <w:sz w:val="24"/>
                <w:szCs w:val="24"/>
                <w:lang w:val="ru-RU"/>
              </w:rPr>
              <w:t xml:space="preserve">Воспитатель </w:t>
            </w:r>
          </w:p>
        </w:tc>
        <w:tc>
          <w:tcPr>
            <w:tcW w:w="3520" w:type="dxa"/>
            <w:tcBorders>
              <w:top w:val="single" w:sz="8" w:space="0" w:color="000000"/>
              <w:left w:val="single" w:sz="8" w:space="0" w:color="000000"/>
              <w:bottom w:val="single" w:sz="8" w:space="0" w:color="000000"/>
              <w:right w:val="single" w:sz="8" w:space="0" w:color="000000"/>
            </w:tcBorders>
            <w:shd w:val="clear" w:color="auto" w:fill="F2B8B6"/>
            <w:tcMar>
              <w:top w:w="15" w:type="dxa"/>
              <w:left w:w="108" w:type="dxa"/>
              <w:bottom w:w="0" w:type="dxa"/>
              <w:right w:w="108" w:type="dxa"/>
            </w:tcMar>
            <w:vAlign w:val="center"/>
            <w:hideMark/>
          </w:tcPr>
          <w:p w:rsidR="005B3E22" w:rsidRPr="00AE7774" w:rsidRDefault="00AE7774" w:rsidP="00AE7774">
            <w:pPr>
              <w:jc w:val="center"/>
              <w:rPr>
                <w:rFonts w:ascii="Times New Roman" w:hAnsi="Times New Roman" w:cs="Times New Roman"/>
                <w:b/>
                <w:sz w:val="24"/>
                <w:szCs w:val="24"/>
                <w:lang w:val="ru-RU"/>
              </w:rPr>
            </w:pPr>
            <w:r w:rsidRPr="00AE7774">
              <w:rPr>
                <w:rFonts w:ascii="Times New Roman" w:hAnsi="Times New Roman" w:cs="Times New Roman"/>
                <w:b/>
                <w:bCs/>
                <w:sz w:val="24"/>
                <w:szCs w:val="24"/>
                <w:lang w:val="ru-RU"/>
              </w:rPr>
              <w:t xml:space="preserve">Инструктор по физической  культуре </w:t>
            </w:r>
          </w:p>
        </w:tc>
        <w:tc>
          <w:tcPr>
            <w:tcW w:w="3180" w:type="dxa"/>
            <w:tcBorders>
              <w:top w:val="single" w:sz="8" w:space="0" w:color="000000"/>
              <w:left w:val="single" w:sz="8" w:space="0" w:color="000000"/>
              <w:bottom w:val="single" w:sz="8" w:space="0" w:color="000000"/>
              <w:right w:val="single" w:sz="8" w:space="0" w:color="000000"/>
            </w:tcBorders>
            <w:shd w:val="clear" w:color="auto" w:fill="BEF397"/>
            <w:tcMar>
              <w:top w:w="15" w:type="dxa"/>
              <w:left w:w="108" w:type="dxa"/>
              <w:bottom w:w="0" w:type="dxa"/>
              <w:right w:w="108" w:type="dxa"/>
            </w:tcMar>
            <w:vAlign w:val="center"/>
            <w:hideMark/>
          </w:tcPr>
          <w:p w:rsidR="005B3E22" w:rsidRPr="00AE7774" w:rsidRDefault="00AE7774" w:rsidP="00AE7774">
            <w:pPr>
              <w:jc w:val="center"/>
              <w:rPr>
                <w:rFonts w:ascii="Times New Roman" w:hAnsi="Times New Roman" w:cs="Times New Roman"/>
                <w:b/>
                <w:sz w:val="24"/>
                <w:szCs w:val="24"/>
                <w:lang w:val="ru-RU"/>
              </w:rPr>
            </w:pPr>
            <w:r w:rsidRPr="00AE7774">
              <w:rPr>
                <w:rFonts w:ascii="Times New Roman" w:hAnsi="Times New Roman" w:cs="Times New Roman"/>
                <w:b/>
                <w:bCs/>
                <w:sz w:val="24"/>
                <w:szCs w:val="24"/>
                <w:lang w:val="ru-RU"/>
              </w:rPr>
              <w:t xml:space="preserve">Педагог - психолог </w:t>
            </w:r>
          </w:p>
        </w:tc>
        <w:tc>
          <w:tcPr>
            <w:tcW w:w="3360" w:type="dxa"/>
            <w:tcBorders>
              <w:top w:val="single" w:sz="8" w:space="0" w:color="000000"/>
              <w:left w:val="single" w:sz="8" w:space="0" w:color="000000"/>
              <w:bottom w:val="single" w:sz="8" w:space="0" w:color="000000"/>
              <w:right w:val="single" w:sz="8" w:space="0" w:color="000000"/>
            </w:tcBorders>
            <w:shd w:val="clear" w:color="auto" w:fill="FFFF80"/>
            <w:tcMar>
              <w:top w:w="15" w:type="dxa"/>
              <w:left w:w="108" w:type="dxa"/>
              <w:bottom w:w="0" w:type="dxa"/>
              <w:right w:w="108" w:type="dxa"/>
            </w:tcMar>
            <w:vAlign w:val="center"/>
            <w:hideMark/>
          </w:tcPr>
          <w:p w:rsidR="005B3E22" w:rsidRPr="00AE7774" w:rsidRDefault="00AE7774" w:rsidP="00AE7774">
            <w:pPr>
              <w:jc w:val="center"/>
              <w:rPr>
                <w:rFonts w:ascii="Times New Roman" w:hAnsi="Times New Roman" w:cs="Times New Roman"/>
                <w:b/>
                <w:sz w:val="24"/>
                <w:szCs w:val="24"/>
                <w:lang w:val="ru-RU"/>
              </w:rPr>
            </w:pPr>
            <w:r w:rsidRPr="00AE7774">
              <w:rPr>
                <w:rFonts w:ascii="Times New Roman" w:hAnsi="Times New Roman" w:cs="Times New Roman"/>
                <w:b/>
                <w:bCs/>
                <w:sz w:val="24"/>
                <w:szCs w:val="24"/>
                <w:lang w:val="ru-RU"/>
              </w:rPr>
              <w:t xml:space="preserve">Воспитатель по    изобразительной  деятельности </w:t>
            </w:r>
          </w:p>
        </w:tc>
      </w:tr>
      <w:tr w:rsidR="00AE7774" w:rsidRPr="00EA2329" w:rsidTr="00AE7774">
        <w:trPr>
          <w:trHeight w:val="6848"/>
          <w:jc w:val="center"/>
        </w:trPr>
        <w:tc>
          <w:tcPr>
            <w:tcW w:w="366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AE7774" w:rsidRPr="00AE7774" w:rsidRDefault="00AE7774" w:rsidP="00AE7774">
            <w:pPr>
              <w:jc w:val="center"/>
              <w:rPr>
                <w:rFonts w:ascii="Times New Roman" w:hAnsi="Times New Roman" w:cs="Times New Roman"/>
                <w:sz w:val="24"/>
                <w:szCs w:val="24"/>
                <w:lang w:val="ru-RU"/>
              </w:rPr>
            </w:pPr>
          </w:p>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 xml:space="preserve">Вместе с музыкальным руководителем проводит музыкальные занятия, праздники, развлечения. </w:t>
            </w:r>
          </w:p>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Руководит самостоятельной музыкальной деятельностью детей, закрепляет музыкальные впечатления, прослушивая в записи музыкальные произведения, звучавшие на занятии.</w:t>
            </w:r>
          </w:p>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Обогащает музыкальные впечатления, используя музыкальные игры, сказки, инсценировки и.т.д.</w:t>
            </w:r>
          </w:p>
          <w:p w:rsidR="005B3E22"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Обогащает музыкальную предметно-развивающую среду в группе.</w:t>
            </w:r>
          </w:p>
        </w:tc>
        <w:tc>
          <w:tcPr>
            <w:tcW w:w="352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AE7774" w:rsidRPr="00AE7774" w:rsidRDefault="00AE7774" w:rsidP="00AE7774">
            <w:pPr>
              <w:jc w:val="center"/>
              <w:rPr>
                <w:rFonts w:ascii="Times New Roman" w:hAnsi="Times New Roman" w:cs="Times New Roman"/>
                <w:sz w:val="24"/>
                <w:szCs w:val="24"/>
                <w:lang w:val="ru-RU"/>
              </w:rPr>
            </w:pPr>
          </w:p>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Участвует в двигательном развитии детей, способствует формированию привычек ЗОЖ, двигательной культуры.</w:t>
            </w:r>
          </w:p>
          <w:p w:rsidR="00AE7774" w:rsidRPr="00AE7774" w:rsidRDefault="00AE7774" w:rsidP="00AE7774">
            <w:pPr>
              <w:spacing w:after="0"/>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 xml:space="preserve"> Участвует в мероприятиях по музыкальному воспитанию, помогает в составлении сценариев для праздников, развлечений, музыкально-спортивных развлечений, принимает участие </w:t>
            </w:r>
          </w:p>
          <w:p w:rsidR="00AE7774" w:rsidRPr="00AE7774" w:rsidRDefault="00AE7774" w:rsidP="00AE7774">
            <w:pPr>
              <w:spacing w:after="0"/>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 xml:space="preserve">в организации дошкольников </w:t>
            </w:r>
          </w:p>
          <w:p w:rsidR="005B3E22"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 xml:space="preserve">в участии конкурсов, фестивалей, мастер-классов </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 </w:t>
            </w:r>
          </w:p>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Способствует развитию эмоционально-волевой сферы дошкольников, воображения, мышления и памяти.</w:t>
            </w:r>
          </w:p>
          <w:p w:rsidR="005B3E22"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Участие в просмотрах различных форм работы музыкального руководителя с дошкольниками (праздники, развлечения, досуги, музыкальные гостиные и т.д.)</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 </w:t>
            </w:r>
          </w:p>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Участвует в оформлении музыкального зала к праздникам, развлечениям, конкурсам.</w:t>
            </w:r>
          </w:p>
          <w:p w:rsidR="00AE7774"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 Помогает в изготовлении атрибутов, принимает участие в разработке эскизов костюмов, оформления зала.</w:t>
            </w:r>
          </w:p>
          <w:p w:rsidR="005B3E22" w:rsidRPr="00AE7774" w:rsidRDefault="00AE7774" w:rsidP="00AE7774">
            <w:pPr>
              <w:jc w:val="center"/>
              <w:rPr>
                <w:rFonts w:ascii="Times New Roman" w:hAnsi="Times New Roman" w:cs="Times New Roman"/>
                <w:sz w:val="24"/>
                <w:szCs w:val="24"/>
                <w:lang w:val="ru-RU"/>
              </w:rPr>
            </w:pPr>
            <w:r w:rsidRPr="00AE7774">
              <w:rPr>
                <w:rFonts w:ascii="Times New Roman" w:hAnsi="Times New Roman" w:cs="Times New Roman"/>
                <w:sz w:val="24"/>
                <w:szCs w:val="24"/>
                <w:lang w:val="ru-RU"/>
              </w:rPr>
              <w:t>Принимает участие в сюрпризных моментах на праздниках.</w:t>
            </w:r>
          </w:p>
        </w:tc>
      </w:tr>
    </w:tbl>
    <w:p w:rsidR="00AE7774" w:rsidRDefault="00AE7774" w:rsidP="00854E4A">
      <w:pPr>
        <w:jc w:val="center"/>
        <w:rPr>
          <w:rFonts w:ascii="Times New Roman" w:hAnsi="Times New Roman" w:cs="Times New Roman"/>
          <w:b/>
          <w:sz w:val="24"/>
          <w:szCs w:val="24"/>
          <w:lang w:val="ru-RU"/>
        </w:rPr>
      </w:pPr>
    </w:p>
    <w:p w:rsidR="00AE7774" w:rsidRDefault="00AE7774" w:rsidP="00854E4A">
      <w:pPr>
        <w:jc w:val="center"/>
        <w:rPr>
          <w:rFonts w:ascii="Times New Roman" w:hAnsi="Times New Roman" w:cs="Times New Roman"/>
          <w:b/>
          <w:sz w:val="24"/>
          <w:szCs w:val="24"/>
          <w:lang w:val="ru-RU"/>
        </w:rPr>
      </w:pPr>
    </w:p>
    <w:p w:rsidR="00AE7774" w:rsidRDefault="00AE7774" w:rsidP="00854E4A">
      <w:pPr>
        <w:jc w:val="center"/>
        <w:rPr>
          <w:rFonts w:ascii="Times New Roman" w:hAnsi="Times New Roman" w:cs="Times New Roman"/>
          <w:b/>
          <w:sz w:val="24"/>
          <w:szCs w:val="24"/>
          <w:lang w:val="ru-RU"/>
        </w:rPr>
      </w:pPr>
    </w:p>
    <w:p w:rsidR="00FA0F37" w:rsidRPr="00E17176" w:rsidRDefault="00C25D3A" w:rsidP="00854E4A">
      <w:pPr>
        <w:jc w:val="center"/>
        <w:rPr>
          <w:rFonts w:ascii="Times New Roman" w:hAnsi="Times New Roman" w:cs="Times New Roman"/>
          <w:b/>
          <w:sz w:val="24"/>
          <w:szCs w:val="24"/>
          <w:lang w:val="ru-RU"/>
        </w:rPr>
      </w:pPr>
      <w:r>
        <w:rPr>
          <w:rFonts w:ascii="Times New Roman" w:hAnsi="Times New Roman" w:cs="Times New Roman"/>
          <w:b/>
          <w:sz w:val="24"/>
          <w:szCs w:val="24"/>
          <w:lang w:val="ru-RU"/>
        </w:rPr>
        <w:t>Взаимодействие с педагогами с учетом дифференцированного подхода</w:t>
      </w:r>
    </w:p>
    <w:tbl>
      <w:tblPr>
        <w:tblStyle w:val="ab"/>
        <w:tblW w:w="0" w:type="auto"/>
        <w:jc w:val="center"/>
        <w:tblLook w:val="04A0"/>
      </w:tblPr>
      <w:tblGrid>
        <w:gridCol w:w="1479"/>
        <w:gridCol w:w="4839"/>
        <w:gridCol w:w="2693"/>
        <w:gridCol w:w="2579"/>
      </w:tblGrid>
      <w:tr w:rsidR="00C25D3A" w:rsidRPr="00C25D3A" w:rsidTr="00C25D3A">
        <w:trPr>
          <w:trHeight w:val="275"/>
          <w:jc w:val="center"/>
        </w:trPr>
        <w:tc>
          <w:tcPr>
            <w:tcW w:w="1479" w:type="dxa"/>
            <w:vMerge w:val="restart"/>
            <w:shd w:val="clear" w:color="auto" w:fill="99FFCC"/>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Дата проведения</w:t>
            </w:r>
          </w:p>
        </w:tc>
        <w:tc>
          <w:tcPr>
            <w:tcW w:w="4839" w:type="dxa"/>
            <w:vMerge w:val="restart"/>
            <w:shd w:val="clear" w:color="auto" w:fill="99FFCC"/>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Тема</w:t>
            </w:r>
          </w:p>
        </w:tc>
        <w:tc>
          <w:tcPr>
            <w:tcW w:w="5272" w:type="dxa"/>
            <w:gridSpan w:val="2"/>
            <w:shd w:val="clear" w:color="auto" w:fill="99FFCC"/>
          </w:tcPr>
          <w:p w:rsid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Форма проведения</w:t>
            </w:r>
          </w:p>
          <w:p w:rsidR="00AE7774" w:rsidRPr="00C25D3A" w:rsidRDefault="00AE7774" w:rsidP="00854E4A">
            <w:pPr>
              <w:jc w:val="center"/>
              <w:rPr>
                <w:rFonts w:ascii="Times New Roman" w:hAnsi="Times New Roman" w:cs="Times New Roman"/>
                <w:b/>
                <w:sz w:val="24"/>
                <w:szCs w:val="24"/>
                <w:lang w:val="ru-RU"/>
              </w:rPr>
            </w:pPr>
          </w:p>
        </w:tc>
      </w:tr>
      <w:tr w:rsidR="00C25D3A" w:rsidRPr="00EA2329" w:rsidTr="00C25D3A">
        <w:trPr>
          <w:trHeight w:val="275"/>
          <w:jc w:val="center"/>
        </w:trPr>
        <w:tc>
          <w:tcPr>
            <w:tcW w:w="1479" w:type="dxa"/>
            <w:vMerge/>
            <w:shd w:val="clear" w:color="auto" w:fill="99FFCC"/>
          </w:tcPr>
          <w:p w:rsidR="00C25D3A" w:rsidRPr="00C25D3A" w:rsidRDefault="00C25D3A" w:rsidP="00854E4A">
            <w:pPr>
              <w:jc w:val="center"/>
              <w:rPr>
                <w:rFonts w:ascii="Times New Roman" w:hAnsi="Times New Roman" w:cs="Times New Roman"/>
                <w:b/>
                <w:sz w:val="24"/>
                <w:szCs w:val="24"/>
                <w:lang w:val="ru-RU"/>
              </w:rPr>
            </w:pPr>
          </w:p>
        </w:tc>
        <w:tc>
          <w:tcPr>
            <w:tcW w:w="4839" w:type="dxa"/>
            <w:vMerge/>
            <w:shd w:val="clear" w:color="auto" w:fill="99FFCC"/>
          </w:tcPr>
          <w:p w:rsidR="00C25D3A" w:rsidRPr="00C25D3A" w:rsidRDefault="00C25D3A" w:rsidP="00854E4A">
            <w:pPr>
              <w:jc w:val="center"/>
              <w:rPr>
                <w:rFonts w:ascii="Times New Roman" w:hAnsi="Times New Roman" w:cs="Times New Roman"/>
                <w:b/>
                <w:sz w:val="24"/>
                <w:szCs w:val="24"/>
                <w:lang w:val="ru-RU"/>
              </w:rPr>
            </w:pPr>
          </w:p>
        </w:tc>
        <w:tc>
          <w:tcPr>
            <w:tcW w:w="2693" w:type="dxa"/>
            <w:shd w:val="clear" w:color="auto" w:fill="99FFCC"/>
          </w:tcPr>
          <w:p w:rsid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Малоопытные педагоги</w:t>
            </w:r>
          </w:p>
          <w:p w:rsidR="00C25D3A" w:rsidRPr="00C25D3A" w:rsidRDefault="00C25D3A" w:rsidP="00854E4A">
            <w:pPr>
              <w:jc w:val="center"/>
              <w:rPr>
                <w:rFonts w:ascii="Times New Roman" w:hAnsi="Times New Roman" w:cs="Times New Roman"/>
                <w:b/>
                <w:sz w:val="24"/>
                <w:szCs w:val="24"/>
                <w:lang w:val="ru-RU"/>
              </w:rPr>
            </w:pPr>
          </w:p>
        </w:tc>
        <w:tc>
          <w:tcPr>
            <w:tcW w:w="2579" w:type="dxa"/>
            <w:shd w:val="clear" w:color="auto" w:fill="99FFCC"/>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 xml:space="preserve">Педагоги </w:t>
            </w:r>
            <w:r w:rsidRPr="00C25D3A">
              <w:rPr>
                <w:rFonts w:ascii="Times New Roman" w:hAnsi="Times New Roman" w:cs="Times New Roman"/>
                <w:b/>
                <w:sz w:val="24"/>
                <w:szCs w:val="24"/>
              </w:rPr>
              <w:t>I</w:t>
            </w:r>
            <w:r w:rsidRPr="00C25D3A">
              <w:rPr>
                <w:rFonts w:ascii="Times New Roman" w:hAnsi="Times New Roman" w:cs="Times New Roman"/>
                <w:b/>
                <w:sz w:val="24"/>
                <w:szCs w:val="24"/>
                <w:lang w:val="ru-RU"/>
              </w:rPr>
              <w:t xml:space="preserve"> и высшей категории</w:t>
            </w:r>
          </w:p>
        </w:tc>
      </w:tr>
      <w:tr w:rsidR="00C25D3A" w:rsidRPr="00C25D3A" w:rsidTr="00C25D3A">
        <w:trPr>
          <w:jc w:val="center"/>
        </w:trPr>
        <w:tc>
          <w:tcPr>
            <w:tcW w:w="14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сентябрь</w:t>
            </w:r>
          </w:p>
        </w:tc>
        <w:tc>
          <w:tcPr>
            <w:tcW w:w="4839" w:type="dxa"/>
          </w:tcPr>
          <w:p w:rsidR="00C25D3A" w:rsidRPr="00C25D3A" w:rsidRDefault="00C25D3A" w:rsidP="00F11AA9">
            <w:pPr>
              <w:jc w:val="center"/>
              <w:rPr>
                <w:rFonts w:ascii="Times New Roman" w:eastAsia="Times New Roman" w:hAnsi="Times New Roman" w:cs="Times New Roman"/>
                <w:sz w:val="24"/>
                <w:szCs w:val="24"/>
                <w:lang w:val="ru-RU" w:eastAsia="ru-RU" w:bidi="ar-SA"/>
              </w:rPr>
            </w:pPr>
            <w:r w:rsidRPr="00C25D3A">
              <w:rPr>
                <w:rFonts w:ascii="Times New Roman" w:eastAsia="Times New Roman" w:hAnsi="Times New Roman" w:cs="Times New Roman"/>
                <w:sz w:val="24"/>
                <w:szCs w:val="24"/>
                <w:lang w:val="ru-RU" w:eastAsia="ru-RU" w:bidi="ar-SA"/>
              </w:rPr>
              <w:t>«Роль педагога при организации ОД по ОО «Художественно-эстетическое развитие» (музыкальная деятельность)</w:t>
            </w:r>
          </w:p>
          <w:p w:rsidR="00C25D3A" w:rsidRPr="00C25D3A" w:rsidRDefault="00C25D3A" w:rsidP="00F11AA9">
            <w:pPr>
              <w:jc w:val="center"/>
              <w:rPr>
                <w:rFonts w:ascii="Times New Roman" w:eastAsia="Times New Roman" w:hAnsi="Times New Roman" w:cs="Times New Roman"/>
                <w:sz w:val="24"/>
                <w:szCs w:val="24"/>
                <w:lang w:val="ru-RU" w:eastAsia="ru-RU" w:bidi="ar-SA"/>
              </w:rPr>
            </w:pPr>
          </w:p>
          <w:p w:rsidR="00C25D3A" w:rsidRDefault="00C25D3A" w:rsidP="00F11AA9">
            <w:pPr>
              <w:jc w:val="center"/>
              <w:rPr>
                <w:rFonts w:ascii="Times New Roman" w:eastAsia="+mn-ea" w:hAnsi="Times New Roman" w:cs="Times New Roman"/>
                <w:color w:val="000000"/>
                <w:kern w:val="24"/>
                <w:sz w:val="24"/>
                <w:szCs w:val="24"/>
                <w:lang w:val="ru-RU"/>
              </w:rPr>
            </w:pPr>
            <w:r w:rsidRPr="00C25D3A">
              <w:rPr>
                <w:rFonts w:ascii="Times New Roman" w:eastAsia="+mn-ea" w:hAnsi="Times New Roman" w:cs="Times New Roman"/>
                <w:color w:val="000000"/>
                <w:kern w:val="24"/>
                <w:sz w:val="24"/>
                <w:szCs w:val="24"/>
                <w:lang w:val="ru-RU"/>
              </w:rPr>
              <w:t>«Задачи музыкального воспитания и развития на 1 квартал»</w:t>
            </w:r>
          </w:p>
          <w:p w:rsidR="00C25D3A" w:rsidRPr="00C25D3A" w:rsidRDefault="00C25D3A" w:rsidP="00F11AA9">
            <w:pPr>
              <w:jc w:val="center"/>
              <w:rPr>
                <w:rFonts w:ascii="Times New Roman" w:hAnsi="Times New Roman" w:cs="Times New Roman"/>
                <w:b/>
                <w:sz w:val="24"/>
                <w:szCs w:val="24"/>
                <w:lang w:val="ru-RU"/>
              </w:rPr>
            </w:pPr>
          </w:p>
        </w:tc>
        <w:tc>
          <w:tcPr>
            <w:tcW w:w="2693" w:type="dxa"/>
          </w:tcPr>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tc>
        <w:tc>
          <w:tcPr>
            <w:tcW w:w="2579" w:type="dxa"/>
          </w:tcPr>
          <w:p w:rsidR="00C25D3A" w:rsidRPr="00C25D3A" w:rsidRDefault="00C25D3A" w:rsidP="00F11AA9">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Мастер-класс</w:t>
            </w: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p w:rsidR="00C25D3A" w:rsidRPr="00C25D3A" w:rsidRDefault="00B95818" w:rsidP="00854E4A">
            <w:pPr>
              <w:jc w:val="center"/>
              <w:rPr>
                <w:rFonts w:ascii="Times New Roman" w:hAnsi="Times New Roman" w:cs="Times New Roman"/>
                <w:sz w:val="24"/>
                <w:szCs w:val="24"/>
                <w:lang w:val="ru-RU"/>
              </w:rPr>
            </w:pPr>
            <w:r>
              <w:rPr>
                <w:rFonts w:ascii="Times New Roman" w:hAnsi="Times New Roman" w:cs="Times New Roman"/>
                <w:sz w:val="24"/>
                <w:szCs w:val="24"/>
                <w:lang w:val="ru-RU"/>
              </w:rPr>
              <w:t>С</w:t>
            </w:r>
            <w:r w:rsidR="00C25D3A" w:rsidRPr="00C25D3A">
              <w:rPr>
                <w:rFonts w:ascii="Times New Roman" w:hAnsi="Times New Roman" w:cs="Times New Roman"/>
                <w:sz w:val="24"/>
                <w:szCs w:val="24"/>
                <w:lang w:val="ru-RU"/>
              </w:rPr>
              <w:t>обеседование</w:t>
            </w:r>
          </w:p>
        </w:tc>
      </w:tr>
      <w:tr w:rsidR="00C25D3A" w:rsidRPr="00C25D3A" w:rsidTr="00C25D3A">
        <w:trPr>
          <w:jc w:val="center"/>
        </w:trPr>
        <w:tc>
          <w:tcPr>
            <w:tcW w:w="14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октябрь</w:t>
            </w:r>
          </w:p>
        </w:tc>
        <w:tc>
          <w:tcPr>
            <w:tcW w:w="4839" w:type="dxa"/>
          </w:tcPr>
          <w:p w:rsidR="00C25D3A" w:rsidRPr="00C25D3A" w:rsidRDefault="00C25D3A" w:rsidP="00C930C8">
            <w:pPr>
              <w:jc w:val="center"/>
              <w:rPr>
                <w:rFonts w:ascii="Times New Roman" w:eastAsia="+mn-ea" w:hAnsi="Times New Roman" w:cs="Times New Roman"/>
                <w:color w:val="000000"/>
                <w:kern w:val="24"/>
                <w:sz w:val="24"/>
                <w:szCs w:val="24"/>
                <w:lang w:val="ru-RU" w:eastAsia="ru-RU" w:bidi="ar-SA"/>
              </w:rPr>
            </w:pPr>
            <w:r w:rsidRPr="00C25D3A">
              <w:rPr>
                <w:rFonts w:ascii="Times New Roman" w:eastAsia="+mn-ea" w:hAnsi="Times New Roman" w:cs="Times New Roman"/>
                <w:color w:val="000000"/>
                <w:kern w:val="24"/>
                <w:sz w:val="24"/>
                <w:szCs w:val="24"/>
                <w:lang w:val="ru-RU" w:eastAsia="ru-RU" w:bidi="ar-SA"/>
              </w:rPr>
              <w:t>«Организация  развивающей  среды по музыкальному воспитанию в разных возрастных группах»</w:t>
            </w:r>
          </w:p>
          <w:p w:rsidR="00C25D3A" w:rsidRPr="00C25D3A" w:rsidRDefault="00C25D3A" w:rsidP="00F11AA9">
            <w:pPr>
              <w:jc w:val="center"/>
              <w:rPr>
                <w:rFonts w:ascii="Times New Roman" w:eastAsia="+mn-ea" w:hAnsi="Times New Roman" w:cs="Times New Roman"/>
                <w:color w:val="000000"/>
                <w:kern w:val="24"/>
                <w:sz w:val="24"/>
                <w:szCs w:val="24"/>
                <w:lang w:val="ru-RU" w:eastAsia="ru-RU" w:bidi="ar-SA"/>
              </w:rPr>
            </w:pPr>
          </w:p>
          <w:p w:rsidR="00C25D3A" w:rsidRPr="00C25D3A" w:rsidRDefault="00C25D3A" w:rsidP="00F11AA9">
            <w:pPr>
              <w:jc w:val="center"/>
              <w:rPr>
                <w:rFonts w:ascii="Times New Roman" w:eastAsia="Times New Roman" w:hAnsi="Times New Roman" w:cs="Times New Roman"/>
                <w:sz w:val="24"/>
                <w:szCs w:val="24"/>
                <w:lang w:val="ru-RU" w:eastAsia="ru-RU" w:bidi="ar-SA"/>
              </w:rPr>
            </w:pPr>
            <w:r w:rsidRPr="00C25D3A">
              <w:rPr>
                <w:rFonts w:ascii="Times New Roman" w:eastAsia="+mn-ea" w:hAnsi="Times New Roman" w:cs="Times New Roman"/>
                <w:color w:val="000000"/>
                <w:kern w:val="24"/>
                <w:sz w:val="24"/>
                <w:szCs w:val="24"/>
                <w:lang w:val="ru-RU" w:eastAsia="ru-RU" w:bidi="ar-SA"/>
              </w:rPr>
              <w:t>Организация и проведение осенних развлечений»</w:t>
            </w:r>
          </w:p>
          <w:p w:rsidR="00C25D3A" w:rsidRDefault="00C25D3A" w:rsidP="00F11AA9">
            <w:pPr>
              <w:jc w:val="center"/>
              <w:rPr>
                <w:rFonts w:ascii="Times New Roman" w:eastAsia="+mn-ea" w:hAnsi="Times New Roman" w:cs="Times New Roman"/>
                <w:color w:val="000000"/>
                <w:kern w:val="24"/>
                <w:sz w:val="24"/>
                <w:szCs w:val="24"/>
                <w:lang w:val="ru-RU" w:eastAsia="ru-RU" w:bidi="ar-SA"/>
              </w:rPr>
            </w:pPr>
            <w:r w:rsidRPr="00C25D3A">
              <w:rPr>
                <w:rFonts w:ascii="Times New Roman" w:eastAsia="+mn-ea" w:hAnsi="Times New Roman" w:cs="Times New Roman"/>
                <w:color w:val="000000"/>
                <w:kern w:val="24"/>
                <w:sz w:val="24"/>
                <w:szCs w:val="24"/>
                <w:lang w:val="ru-RU" w:eastAsia="ru-RU" w:bidi="ar-SA"/>
              </w:rPr>
              <w:t>Обсуждение сценария, атрибутов</w:t>
            </w:r>
          </w:p>
          <w:p w:rsidR="00C25D3A" w:rsidRPr="00C25D3A" w:rsidRDefault="00C25D3A" w:rsidP="00F11AA9">
            <w:pPr>
              <w:jc w:val="center"/>
              <w:rPr>
                <w:rFonts w:ascii="Times New Roman" w:eastAsia="+mn-ea" w:hAnsi="Times New Roman" w:cs="Times New Roman"/>
                <w:color w:val="000000"/>
                <w:kern w:val="24"/>
                <w:sz w:val="24"/>
                <w:szCs w:val="24"/>
                <w:lang w:val="ru-RU" w:eastAsia="ru-RU" w:bidi="ar-SA"/>
              </w:rPr>
            </w:pPr>
          </w:p>
        </w:tc>
        <w:tc>
          <w:tcPr>
            <w:tcW w:w="2693" w:type="dxa"/>
          </w:tcPr>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Презентация</w:t>
            </w: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E110B4">
            <w:pP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roofErr w:type="spellStart"/>
            <w:r w:rsidRPr="00C25D3A">
              <w:rPr>
                <w:rFonts w:ascii="Times New Roman" w:hAnsi="Times New Roman" w:cs="Times New Roman"/>
                <w:sz w:val="24"/>
                <w:szCs w:val="24"/>
                <w:lang w:val="ru-RU"/>
              </w:rPr>
              <w:t>Взаимопросмотр</w:t>
            </w:r>
            <w:proofErr w:type="spellEnd"/>
          </w:p>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 xml:space="preserve">Театральная мастерская </w:t>
            </w:r>
          </w:p>
        </w:tc>
        <w:tc>
          <w:tcPr>
            <w:tcW w:w="2579" w:type="dxa"/>
          </w:tcPr>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Мастер-класс</w:t>
            </w: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tc>
      </w:tr>
      <w:tr w:rsidR="00C25D3A" w:rsidRPr="00C25D3A" w:rsidTr="00C25D3A">
        <w:trPr>
          <w:jc w:val="center"/>
        </w:trPr>
        <w:tc>
          <w:tcPr>
            <w:tcW w:w="14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ноябрь</w:t>
            </w:r>
          </w:p>
        </w:tc>
        <w:tc>
          <w:tcPr>
            <w:tcW w:w="4839" w:type="dxa"/>
          </w:tcPr>
          <w:p w:rsidR="00C25D3A" w:rsidRPr="00C25D3A" w:rsidRDefault="00C25D3A" w:rsidP="00F11AA9">
            <w:pPr>
              <w:jc w:val="center"/>
              <w:rPr>
                <w:rFonts w:ascii="Times New Roman" w:eastAsia="+mn-ea" w:hAnsi="Times New Roman" w:cs="Times New Roman"/>
                <w:color w:val="000000"/>
                <w:kern w:val="24"/>
                <w:sz w:val="24"/>
                <w:szCs w:val="24"/>
                <w:lang w:val="ru-RU"/>
              </w:rPr>
            </w:pPr>
            <w:r w:rsidRPr="00C25D3A">
              <w:rPr>
                <w:rFonts w:ascii="Times New Roman" w:eastAsia="+mn-ea" w:hAnsi="Times New Roman" w:cs="Times New Roman"/>
                <w:color w:val="000000"/>
                <w:kern w:val="24"/>
                <w:sz w:val="24"/>
                <w:szCs w:val="24"/>
                <w:lang w:val="ru-RU"/>
              </w:rPr>
              <w:t>«Задачи музыкального воспитания и развития на 2 квартал»</w:t>
            </w:r>
          </w:p>
          <w:p w:rsidR="00C25D3A" w:rsidRPr="00C25D3A" w:rsidRDefault="00C25D3A" w:rsidP="00F11AA9">
            <w:pPr>
              <w:jc w:val="center"/>
              <w:rPr>
                <w:rFonts w:ascii="Times New Roman" w:eastAsia="+mn-ea" w:hAnsi="Times New Roman" w:cs="Times New Roman"/>
                <w:color w:val="000000"/>
                <w:kern w:val="24"/>
                <w:sz w:val="24"/>
                <w:szCs w:val="24"/>
                <w:lang w:val="ru-RU"/>
              </w:rPr>
            </w:pPr>
          </w:p>
          <w:p w:rsidR="00C25D3A" w:rsidRPr="00C25D3A" w:rsidRDefault="00C25D3A" w:rsidP="00F11AA9">
            <w:pPr>
              <w:jc w:val="center"/>
              <w:rPr>
                <w:rFonts w:ascii="Times New Roman" w:hAnsi="Times New Roman" w:cs="Times New Roman"/>
                <w:b/>
                <w:sz w:val="24"/>
                <w:szCs w:val="24"/>
                <w:lang w:val="ru-RU"/>
              </w:rPr>
            </w:pPr>
            <w:r w:rsidRPr="00C25D3A">
              <w:rPr>
                <w:rFonts w:ascii="Times New Roman" w:eastAsia="+mn-ea" w:hAnsi="Times New Roman" w:cs="Times New Roman"/>
                <w:color w:val="000000"/>
                <w:kern w:val="24"/>
                <w:sz w:val="24"/>
                <w:szCs w:val="24"/>
                <w:lang w:val="ru-RU"/>
              </w:rPr>
              <w:t>«Новый год у ворот»</w:t>
            </w:r>
          </w:p>
        </w:tc>
        <w:tc>
          <w:tcPr>
            <w:tcW w:w="2693" w:type="dxa"/>
          </w:tcPr>
          <w:p w:rsidR="00C25D3A" w:rsidRPr="00C25D3A" w:rsidRDefault="00C25D3A" w:rsidP="00F11AA9">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F11AA9">
            <w:pPr>
              <w:jc w:val="center"/>
              <w:rPr>
                <w:rFonts w:ascii="Times New Roman" w:hAnsi="Times New Roman" w:cs="Times New Roman"/>
                <w:sz w:val="24"/>
                <w:szCs w:val="24"/>
                <w:lang w:val="ru-RU"/>
              </w:rPr>
            </w:pPr>
          </w:p>
          <w:p w:rsidR="00C25D3A" w:rsidRPr="00C25D3A" w:rsidRDefault="00C25D3A" w:rsidP="00F11AA9">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творческая мастерская</w:t>
            </w:r>
          </w:p>
        </w:tc>
        <w:tc>
          <w:tcPr>
            <w:tcW w:w="2579" w:type="dxa"/>
          </w:tcPr>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Буклет</w:t>
            </w:r>
          </w:p>
        </w:tc>
      </w:tr>
      <w:tr w:rsidR="00C25D3A" w:rsidRPr="00C25D3A" w:rsidTr="00C25D3A">
        <w:trPr>
          <w:jc w:val="center"/>
        </w:trPr>
        <w:tc>
          <w:tcPr>
            <w:tcW w:w="14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декабрь</w:t>
            </w:r>
          </w:p>
        </w:tc>
        <w:tc>
          <w:tcPr>
            <w:tcW w:w="4839" w:type="dxa"/>
          </w:tcPr>
          <w:p w:rsidR="00C25D3A" w:rsidRPr="00C25D3A" w:rsidRDefault="00C25D3A" w:rsidP="00C930C8">
            <w:pPr>
              <w:jc w:val="center"/>
              <w:rPr>
                <w:rFonts w:ascii="Times New Roman" w:eastAsia="+mn-ea" w:hAnsi="Times New Roman" w:cs="Times New Roman"/>
                <w:color w:val="000000"/>
                <w:kern w:val="24"/>
                <w:sz w:val="24"/>
                <w:szCs w:val="24"/>
                <w:lang w:val="ru-RU" w:eastAsia="ru-RU" w:bidi="ar-SA"/>
              </w:rPr>
            </w:pPr>
            <w:r w:rsidRPr="00C25D3A">
              <w:rPr>
                <w:rFonts w:ascii="Times New Roman" w:eastAsia="Times New Roman" w:hAnsi="Times New Roman" w:cs="Times New Roman"/>
                <w:sz w:val="24"/>
                <w:szCs w:val="24"/>
                <w:lang w:val="ru-RU" w:eastAsia="ru-RU" w:bidi="ar-SA"/>
              </w:rPr>
              <w:t>«Роль ведущего на празднике</w:t>
            </w:r>
            <w:r w:rsidRPr="00C25D3A">
              <w:rPr>
                <w:rFonts w:ascii="Times New Roman" w:eastAsia="Times New Roman" w:hAnsi="Times New Roman" w:cs="Times New Roman"/>
                <w:i/>
                <w:sz w:val="24"/>
                <w:szCs w:val="24"/>
                <w:lang w:val="ru-RU" w:eastAsia="ru-RU" w:bidi="ar-SA"/>
              </w:rPr>
              <w:t>»</w:t>
            </w:r>
          </w:p>
          <w:p w:rsidR="00C25D3A" w:rsidRPr="00C25D3A" w:rsidRDefault="00C25D3A" w:rsidP="00C930C8">
            <w:pPr>
              <w:jc w:val="center"/>
              <w:rPr>
                <w:rFonts w:ascii="Times New Roman" w:eastAsia="+mn-ea" w:hAnsi="Times New Roman" w:cs="Times New Roman"/>
                <w:color w:val="000000"/>
                <w:kern w:val="24"/>
                <w:sz w:val="24"/>
                <w:szCs w:val="24"/>
                <w:lang w:val="ru-RU" w:eastAsia="ru-RU" w:bidi="ar-SA"/>
              </w:rPr>
            </w:pPr>
          </w:p>
          <w:p w:rsidR="00C25D3A" w:rsidRPr="00C25D3A" w:rsidRDefault="00C25D3A" w:rsidP="00C930C8">
            <w:pPr>
              <w:jc w:val="center"/>
              <w:rPr>
                <w:rFonts w:ascii="Times New Roman" w:eastAsia="Times New Roman" w:hAnsi="Times New Roman" w:cs="Times New Roman"/>
                <w:sz w:val="24"/>
                <w:szCs w:val="24"/>
                <w:lang w:val="ru-RU" w:eastAsia="ru-RU" w:bidi="ar-SA"/>
              </w:rPr>
            </w:pPr>
            <w:r w:rsidRPr="00C25D3A">
              <w:rPr>
                <w:rFonts w:ascii="Times New Roman" w:eastAsia="+mn-ea" w:hAnsi="Times New Roman" w:cs="Times New Roman"/>
                <w:color w:val="000000"/>
                <w:kern w:val="24"/>
                <w:sz w:val="24"/>
                <w:szCs w:val="24"/>
                <w:lang w:val="ru-RU" w:eastAsia="ru-RU" w:bidi="ar-SA"/>
              </w:rPr>
              <w:t>«Организация и проведение новогоднего праздника»</w:t>
            </w:r>
          </w:p>
          <w:p w:rsidR="00C25D3A" w:rsidRPr="00C25D3A" w:rsidRDefault="00C25D3A" w:rsidP="00C930C8">
            <w:pPr>
              <w:jc w:val="center"/>
              <w:rPr>
                <w:rFonts w:ascii="Times New Roman" w:eastAsia="Times New Roman" w:hAnsi="Times New Roman" w:cs="Times New Roman"/>
                <w:sz w:val="24"/>
                <w:szCs w:val="24"/>
                <w:lang w:val="ru-RU" w:eastAsia="ru-RU" w:bidi="ar-SA"/>
              </w:rPr>
            </w:pPr>
            <w:r w:rsidRPr="00C25D3A">
              <w:rPr>
                <w:rFonts w:ascii="Times New Roman" w:eastAsia="+mn-ea" w:hAnsi="Times New Roman" w:cs="Times New Roman"/>
                <w:color w:val="000000"/>
                <w:kern w:val="24"/>
                <w:sz w:val="24"/>
                <w:szCs w:val="24"/>
                <w:lang w:val="ru-RU" w:eastAsia="ru-RU" w:bidi="ar-SA"/>
              </w:rPr>
              <w:t>Обсуждение сценария новогоднего праздника</w:t>
            </w:r>
          </w:p>
        </w:tc>
        <w:tc>
          <w:tcPr>
            <w:tcW w:w="2693" w:type="dxa"/>
          </w:tcPr>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0F1C54">
            <w:pPr>
              <w:jc w:val="center"/>
              <w:rPr>
                <w:rFonts w:ascii="Times New Roman" w:hAnsi="Times New Roman" w:cs="Times New Roman"/>
                <w:sz w:val="24"/>
                <w:szCs w:val="24"/>
                <w:lang w:val="ru-RU"/>
              </w:rPr>
            </w:pPr>
            <w:proofErr w:type="spellStart"/>
            <w:r w:rsidRPr="00C25D3A">
              <w:rPr>
                <w:rFonts w:ascii="Times New Roman" w:hAnsi="Times New Roman" w:cs="Times New Roman"/>
                <w:sz w:val="24"/>
                <w:szCs w:val="24"/>
                <w:lang w:val="ru-RU"/>
              </w:rPr>
              <w:t>Взаимопросмотр</w:t>
            </w:r>
            <w:proofErr w:type="spellEnd"/>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консультация</w:t>
            </w:r>
          </w:p>
        </w:tc>
        <w:tc>
          <w:tcPr>
            <w:tcW w:w="25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Мастер-класс</w:t>
            </w: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p>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Круглый стол</w:t>
            </w:r>
          </w:p>
        </w:tc>
      </w:tr>
      <w:tr w:rsidR="00C25D3A" w:rsidRPr="00C25D3A" w:rsidTr="00C25D3A">
        <w:trPr>
          <w:jc w:val="center"/>
        </w:trPr>
        <w:tc>
          <w:tcPr>
            <w:tcW w:w="14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январь</w:t>
            </w:r>
          </w:p>
        </w:tc>
        <w:tc>
          <w:tcPr>
            <w:tcW w:w="4839" w:type="dxa"/>
          </w:tcPr>
          <w:p w:rsidR="00C25D3A" w:rsidRDefault="00C25D3A" w:rsidP="00E110B4">
            <w:pPr>
              <w:spacing w:before="100" w:beforeAutospacing="1" w:after="100" w:afterAutospacing="1"/>
              <w:jc w:val="center"/>
              <w:rPr>
                <w:rFonts w:ascii="Times New Roman" w:eastAsia="Times New Roman" w:hAnsi="Times New Roman" w:cs="Times New Roman"/>
                <w:sz w:val="24"/>
                <w:szCs w:val="24"/>
                <w:lang w:val="ru-RU" w:eastAsia="ru-RU" w:bidi="ar-SA"/>
              </w:rPr>
            </w:pPr>
            <w:r w:rsidRPr="00C25D3A">
              <w:rPr>
                <w:rFonts w:ascii="Times New Roman" w:eastAsia="Times New Roman" w:hAnsi="Times New Roman" w:cs="Times New Roman"/>
                <w:sz w:val="24"/>
                <w:szCs w:val="24"/>
                <w:lang w:val="ru-RU" w:eastAsia="ru-RU" w:bidi="ar-SA"/>
              </w:rPr>
              <w:t>«Фоновая музыка в жизни детского сада»</w:t>
            </w:r>
          </w:p>
          <w:p w:rsidR="00C25D3A" w:rsidRPr="00C25D3A" w:rsidRDefault="00C25D3A" w:rsidP="00E110B4">
            <w:pPr>
              <w:spacing w:before="100" w:beforeAutospacing="1" w:after="100" w:afterAutospacing="1"/>
              <w:jc w:val="center"/>
              <w:rPr>
                <w:rFonts w:ascii="Times New Roman" w:eastAsia="Times New Roman" w:hAnsi="Times New Roman" w:cs="Times New Roman"/>
                <w:sz w:val="24"/>
                <w:szCs w:val="24"/>
                <w:lang w:val="ru-RU" w:eastAsia="ru-RU" w:bidi="ar-SA"/>
              </w:rPr>
            </w:pPr>
          </w:p>
        </w:tc>
        <w:tc>
          <w:tcPr>
            <w:tcW w:w="2693" w:type="dxa"/>
          </w:tcPr>
          <w:p w:rsidR="00C25D3A" w:rsidRPr="00C25D3A" w:rsidRDefault="00C25D3A" w:rsidP="00854E4A">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tc>
        <w:tc>
          <w:tcPr>
            <w:tcW w:w="2579" w:type="dxa"/>
          </w:tcPr>
          <w:p w:rsidR="00C25D3A" w:rsidRPr="00C25D3A" w:rsidRDefault="00B95818" w:rsidP="00854E4A">
            <w:pPr>
              <w:jc w:val="center"/>
              <w:rPr>
                <w:rFonts w:ascii="Times New Roman" w:hAnsi="Times New Roman" w:cs="Times New Roman"/>
                <w:sz w:val="24"/>
                <w:szCs w:val="24"/>
                <w:lang w:val="ru-RU"/>
              </w:rPr>
            </w:pPr>
            <w:r>
              <w:rPr>
                <w:rFonts w:ascii="Times New Roman" w:hAnsi="Times New Roman" w:cs="Times New Roman"/>
                <w:sz w:val="24"/>
                <w:szCs w:val="24"/>
                <w:lang w:val="ru-RU"/>
              </w:rPr>
              <w:t>Б</w:t>
            </w:r>
            <w:r w:rsidR="00C25D3A" w:rsidRPr="00C25D3A">
              <w:rPr>
                <w:rFonts w:ascii="Times New Roman" w:hAnsi="Times New Roman" w:cs="Times New Roman"/>
                <w:sz w:val="24"/>
                <w:szCs w:val="24"/>
                <w:lang w:val="ru-RU"/>
              </w:rPr>
              <w:t>уклет</w:t>
            </w:r>
          </w:p>
        </w:tc>
      </w:tr>
      <w:tr w:rsidR="00C25D3A" w:rsidRPr="00C25D3A" w:rsidTr="00C25D3A">
        <w:trPr>
          <w:trHeight w:val="925"/>
          <w:jc w:val="center"/>
        </w:trPr>
        <w:tc>
          <w:tcPr>
            <w:tcW w:w="14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lastRenderedPageBreak/>
              <w:t>февраль</w:t>
            </w:r>
          </w:p>
        </w:tc>
        <w:tc>
          <w:tcPr>
            <w:tcW w:w="4839" w:type="dxa"/>
          </w:tcPr>
          <w:p w:rsidR="00B95818" w:rsidRDefault="00C25D3A" w:rsidP="00F11AA9">
            <w:pPr>
              <w:jc w:val="center"/>
              <w:rPr>
                <w:rFonts w:ascii="Times New Roman" w:eastAsia="Times New Roman" w:hAnsi="Times New Roman" w:cs="Times New Roman"/>
                <w:sz w:val="24"/>
                <w:szCs w:val="24"/>
                <w:lang w:val="ru-RU" w:eastAsia="ru-RU" w:bidi="ar-SA"/>
              </w:rPr>
            </w:pPr>
            <w:r w:rsidRPr="00C25D3A">
              <w:rPr>
                <w:rFonts w:ascii="Times New Roman" w:eastAsia="Times New Roman" w:hAnsi="Times New Roman" w:cs="Times New Roman"/>
                <w:sz w:val="24"/>
                <w:szCs w:val="24"/>
                <w:lang w:val="ru-RU" w:eastAsia="ru-RU" w:bidi="ar-SA"/>
              </w:rPr>
              <w:t xml:space="preserve">Подготовка к праздникам, </w:t>
            </w:r>
            <w:proofErr w:type="gramStart"/>
            <w:r w:rsidRPr="00C25D3A">
              <w:rPr>
                <w:rFonts w:ascii="Times New Roman" w:eastAsia="Times New Roman" w:hAnsi="Times New Roman" w:cs="Times New Roman"/>
                <w:sz w:val="24"/>
                <w:szCs w:val="24"/>
                <w:lang w:val="ru-RU" w:eastAsia="ru-RU" w:bidi="ar-SA"/>
              </w:rPr>
              <w:t>посвящённые</w:t>
            </w:r>
            <w:proofErr w:type="gramEnd"/>
            <w:r w:rsidRPr="00C25D3A">
              <w:rPr>
                <w:rFonts w:ascii="Times New Roman" w:eastAsia="Times New Roman" w:hAnsi="Times New Roman" w:cs="Times New Roman"/>
                <w:sz w:val="24"/>
                <w:szCs w:val="24"/>
                <w:lang w:val="ru-RU" w:eastAsia="ru-RU" w:bidi="ar-SA"/>
              </w:rPr>
              <w:t xml:space="preserve">   </w:t>
            </w:r>
          </w:p>
          <w:p w:rsidR="00C25D3A" w:rsidRPr="00C25D3A" w:rsidRDefault="00B95818" w:rsidP="00F11AA9">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8 марта, 23 февраля</w:t>
            </w:r>
          </w:p>
          <w:p w:rsidR="00C25D3A" w:rsidRPr="00C25D3A" w:rsidRDefault="00C25D3A" w:rsidP="00E110B4">
            <w:pPr>
              <w:rPr>
                <w:rFonts w:ascii="Times New Roman" w:hAnsi="Times New Roman" w:cs="Times New Roman"/>
                <w:b/>
                <w:sz w:val="24"/>
                <w:szCs w:val="24"/>
                <w:lang w:val="ru-RU"/>
              </w:rPr>
            </w:pPr>
          </w:p>
        </w:tc>
        <w:tc>
          <w:tcPr>
            <w:tcW w:w="2693" w:type="dxa"/>
          </w:tcPr>
          <w:p w:rsidR="00C25D3A" w:rsidRPr="00C25D3A" w:rsidRDefault="00C25D3A" w:rsidP="00E110B4">
            <w:pPr>
              <w:jc w:val="center"/>
              <w:rPr>
                <w:rFonts w:ascii="Times New Roman" w:hAnsi="Times New Roman" w:cs="Times New Roman"/>
                <w:sz w:val="24"/>
                <w:szCs w:val="24"/>
                <w:lang w:val="ru-RU"/>
              </w:rPr>
            </w:pPr>
            <w:proofErr w:type="spellStart"/>
            <w:r w:rsidRPr="00C25D3A">
              <w:rPr>
                <w:rFonts w:ascii="Times New Roman" w:hAnsi="Times New Roman" w:cs="Times New Roman"/>
                <w:sz w:val="24"/>
                <w:szCs w:val="24"/>
                <w:lang w:val="ru-RU"/>
              </w:rPr>
              <w:t>Взаимопросмотр</w:t>
            </w:r>
            <w:proofErr w:type="spellEnd"/>
          </w:p>
          <w:p w:rsidR="00C25D3A" w:rsidRPr="00C25D3A" w:rsidRDefault="00C25D3A" w:rsidP="00E110B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p w:rsidR="00C25D3A" w:rsidRPr="00C25D3A" w:rsidRDefault="00C25D3A" w:rsidP="00E110B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 xml:space="preserve">Театральная мастерская </w:t>
            </w:r>
          </w:p>
        </w:tc>
        <w:tc>
          <w:tcPr>
            <w:tcW w:w="2579" w:type="dxa"/>
          </w:tcPr>
          <w:p w:rsidR="00C25D3A" w:rsidRPr="00C25D3A" w:rsidRDefault="00C25D3A" w:rsidP="00E110B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Круглый стол</w:t>
            </w:r>
          </w:p>
          <w:p w:rsidR="00C25D3A" w:rsidRPr="00C25D3A" w:rsidRDefault="00C25D3A" w:rsidP="00E110B4">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 xml:space="preserve">Театральная мастерская </w:t>
            </w:r>
          </w:p>
        </w:tc>
      </w:tr>
      <w:tr w:rsidR="00C25D3A" w:rsidRPr="00C25D3A" w:rsidTr="00C25D3A">
        <w:trPr>
          <w:jc w:val="center"/>
        </w:trPr>
        <w:tc>
          <w:tcPr>
            <w:tcW w:w="14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 xml:space="preserve">март </w:t>
            </w:r>
          </w:p>
        </w:tc>
        <w:tc>
          <w:tcPr>
            <w:tcW w:w="4839" w:type="dxa"/>
          </w:tcPr>
          <w:p w:rsidR="00C25D3A" w:rsidRDefault="00C25D3A" w:rsidP="00854E4A">
            <w:pPr>
              <w:jc w:val="center"/>
              <w:rPr>
                <w:rFonts w:ascii="Times New Roman" w:eastAsia="+mn-ea" w:hAnsi="Times New Roman" w:cs="Times New Roman"/>
                <w:color w:val="000000"/>
                <w:kern w:val="24"/>
                <w:sz w:val="24"/>
                <w:szCs w:val="24"/>
                <w:lang w:val="ru-RU"/>
              </w:rPr>
            </w:pPr>
            <w:r w:rsidRPr="00C25D3A">
              <w:rPr>
                <w:rFonts w:ascii="Times New Roman" w:eastAsia="+mn-ea" w:hAnsi="Times New Roman" w:cs="Times New Roman"/>
                <w:color w:val="000000"/>
                <w:kern w:val="24"/>
                <w:sz w:val="24"/>
                <w:szCs w:val="24"/>
                <w:lang w:val="ru-RU"/>
              </w:rPr>
              <w:t>«Задачи музыкального воспитания и развития на 3 квартал»</w:t>
            </w:r>
          </w:p>
          <w:p w:rsidR="00C25D3A" w:rsidRPr="00C25D3A" w:rsidRDefault="00C25D3A" w:rsidP="00854E4A">
            <w:pPr>
              <w:jc w:val="center"/>
              <w:rPr>
                <w:rFonts w:ascii="Times New Roman" w:hAnsi="Times New Roman" w:cs="Times New Roman"/>
                <w:b/>
                <w:sz w:val="24"/>
                <w:szCs w:val="24"/>
                <w:lang w:val="ru-RU"/>
              </w:rPr>
            </w:pPr>
          </w:p>
        </w:tc>
        <w:tc>
          <w:tcPr>
            <w:tcW w:w="2693"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консультация</w:t>
            </w:r>
          </w:p>
        </w:tc>
        <w:tc>
          <w:tcPr>
            <w:tcW w:w="2579" w:type="dxa"/>
          </w:tcPr>
          <w:p w:rsidR="00C25D3A" w:rsidRPr="00C25D3A" w:rsidRDefault="00C25D3A" w:rsidP="00854E4A">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Круглый стол</w:t>
            </w:r>
          </w:p>
        </w:tc>
      </w:tr>
      <w:tr w:rsidR="00C25D3A" w:rsidRPr="00C25D3A" w:rsidTr="00C25D3A">
        <w:trPr>
          <w:jc w:val="center"/>
        </w:trPr>
        <w:tc>
          <w:tcPr>
            <w:tcW w:w="1479" w:type="dxa"/>
          </w:tcPr>
          <w:p w:rsidR="00C25D3A" w:rsidRPr="00C25D3A" w:rsidRDefault="00C25D3A" w:rsidP="00A96C14">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апрель</w:t>
            </w:r>
          </w:p>
        </w:tc>
        <w:tc>
          <w:tcPr>
            <w:tcW w:w="4839" w:type="dxa"/>
          </w:tcPr>
          <w:p w:rsidR="00C25D3A" w:rsidRPr="00C25D3A" w:rsidRDefault="00C25D3A" w:rsidP="00E110B4">
            <w:pPr>
              <w:pStyle w:val="Style97"/>
              <w:widowControl/>
              <w:spacing w:line="276" w:lineRule="auto"/>
              <w:ind w:firstLine="0"/>
              <w:jc w:val="center"/>
              <w:rPr>
                <w:rFonts w:ascii="Times New Roman" w:eastAsia="+mn-ea" w:hAnsi="Times New Roman"/>
                <w:color w:val="000000"/>
                <w:kern w:val="24"/>
              </w:rPr>
            </w:pPr>
            <w:r w:rsidRPr="00C25D3A">
              <w:rPr>
                <w:rFonts w:ascii="Times New Roman" w:eastAsia="+mn-ea" w:hAnsi="Times New Roman"/>
                <w:color w:val="000000"/>
                <w:kern w:val="24"/>
              </w:rPr>
              <w:t xml:space="preserve">Организация и проведение </w:t>
            </w:r>
          </w:p>
          <w:p w:rsidR="00C25D3A" w:rsidRPr="00C25D3A" w:rsidRDefault="00C25D3A" w:rsidP="00E110B4">
            <w:pPr>
              <w:pStyle w:val="Style97"/>
              <w:widowControl/>
              <w:spacing w:line="276" w:lineRule="auto"/>
              <w:ind w:firstLine="0"/>
              <w:jc w:val="center"/>
              <w:rPr>
                <w:rStyle w:val="FontStyle154"/>
                <w:sz w:val="24"/>
                <w:szCs w:val="24"/>
              </w:rPr>
            </w:pPr>
            <w:r w:rsidRPr="00C25D3A">
              <w:rPr>
                <w:rStyle w:val="FontStyle154"/>
                <w:sz w:val="24"/>
                <w:szCs w:val="24"/>
              </w:rPr>
              <w:t>«Дня открытых дверей»</w:t>
            </w:r>
          </w:p>
          <w:p w:rsidR="00C25D3A" w:rsidRPr="00C25D3A" w:rsidRDefault="00C25D3A" w:rsidP="00A96C14">
            <w:pPr>
              <w:jc w:val="center"/>
              <w:rPr>
                <w:rFonts w:ascii="Times New Roman" w:hAnsi="Times New Roman" w:cs="Times New Roman"/>
                <w:b/>
                <w:sz w:val="24"/>
                <w:szCs w:val="24"/>
                <w:lang w:val="ru-RU"/>
              </w:rPr>
            </w:pPr>
          </w:p>
        </w:tc>
        <w:tc>
          <w:tcPr>
            <w:tcW w:w="2693" w:type="dxa"/>
          </w:tcPr>
          <w:p w:rsidR="00C25D3A" w:rsidRPr="00C25D3A" w:rsidRDefault="00C25D3A" w:rsidP="00E110B4">
            <w:pPr>
              <w:jc w:val="center"/>
              <w:rPr>
                <w:rFonts w:ascii="Times New Roman" w:hAnsi="Times New Roman" w:cs="Times New Roman"/>
                <w:sz w:val="24"/>
                <w:szCs w:val="24"/>
                <w:lang w:val="ru-RU"/>
              </w:rPr>
            </w:pPr>
            <w:proofErr w:type="spellStart"/>
            <w:r w:rsidRPr="00C25D3A">
              <w:rPr>
                <w:rFonts w:ascii="Times New Roman" w:hAnsi="Times New Roman" w:cs="Times New Roman"/>
                <w:sz w:val="24"/>
                <w:szCs w:val="24"/>
                <w:lang w:val="ru-RU"/>
              </w:rPr>
              <w:t>Взаимопросмотр</w:t>
            </w:r>
            <w:proofErr w:type="spellEnd"/>
          </w:p>
          <w:p w:rsidR="00C25D3A" w:rsidRPr="00C25D3A" w:rsidRDefault="00C25D3A" w:rsidP="00E110B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Консультация</w:t>
            </w:r>
          </w:p>
          <w:p w:rsidR="00C25D3A" w:rsidRPr="00C25D3A" w:rsidRDefault="00C25D3A" w:rsidP="00E110B4">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 xml:space="preserve">Театральная мастерская </w:t>
            </w:r>
          </w:p>
        </w:tc>
        <w:tc>
          <w:tcPr>
            <w:tcW w:w="2579" w:type="dxa"/>
          </w:tcPr>
          <w:p w:rsidR="00C25D3A" w:rsidRPr="00C25D3A" w:rsidRDefault="00C25D3A" w:rsidP="00E110B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Круглый стол</w:t>
            </w:r>
          </w:p>
          <w:p w:rsidR="00C25D3A" w:rsidRPr="00C25D3A" w:rsidRDefault="00C25D3A" w:rsidP="00E110B4">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Театральная мастерская</w:t>
            </w:r>
          </w:p>
        </w:tc>
      </w:tr>
      <w:tr w:rsidR="00C25D3A" w:rsidRPr="00C25D3A" w:rsidTr="00C25D3A">
        <w:trPr>
          <w:jc w:val="center"/>
        </w:trPr>
        <w:tc>
          <w:tcPr>
            <w:tcW w:w="1479" w:type="dxa"/>
          </w:tcPr>
          <w:p w:rsidR="00C25D3A" w:rsidRPr="00C25D3A" w:rsidRDefault="00C25D3A" w:rsidP="00A96C14">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май</w:t>
            </w:r>
          </w:p>
        </w:tc>
        <w:tc>
          <w:tcPr>
            <w:tcW w:w="4839" w:type="dxa"/>
          </w:tcPr>
          <w:p w:rsidR="00C25D3A" w:rsidRDefault="00C25D3A" w:rsidP="00A96C14">
            <w:pPr>
              <w:jc w:val="center"/>
              <w:rPr>
                <w:rFonts w:ascii="Times New Roman" w:eastAsia="+mn-ea" w:hAnsi="Times New Roman" w:cs="Times New Roman"/>
                <w:color w:val="000000"/>
                <w:kern w:val="24"/>
                <w:sz w:val="24"/>
                <w:szCs w:val="24"/>
                <w:lang w:val="ru-RU"/>
              </w:rPr>
            </w:pPr>
            <w:r w:rsidRPr="00C25D3A">
              <w:rPr>
                <w:rFonts w:ascii="Times New Roman" w:eastAsia="+mn-ea" w:hAnsi="Times New Roman" w:cs="Times New Roman"/>
                <w:color w:val="000000"/>
                <w:kern w:val="24"/>
                <w:sz w:val="24"/>
                <w:szCs w:val="24"/>
                <w:lang w:val="ru-RU"/>
              </w:rPr>
              <w:t>«Задачи музыкального воспитания и развития на 4 квартал»</w:t>
            </w:r>
          </w:p>
          <w:p w:rsidR="00C25D3A" w:rsidRPr="00C25D3A" w:rsidRDefault="00C25D3A" w:rsidP="00A96C14">
            <w:pPr>
              <w:jc w:val="center"/>
              <w:rPr>
                <w:rFonts w:ascii="Times New Roman" w:hAnsi="Times New Roman" w:cs="Times New Roman"/>
                <w:b/>
                <w:sz w:val="24"/>
                <w:szCs w:val="24"/>
                <w:lang w:val="ru-RU"/>
              </w:rPr>
            </w:pPr>
          </w:p>
        </w:tc>
        <w:tc>
          <w:tcPr>
            <w:tcW w:w="2693" w:type="dxa"/>
          </w:tcPr>
          <w:p w:rsidR="00C25D3A" w:rsidRPr="00C25D3A" w:rsidRDefault="00C25D3A" w:rsidP="00A96C14">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консультация</w:t>
            </w:r>
          </w:p>
        </w:tc>
        <w:tc>
          <w:tcPr>
            <w:tcW w:w="2579" w:type="dxa"/>
          </w:tcPr>
          <w:p w:rsidR="00C25D3A" w:rsidRPr="00C25D3A" w:rsidRDefault="00C25D3A" w:rsidP="00A96C14">
            <w:pPr>
              <w:jc w:val="center"/>
              <w:rPr>
                <w:rFonts w:ascii="Times New Roman" w:hAnsi="Times New Roman" w:cs="Times New Roman"/>
                <w:b/>
                <w:sz w:val="24"/>
                <w:szCs w:val="24"/>
                <w:lang w:val="ru-RU"/>
              </w:rPr>
            </w:pPr>
            <w:r w:rsidRPr="00C25D3A">
              <w:rPr>
                <w:rFonts w:ascii="Times New Roman" w:hAnsi="Times New Roman" w:cs="Times New Roman"/>
                <w:sz w:val="24"/>
                <w:szCs w:val="24"/>
                <w:lang w:val="ru-RU"/>
              </w:rPr>
              <w:t>Круглый стол</w:t>
            </w:r>
          </w:p>
        </w:tc>
      </w:tr>
      <w:tr w:rsidR="00C25D3A" w:rsidRPr="00C25D3A" w:rsidTr="00C25D3A">
        <w:trPr>
          <w:jc w:val="center"/>
        </w:trPr>
        <w:tc>
          <w:tcPr>
            <w:tcW w:w="1479" w:type="dxa"/>
          </w:tcPr>
          <w:p w:rsidR="00C25D3A" w:rsidRPr="00C25D3A" w:rsidRDefault="00C25D3A" w:rsidP="00A96C14">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июнь</w:t>
            </w:r>
          </w:p>
        </w:tc>
        <w:tc>
          <w:tcPr>
            <w:tcW w:w="4839" w:type="dxa"/>
          </w:tcPr>
          <w:p w:rsidR="00B95818" w:rsidRDefault="00AE7774" w:rsidP="00F80FB0">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w:t>
            </w:r>
            <w:r w:rsidR="00C25D3A" w:rsidRPr="00C25D3A">
              <w:rPr>
                <w:rFonts w:ascii="Times New Roman" w:eastAsia="Times New Roman" w:hAnsi="Times New Roman" w:cs="Times New Roman"/>
                <w:sz w:val="24"/>
                <w:szCs w:val="24"/>
                <w:lang w:val="ru-RU" w:eastAsia="ru-RU" w:bidi="ar-SA"/>
              </w:rPr>
              <w:t>Оснащение тематических центров</w:t>
            </w:r>
            <w:r w:rsidR="00B95818">
              <w:rPr>
                <w:rFonts w:ascii="Times New Roman" w:eastAsia="Times New Roman" w:hAnsi="Times New Roman" w:cs="Times New Roman"/>
                <w:sz w:val="24"/>
                <w:szCs w:val="24"/>
                <w:lang w:val="ru-RU" w:eastAsia="ru-RU" w:bidi="ar-SA"/>
              </w:rPr>
              <w:t xml:space="preserve"> </w:t>
            </w:r>
          </w:p>
          <w:p w:rsidR="00C25D3A" w:rsidRPr="00C25D3A" w:rsidRDefault="00B95818" w:rsidP="00F80FB0">
            <w:pPr>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 летний период</w:t>
            </w:r>
            <w:r w:rsidR="00AE7774">
              <w:rPr>
                <w:rFonts w:ascii="Times New Roman" w:eastAsia="Times New Roman" w:hAnsi="Times New Roman" w:cs="Times New Roman"/>
                <w:sz w:val="24"/>
                <w:szCs w:val="24"/>
                <w:lang w:val="ru-RU" w:eastAsia="ru-RU" w:bidi="ar-SA"/>
              </w:rPr>
              <w:t>»</w:t>
            </w:r>
            <w:r w:rsidR="00C25D3A" w:rsidRPr="00C25D3A">
              <w:rPr>
                <w:rFonts w:ascii="Times New Roman" w:eastAsia="Times New Roman" w:hAnsi="Times New Roman" w:cs="Times New Roman"/>
                <w:sz w:val="24"/>
                <w:szCs w:val="24"/>
                <w:lang w:val="ru-RU" w:eastAsia="ru-RU" w:bidi="ar-SA"/>
              </w:rPr>
              <w:t xml:space="preserve"> </w:t>
            </w:r>
          </w:p>
          <w:p w:rsidR="00C25D3A" w:rsidRPr="00C25D3A" w:rsidRDefault="00C25D3A" w:rsidP="00F80FB0">
            <w:pPr>
              <w:jc w:val="center"/>
              <w:rPr>
                <w:rFonts w:ascii="Times New Roman" w:eastAsia="Times New Roman" w:hAnsi="Times New Roman" w:cs="Times New Roman"/>
                <w:sz w:val="24"/>
                <w:szCs w:val="24"/>
                <w:lang w:val="ru-RU" w:eastAsia="ru-RU" w:bidi="ar-SA"/>
              </w:rPr>
            </w:pPr>
          </w:p>
          <w:p w:rsidR="00C25D3A" w:rsidRPr="00C25D3A" w:rsidRDefault="00C25D3A" w:rsidP="00F80FB0">
            <w:pPr>
              <w:jc w:val="center"/>
              <w:rPr>
                <w:rFonts w:ascii="Times New Roman" w:eastAsia="Times New Roman" w:hAnsi="Times New Roman" w:cs="Times New Roman"/>
                <w:sz w:val="24"/>
                <w:szCs w:val="24"/>
                <w:lang w:val="ru-RU" w:eastAsia="ru-RU" w:bidi="ar-SA"/>
              </w:rPr>
            </w:pPr>
            <w:r w:rsidRPr="00C25D3A">
              <w:rPr>
                <w:rFonts w:ascii="Times New Roman" w:eastAsia="Times New Roman" w:hAnsi="Times New Roman" w:cs="Times New Roman"/>
                <w:sz w:val="24"/>
                <w:szCs w:val="24"/>
                <w:lang w:val="ru-RU" w:eastAsia="ru-RU" w:bidi="ar-SA"/>
              </w:rPr>
              <w:t xml:space="preserve">«С песенкой через порог детского сада» </w:t>
            </w:r>
          </w:p>
          <w:p w:rsidR="00C25D3A" w:rsidRPr="00C25D3A" w:rsidRDefault="00C25D3A" w:rsidP="00A96C14">
            <w:pPr>
              <w:jc w:val="center"/>
              <w:rPr>
                <w:rFonts w:ascii="Times New Roman" w:hAnsi="Times New Roman" w:cs="Times New Roman"/>
                <w:sz w:val="24"/>
                <w:szCs w:val="24"/>
                <w:lang w:val="ru-RU"/>
              </w:rPr>
            </w:pPr>
          </w:p>
        </w:tc>
        <w:tc>
          <w:tcPr>
            <w:tcW w:w="2693" w:type="dxa"/>
          </w:tcPr>
          <w:p w:rsidR="00C25D3A" w:rsidRPr="00C25D3A" w:rsidRDefault="00C25D3A" w:rsidP="00A96C1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Творческая мастерская</w:t>
            </w:r>
          </w:p>
          <w:p w:rsidR="00C25D3A" w:rsidRPr="00C25D3A" w:rsidRDefault="00C25D3A" w:rsidP="00A96C14">
            <w:pPr>
              <w:jc w:val="center"/>
              <w:rPr>
                <w:rFonts w:ascii="Times New Roman" w:hAnsi="Times New Roman" w:cs="Times New Roman"/>
                <w:sz w:val="24"/>
                <w:szCs w:val="24"/>
                <w:lang w:val="ru-RU"/>
              </w:rPr>
            </w:pPr>
          </w:p>
          <w:p w:rsidR="00C25D3A" w:rsidRPr="00C25D3A" w:rsidRDefault="00C25D3A" w:rsidP="00A96C1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Семинар-практикум</w:t>
            </w:r>
          </w:p>
        </w:tc>
        <w:tc>
          <w:tcPr>
            <w:tcW w:w="2579" w:type="dxa"/>
          </w:tcPr>
          <w:p w:rsidR="00C25D3A" w:rsidRPr="00C25D3A" w:rsidRDefault="00C25D3A" w:rsidP="00A96C1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Мастер-класс</w:t>
            </w:r>
          </w:p>
          <w:p w:rsidR="00C25D3A" w:rsidRPr="00C25D3A" w:rsidRDefault="00C25D3A" w:rsidP="00A96C14">
            <w:pPr>
              <w:jc w:val="center"/>
              <w:rPr>
                <w:rFonts w:ascii="Times New Roman" w:hAnsi="Times New Roman" w:cs="Times New Roman"/>
                <w:sz w:val="24"/>
                <w:szCs w:val="24"/>
                <w:lang w:val="ru-RU"/>
              </w:rPr>
            </w:pPr>
          </w:p>
          <w:p w:rsidR="00C25D3A" w:rsidRPr="00C25D3A" w:rsidRDefault="00C25D3A" w:rsidP="00A96C14">
            <w:pPr>
              <w:jc w:val="center"/>
              <w:rPr>
                <w:rFonts w:ascii="Times New Roman" w:hAnsi="Times New Roman" w:cs="Times New Roman"/>
                <w:sz w:val="24"/>
                <w:szCs w:val="24"/>
                <w:lang w:val="ru-RU"/>
              </w:rPr>
            </w:pPr>
            <w:r w:rsidRPr="00C25D3A">
              <w:rPr>
                <w:rFonts w:ascii="Times New Roman" w:hAnsi="Times New Roman" w:cs="Times New Roman"/>
                <w:sz w:val="24"/>
                <w:szCs w:val="24"/>
                <w:lang w:val="ru-RU"/>
              </w:rPr>
              <w:t xml:space="preserve"> </w:t>
            </w:r>
          </w:p>
        </w:tc>
      </w:tr>
      <w:tr w:rsidR="00C25D3A" w:rsidRPr="00B95818" w:rsidTr="00C25D3A">
        <w:trPr>
          <w:jc w:val="center"/>
        </w:trPr>
        <w:tc>
          <w:tcPr>
            <w:tcW w:w="1479" w:type="dxa"/>
          </w:tcPr>
          <w:p w:rsidR="00C25D3A" w:rsidRPr="00C25D3A" w:rsidRDefault="00C25D3A" w:rsidP="00A96C14">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июль</w:t>
            </w:r>
          </w:p>
        </w:tc>
        <w:tc>
          <w:tcPr>
            <w:tcW w:w="4839" w:type="dxa"/>
          </w:tcPr>
          <w:p w:rsidR="00B95818" w:rsidRDefault="00B95818" w:rsidP="00B95818">
            <w:pPr>
              <w:jc w:val="center"/>
              <w:rPr>
                <w:rFonts w:ascii="Times New Roman" w:hAnsi="Times New Roman" w:cs="Times New Roman"/>
                <w:sz w:val="24"/>
                <w:szCs w:val="24"/>
                <w:lang w:val="ru-RU"/>
              </w:rPr>
            </w:pPr>
            <w:r>
              <w:rPr>
                <w:rFonts w:ascii="Times New Roman" w:hAnsi="Times New Roman" w:cs="Times New Roman"/>
                <w:sz w:val="24"/>
                <w:szCs w:val="24"/>
                <w:lang w:val="ru-RU"/>
              </w:rPr>
              <w:t>«</w:t>
            </w:r>
            <w:r w:rsidRPr="00B95818">
              <w:rPr>
                <w:rFonts w:ascii="Times New Roman" w:hAnsi="Times New Roman" w:cs="Times New Roman"/>
                <w:sz w:val="24"/>
                <w:szCs w:val="24"/>
                <w:lang w:val="ru-RU"/>
              </w:rPr>
              <w:t>Организация музыкальной деятельности</w:t>
            </w:r>
            <w:r>
              <w:rPr>
                <w:rFonts w:ascii="Times New Roman" w:hAnsi="Times New Roman" w:cs="Times New Roman"/>
                <w:sz w:val="24"/>
                <w:szCs w:val="24"/>
                <w:lang w:val="ru-RU"/>
              </w:rPr>
              <w:t xml:space="preserve"> </w:t>
            </w:r>
          </w:p>
          <w:p w:rsidR="00C25D3A" w:rsidRDefault="00B95818" w:rsidP="00B95818">
            <w:pPr>
              <w:jc w:val="center"/>
              <w:rPr>
                <w:rFonts w:ascii="Times New Roman" w:hAnsi="Times New Roman" w:cs="Times New Roman"/>
                <w:sz w:val="24"/>
                <w:szCs w:val="24"/>
                <w:lang w:val="ru-RU"/>
              </w:rPr>
            </w:pPr>
            <w:r>
              <w:rPr>
                <w:rFonts w:ascii="Times New Roman" w:hAnsi="Times New Roman" w:cs="Times New Roman"/>
                <w:sz w:val="24"/>
                <w:szCs w:val="24"/>
                <w:lang w:val="ru-RU"/>
              </w:rPr>
              <w:t>с детьми в летний период»</w:t>
            </w:r>
          </w:p>
          <w:p w:rsidR="00B95818" w:rsidRPr="00B95818" w:rsidRDefault="00B95818" w:rsidP="00B95818">
            <w:pPr>
              <w:jc w:val="center"/>
              <w:rPr>
                <w:rFonts w:ascii="Times New Roman" w:hAnsi="Times New Roman" w:cs="Times New Roman"/>
                <w:sz w:val="24"/>
                <w:szCs w:val="24"/>
                <w:lang w:val="ru-RU"/>
              </w:rPr>
            </w:pPr>
          </w:p>
        </w:tc>
        <w:tc>
          <w:tcPr>
            <w:tcW w:w="2693" w:type="dxa"/>
          </w:tcPr>
          <w:p w:rsidR="00B95818" w:rsidRDefault="00B95818" w:rsidP="00A96C14">
            <w:pPr>
              <w:jc w:val="center"/>
              <w:rPr>
                <w:rFonts w:ascii="Times New Roman" w:hAnsi="Times New Roman" w:cs="Times New Roman"/>
                <w:sz w:val="24"/>
                <w:szCs w:val="24"/>
                <w:lang w:val="ru-RU"/>
              </w:rPr>
            </w:pPr>
            <w:r w:rsidRPr="00B95818">
              <w:rPr>
                <w:rFonts w:ascii="Times New Roman" w:hAnsi="Times New Roman" w:cs="Times New Roman"/>
                <w:sz w:val="24"/>
                <w:szCs w:val="24"/>
                <w:lang w:val="ru-RU"/>
              </w:rPr>
              <w:t>Консультация</w:t>
            </w:r>
          </w:p>
          <w:p w:rsidR="00C25D3A" w:rsidRPr="00B95818" w:rsidRDefault="00B95818" w:rsidP="00B95818">
            <w:pPr>
              <w:ind w:firstLine="34"/>
              <w:jc w:val="center"/>
              <w:rPr>
                <w:rFonts w:ascii="Times New Roman" w:hAnsi="Times New Roman" w:cs="Times New Roman"/>
                <w:sz w:val="24"/>
                <w:szCs w:val="24"/>
                <w:lang w:val="ru-RU"/>
              </w:rPr>
            </w:pPr>
            <w:proofErr w:type="spellStart"/>
            <w:r>
              <w:rPr>
                <w:rFonts w:ascii="Times New Roman" w:hAnsi="Times New Roman" w:cs="Times New Roman"/>
                <w:sz w:val="24"/>
                <w:szCs w:val="24"/>
                <w:lang w:val="ru-RU"/>
              </w:rPr>
              <w:t>Взаимопросмотр</w:t>
            </w:r>
            <w:proofErr w:type="spellEnd"/>
          </w:p>
        </w:tc>
        <w:tc>
          <w:tcPr>
            <w:tcW w:w="2579" w:type="dxa"/>
          </w:tcPr>
          <w:p w:rsidR="00C25D3A" w:rsidRPr="00B95818" w:rsidRDefault="00B95818" w:rsidP="00A96C14">
            <w:pPr>
              <w:jc w:val="center"/>
              <w:rPr>
                <w:rFonts w:ascii="Times New Roman" w:hAnsi="Times New Roman" w:cs="Times New Roman"/>
                <w:sz w:val="24"/>
                <w:szCs w:val="24"/>
                <w:lang w:val="ru-RU"/>
              </w:rPr>
            </w:pPr>
            <w:r w:rsidRPr="00B95818">
              <w:rPr>
                <w:rFonts w:ascii="Times New Roman" w:hAnsi="Times New Roman" w:cs="Times New Roman"/>
                <w:sz w:val="24"/>
                <w:szCs w:val="24"/>
                <w:lang w:val="ru-RU"/>
              </w:rPr>
              <w:t>Мастер-класс</w:t>
            </w:r>
          </w:p>
        </w:tc>
      </w:tr>
      <w:tr w:rsidR="00C25D3A" w:rsidRPr="00B95818" w:rsidTr="00C25D3A">
        <w:trPr>
          <w:jc w:val="center"/>
        </w:trPr>
        <w:tc>
          <w:tcPr>
            <w:tcW w:w="1479" w:type="dxa"/>
          </w:tcPr>
          <w:p w:rsidR="00C25D3A" w:rsidRPr="00C25D3A" w:rsidRDefault="00C25D3A" w:rsidP="00A96C14">
            <w:pPr>
              <w:jc w:val="center"/>
              <w:rPr>
                <w:rFonts w:ascii="Times New Roman" w:hAnsi="Times New Roman" w:cs="Times New Roman"/>
                <w:b/>
                <w:sz w:val="24"/>
                <w:szCs w:val="24"/>
                <w:lang w:val="ru-RU"/>
              </w:rPr>
            </w:pPr>
            <w:r w:rsidRPr="00C25D3A">
              <w:rPr>
                <w:rFonts w:ascii="Times New Roman" w:hAnsi="Times New Roman" w:cs="Times New Roman"/>
                <w:b/>
                <w:sz w:val="24"/>
                <w:szCs w:val="24"/>
                <w:lang w:val="ru-RU"/>
              </w:rPr>
              <w:t>август</w:t>
            </w:r>
          </w:p>
        </w:tc>
        <w:tc>
          <w:tcPr>
            <w:tcW w:w="4839" w:type="dxa"/>
          </w:tcPr>
          <w:p w:rsidR="00B95818" w:rsidRDefault="00B95818" w:rsidP="00A96C14">
            <w:pPr>
              <w:jc w:val="center"/>
              <w:rPr>
                <w:rFonts w:ascii="Times New Roman" w:hAnsi="Times New Roman" w:cs="Times New Roman"/>
                <w:sz w:val="24"/>
                <w:szCs w:val="24"/>
                <w:lang w:val="ru-RU"/>
              </w:rPr>
            </w:pPr>
            <w:r w:rsidRPr="00B95818">
              <w:rPr>
                <w:rFonts w:ascii="Times New Roman" w:hAnsi="Times New Roman" w:cs="Times New Roman"/>
                <w:sz w:val="24"/>
                <w:szCs w:val="24"/>
                <w:lang w:val="ru-RU"/>
              </w:rPr>
              <w:t>«Оснащение центр</w:t>
            </w:r>
            <w:r>
              <w:rPr>
                <w:rFonts w:ascii="Times New Roman" w:hAnsi="Times New Roman" w:cs="Times New Roman"/>
                <w:sz w:val="24"/>
                <w:szCs w:val="24"/>
                <w:lang w:val="ru-RU"/>
              </w:rPr>
              <w:t>ов</w:t>
            </w:r>
            <w:r w:rsidRPr="00B95818">
              <w:rPr>
                <w:rFonts w:ascii="Times New Roman" w:hAnsi="Times New Roman" w:cs="Times New Roman"/>
                <w:sz w:val="24"/>
                <w:szCs w:val="24"/>
                <w:lang w:val="ru-RU"/>
              </w:rPr>
              <w:t xml:space="preserve"> музыкальной деятельности в группах</w:t>
            </w:r>
            <w:r>
              <w:rPr>
                <w:rFonts w:ascii="Times New Roman" w:hAnsi="Times New Roman" w:cs="Times New Roman"/>
                <w:sz w:val="24"/>
                <w:szCs w:val="24"/>
                <w:lang w:val="ru-RU"/>
              </w:rPr>
              <w:t xml:space="preserve"> в соответствии </w:t>
            </w:r>
          </w:p>
          <w:p w:rsidR="00C25D3A" w:rsidRPr="00B95818" w:rsidRDefault="00B95818" w:rsidP="00A96C1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 требованиями ФГОС </w:t>
            </w:r>
            <w:proofErr w:type="gramStart"/>
            <w:r>
              <w:rPr>
                <w:rFonts w:ascii="Times New Roman" w:hAnsi="Times New Roman" w:cs="Times New Roman"/>
                <w:sz w:val="24"/>
                <w:szCs w:val="24"/>
                <w:lang w:val="ru-RU"/>
              </w:rPr>
              <w:t>ДО</w:t>
            </w:r>
            <w:proofErr w:type="gramEnd"/>
            <w:r w:rsidRPr="00B95818">
              <w:rPr>
                <w:rFonts w:ascii="Times New Roman" w:hAnsi="Times New Roman" w:cs="Times New Roman"/>
                <w:sz w:val="24"/>
                <w:szCs w:val="24"/>
                <w:lang w:val="ru-RU"/>
              </w:rPr>
              <w:t>»</w:t>
            </w:r>
          </w:p>
          <w:p w:rsidR="00C25D3A" w:rsidRPr="00C25D3A" w:rsidRDefault="00C25D3A" w:rsidP="00A96C14">
            <w:pPr>
              <w:jc w:val="center"/>
              <w:rPr>
                <w:rFonts w:ascii="Times New Roman" w:hAnsi="Times New Roman" w:cs="Times New Roman"/>
                <w:b/>
                <w:sz w:val="24"/>
                <w:szCs w:val="24"/>
                <w:lang w:val="ru-RU"/>
              </w:rPr>
            </w:pPr>
          </w:p>
        </w:tc>
        <w:tc>
          <w:tcPr>
            <w:tcW w:w="2693" w:type="dxa"/>
          </w:tcPr>
          <w:p w:rsidR="00C25D3A" w:rsidRPr="00B95818" w:rsidRDefault="00B95818" w:rsidP="00A96C14">
            <w:pPr>
              <w:jc w:val="center"/>
              <w:rPr>
                <w:rFonts w:ascii="Times New Roman" w:hAnsi="Times New Roman" w:cs="Times New Roman"/>
                <w:sz w:val="24"/>
                <w:szCs w:val="24"/>
                <w:lang w:val="ru-RU"/>
              </w:rPr>
            </w:pPr>
            <w:r w:rsidRPr="00B95818">
              <w:rPr>
                <w:rFonts w:ascii="Times New Roman" w:hAnsi="Times New Roman" w:cs="Times New Roman"/>
                <w:sz w:val="24"/>
                <w:szCs w:val="24"/>
                <w:lang w:val="ru-RU"/>
              </w:rPr>
              <w:t>Презентация</w:t>
            </w:r>
          </w:p>
          <w:p w:rsidR="00B95818" w:rsidRPr="00C25D3A" w:rsidRDefault="00B95818" w:rsidP="00A96C14">
            <w:pPr>
              <w:jc w:val="center"/>
              <w:rPr>
                <w:rFonts w:ascii="Times New Roman" w:hAnsi="Times New Roman" w:cs="Times New Roman"/>
                <w:b/>
                <w:sz w:val="24"/>
                <w:szCs w:val="24"/>
                <w:lang w:val="ru-RU"/>
              </w:rPr>
            </w:pPr>
            <w:r w:rsidRPr="00B95818">
              <w:rPr>
                <w:rFonts w:ascii="Times New Roman" w:hAnsi="Times New Roman" w:cs="Times New Roman"/>
                <w:sz w:val="24"/>
                <w:szCs w:val="24"/>
                <w:lang w:val="ru-RU"/>
              </w:rPr>
              <w:t>Смотр-конкурс</w:t>
            </w:r>
            <w:r>
              <w:rPr>
                <w:rFonts w:ascii="Times New Roman" w:hAnsi="Times New Roman" w:cs="Times New Roman"/>
                <w:b/>
                <w:sz w:val="24"/>
                <w:szCs w:val="24"/>
                <w:lang w:val="ru-RU"/>
              </w:rPr>
              <w:t xml:space="preserve"> </w:t>
            </w:r>
          </w:p>
        </w:tc>
        <w:tc>
          <w:tcPr>
            <w:tcW w:w="2579" w:type="dxa"/>
          </w:tcPr>
          <w:p w:rsidR="00C25D3A" w:rsidRPr="00B95818" w:rsidRDefault="00B95818" w:rsidP="00A96C14">
            <w:pPr>
              <w:jc w:val="center"/>
              <w:rPr>
                <w:rFonts w:ascii="Times New Roman" w:hAnsi="Times New Roman" w:cs="Times New Roman"/>
                <w:sz w:val="24"/>
                <w:szCs w:val="24"/>
                <w:lang w:val="ru-RU"/>
              </w:rPr>
            </w:pPr>
            <w:r w:rsidRPr="00B95818">
              <w:rPr>
                <w:rFonts w:ascii="Times New Roman" w:hAnsi="Times New Roman" w:cs="Times New Roman"/>
                <w:sz w:val="24"/>
                <w:szCs w:val="24"/>
                <w:lang w:val="ru-RU"/>
              </w:rPr>
              <w:t>Смотр-конкурс</w:t>
            </w:r>
          </w:p>
        </w:tc>
      </w:tr>
    </w:tbl>
    <w:p w:rsidR="00646926" w:rsidRDefault="00646926" w:rsidP="00B95818">
      <w:pPr>
        <w:rPr>
          <w:lang w:val="ru-RU"/>
        </w:rPr>
      </w:pPr>
    </w:p>
    <w:p w:rsidR="00AE7774" w:rsidRDefault="00AE7774" w:rsidP="00B95818">
      <w:pPr>
        <w:rPr>
          <w:lang w:val="ru-RU"/>
        </w:rPr>
      </w:pPr>
    </w:p>
    <w:p w:rsidR="00AE7774" w:rsidRDefault="00AE7774" w:rsidP="00B95818">
      <w:pPr>
        <w:rPr>
          <w:lang w:val="ru-RU"/>
        </w:rPr>
      </w:pPr>
    </w:p>
    <w:p w:rsidR="00AE7774" w:rsidRDefault="00AE7774" w:rsidP="00AE7774">
      <w:pPr>
        <w:rPr>
          <w:lang w:val="ru-RU"/>
        </w:rPr>
      </w:pPr>
    </w:p>
    <w:p w:rsidR="00AE7774" w:rsidRDefault="00AE7774" w:rsidP="00AE7774">
      <w:pPr>
        <w:rPr>
          <w:lang w:val="ru-RU"/>
        </w:rPr>
      </w:pPr>
    </w:p>
    <w:p w:rsidR="00AE7774" w:rsidRDefault="00AE7774" w:rsidP="00AE7774">
      <w:pPr>
        <w:rPr>
          <w:lang w:val="ru-RU"/>
        </w:rPr>
      </w:pPr>
    </w:p>
    <w:p w:rsidR="00AE7774" w:rsidRDefault="00AE7774" w:rsidP="00AE7774">
      <w:pPr>
        <w:rPr>
          <w:lang w:val="ru-RU"/>
        </w:rPr>
      </w:pPr>
    </w:p>
    <w:p w:rsidR="00AE7774" w:rsidRDefault="00AE7774" w:rsidP="00B95818">
      <w:pPr>
        <w:jc w:val="center"/>
        <w:rPr>
          <w:lang w:val="ru-RU"/>
        </w:rPr>
      </w:pPr>
    </w:p>
    <w:p w:rsidR="00AE7774" w:rsidRPr="00B95818" w:rsidRDefault="00B95818" w:rsidP="00B95818">
      <w:pPr>
        <w:jc w:val="center"/>
        <w:rPr>
          <w:rFonts w:ascii="Times New Roman" w:hAnsi="Times New Roman" w:cs="Times New Roman"/>
          <w:b/>
          <w:sz w:val="28"/>
          <w:szCs w:val="28"/>
          <w:lang w:val="ru-RU"/>
        </w:rPr>
      </w:pPr>
      <w:r>
        <w:rPr>
          <w:rFonts w:ascii="Times New Roman" w:hAnsi="Times New Roman" w:cs="Times New Roman"/>
          <w:b/>
          <w:sz w:val="28"/>
          <w:szCs w:val="28"/>
        </w:rPr>
        <w:lastRenderedPageBreak/>
        <w:t>III</w:t>
      </w:r>
      <w:r w:rsidR="00AE7774" w:rsidRPr="00B95818">
        <w:rPr>
          <w:rFonts w:ascii="Times New Roman" w:hAnsi="Times New Roman" w:cs="Times New Roman"/>
          <w:b/>
          <w:sz w:val="28"/>
          <w:szCs w:val="28"/>
          <w:lang w:val="ru-RU"/>
        </w:rPr>
        <w:t>.</w:t>
      </w:r>
      <w:r w:rsidRPr="00B95818">
        <w:rPr>
          <w:rFonts w:ascii="Times New Roman" w:hAnsi="Times New Roman" w:cs="Times New Roman"/>
          <w:b/>
          <w:sz w:val="28"/>
          <w:szCs w:val="28"/>
          <w:lang w:val="ru-RU"/>
        </w:rPr>
        <w:t xml:space="preserve"> </w:t>
      </w:r>
      <w:r w:rsidR="00AE7774" w:rsidRPr="00B95818">
        <w:rPr>
          <w:rFonts w:ascii="Times New Roman" w:hAnsi="Times New Roman" w:cs="Times New Roman"/>
          <w:b/>
          <w:sz w:val="28"/>
          <w:szCs w:val="28"/>
          <w:lang w:val="ru-RU"/>
        </w:rPr>
        <w:t>ОРГАНИЗАЦИОННЫЙ РАЗДЕЛ</w:t>
      </w:r>
    </w:p>
    <w:p w:rsidR="00AE7774" w:rsidRDefault="00D40EE6" w:rsidP="005B3E22">
      <w:pPr>
        <w:pStyle w:val="a6"/>
        <w:spacing w:line="276"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3.</w:t>
      </w:r>
      <w:r w:rsidR="00AE7774" w:rsidRPr="00674F6B">
        <w:rPr>
          <w:rFonts w:ascii="Times New Roman" w:hAnsi="Times New Roman" w:cs="Times New Roman"/>
          <w:b/>
          <w:sz w:val="28"/>
          <w:szCs w:val="28"/>
          <w:lang w:val="ru-RU"/>
        </w:rPr>
        <w:t>1.</w:t>
      </w:r>
      <w:r>
        <w:rPr>
          <w:rFonts w:ascii="Times New Roman" w:hAnsi="Times New Roman" w:cs="Times New Roman"/>
          <w:b/>
          <w:sz w:val="28"/>
          <w:szCs w:val="28"/>
          <w:lang w:val="ru-RU"/>
        </w:rPr>
        <w:t xml:space="preserve"> </w:t>
      </w:r>
      <w:r w:rsidR="00AE7774" w:rsidRPr="00674F6B">
        <w:rPr>
          <w:rFonts w:ascii="Times New Roman" w:hAnsi="Times New Roman" w:cs="Times New Roman"/>
          <w:b/>
          <w:sz w:val="28"/>
          <w:szCs w:val="28"/>
          <w:lang w:val="ru-RU"/>
        </w:rPr>
        <w:t>Обеспечение методическими материалами и сред</w:t>
      </w:r>
      <w:r w:rsidR="00AE7774">
        <w:rPr>
          <w:rFonts w:ascii="Times New Roman" w:hAnsi="Times New Roman" w:cs="Times New Roman"/>
          <w:b/>
          <w:sz w:val="28"/>
          <w:szCs w:val="28"/>
          <w:lang w:val="ru-RU"/>
        </w:rPr>
        <w:t xml:space="preserve">ствами обучения и </w:t>
      </w:r>
      <w:r w:rsidR="005B3E22">
        <w:rPr>
          <w:rFonts w:ascii="Times New Roman" w:hAnsi="Times New Roman" w:cs="Times New Roman"/>
          <w:b/>
          <w:sz w:val="28"/>
          <w:szCs w:val="28"/>
          <w:lang w:val="ru-RU"/>
        </w:rPr>
        <w:t>воспитания</w:t>
      </w:r>
    </w:p>
    <w:p w:rsidR="00AE7774" w:rsidRPr="004777C4" w:rsidRDefault="00AE7774" w:rsidP="00AE7774">
      <w:pPr>
        <w:widowControl w:val="0"/>
        <w:spacing w:line="276" w:lineRule="auto"/>
        <w:ind w:firstLine="709"/>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shd w:val="clear" w:color="auto" w:fill="FFFFFF"/>
          <w:lang w:val="ru-RU" w:eastAsia="ru-RU" w:bidi="ar-SA"/>
        </w:rPr>
        <w:t xml:space="preserve">Материально-техническое обеспечение Программы соответствует санитарным нормам, правилам пожарной безопасности, санитарно-гигиеническим правилам, возрастным и индивидуальным особенностям детей. </w:t>
      </w:r>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lang w:val="ru-RU" w:eastAsia="ru-RU" w:bidi="ar-SA"/>
        </w:rPr>
        <w:t xml:space="preserve">Укомплектованность </w:t>
      </w:r>
      <w:r w:rsidRPr="004777C4">
        <w:rPr>
          <w:rFonts w:ascii="Times New Roman" w:eastAsia="Courier New" w:hAnsi="Times New Roman" w:cs="Times New Roman"/>
          <w:i/>
          <w:color w:val="000000"/>
          <w:sz w:val="24"/>
          <w:szCs w:val="24"/>
          <w:u w:val="single"/>
          <w:lang w:val="ru-RU" w:eastAsia="ru-RU" w:bidi="ar-SA"/>
        </w:rPr>
        <w:t>учебно-методическим комплексом</w:t>
      </w:r>
      <w:r w:rsidRPr="004777C4">
        <w:rPr>
          <w:rFonts w:ascii="Times New Roman" w:eastAsia="Courier New" w:hAnsi="Times New Roman" w:cs="Times New Roman"/>
          <w:color w:val="000000"/>
          <w:sz w:val="24"/>
          <w:szCs w:val="24"/>
          <w:lang w:val="ru-RU" w:eastAsia="ru-RU" w:bidi="ar-SA"/>
        </w:rPr>
        <w:t>:</w:t>
      </w:r>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lang w:val="ru-RU" w:eastAsia="ru-RU" w:bidi="ar-SA"/>
        </w:rPr>
        <w:t xml:space="preserve">-  нормативные документы («Конвенция ООН о правах ребенка»; Закон «Об образовании в Российской Федерации»; </w:t>
      </w:r>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proofErr w:type="gramStart"/>
      <w:r w:rsidRPr="004777C4">
        <w:rPr>
          <w:rFonts w:ascii="Times New Roman" w:eastAsia="Courier New" w:hAnsi="Times New Roman" w:cs="Times New Roman"/>
          <w:color w:val="000000"/>
          <w:sz w:val="24"/>
          <w:szCs w:val="24"/>
          <w:lang w:val="ru-RU" w:eastAsia="ru-RU" w:bidi="ar-SA"/>
        </w:rPr>
        <w:t>Конституция РФ; «Конвенция дошкольного образования»);</w:t>
      </w:r>
      <w:proofErr w:type="gramEnd"/>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lang w:val="ru-RU" w:eastAsia="ru-RU" w:bidi="ar-SA"/>
        </w:rPr>
        <w:t>-  наличие учебно-методической литературы</w:t>
      </w:r>
      <w:r>
        <w:rPr>
          <w:rFonts w:ascii="Times New Roman" w:eastAsia="Courier New" w:hAnsi="Times New Roman" w:cs="Times New Roman"/>
          <w:color w:val="000000"/>
          <w:sz w:val="24"/>
          <w:szCs w:val="24"/>
          <w:lang w:val="ru-RU" w:eastAsia="ru-RU" w:bidi="ar-SA"/>
        </w:rPr>
        <w:t xml:space="preserve"> по музыкальному воспитанию</w:t>
      </w:r>
      <w:r w:rsidRPr="004777C4">
        <w:rPr>
          <w:rFonts w:ascii="Times New Roman" w:eastAsia="Courier New" w:hAnsi="Times New Roman" w:cs="Times New Roman"/>
          <w:color w:val="000000"/>
          <w:sz w:val="24"/>
          <w:szCs w:val="24"/>
          <w:lang w:val="ru-RU" w:eastAsia="ru-RU" w:bidi="ar-SA"/>
        </w:rPr>
        <w:t>;</w:t>
      </w:r>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lang w:val="ru-RU" w:eastAsia="ru-RU" w:bidi="ar-SA"/>
        </w:rPr>
        <w:t>-  наличие различных программ, технологий;</w:t>
      </w:r>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lang w:val="ru-RU" w:eastAsia="ru-RU" w:bidi="ar-SA"/>
        </w:rPr>
        <w:t xml:space="preserve">-  наличие диагностик </w:t>
      </w:r>
      <w:r>
        <w:rPr>
          <w:rFonts w:ascii="Times New Roman" w:eastAsia="Courier New" w:hAnsi="Times New Roman" w:cs="Times New Roman"/>
          <w:color w:val="000000"/>
          <w:sz w:val="24"/>
          <w:szCs w:val="24"/>
          <w:lang w:val="ru-RU" w:eastAsia="ru-RU" w:bidi="ar-SA"/>
        </w:rPr>
        <w:t xml:space="preserve">музыкального </w:t>
      </w:r>
      <w:r w:rsidRPr="004777C4">
        <w:rPr>
          <w:rFonts w:ascii="Times New Roman" w:eastAsia="Courier New" w:hAnsi="Times New Roman" w:cs="Times New Roman"/>
          <w:color w:val="000000"/>
          <w:sz w:val="24"/>
          <w:szCs w:val="24"/>
          <w:lang w:val="ru-RU" w:eastAsia="ru-RU" w:bidi="ar-SA"/>
        </w:rPr>
        <w:t xml:space="preserve"> развития дошкольников;</w:t>
      </w:r>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lang w:val="ru-RU" w:eastAsia="ru-RU" w:bidi="ar-SA"/>
        </w:rPr>
        <w:t>-  наличие учебных планов;</w:t>
      </w:r>
    </w:p>
    <w:p w:rsidR="00AE7774" w:rsidRPr="004777C4" w:rsidRDefault="00AE7774" w:rsidP="00AE7774">
      <w:pPr>
        <w:widowControl w:val="0"/>
        <w:spacing w:after="0" w:line="276" w:lineRule="auto"/>
        <w:jc w:val="both"/>
        <w:rPr>
          <w:rFonts w:ascii="Times New Roman" w:eastAsia="Courier New" w:hAnsi="Times New Roman" w:cs="Times New Roman"/>
          <w:color w:val="000000"/>
          <w:sz w:val="24"/>
          <w:szCs w:val="24"/>
          <w:lang w:val="ru-RU" w:eastAsia="ru-RU" w:bidi="ar-SA"/>
        </w:rPr>
      </w:pPr>
      <w:r>
        <w:rPr>
          <w:rFonts w:ascii="Times New Roman" w:eastAsia="Courier New" w:hAnsi="Times New Roman" w:cs="Times New Roman"/>
          <w:color w:val="000000"/>
          <w:sz w:val="24"/>
          <w:szCs w:val="24"/>
          <w:lang w:val="ru-RU" w:eastAsia="ru-RU" w:bidi="ar-SA"/>
        </w:rPr>
        <w:t xml:space="preserve">-  наличие опыта работы </w:t>
      </w:r>
      <w:proofErr w:type="gramStart"/>
      <w:r>
        <w:rPr>
          <w:rFonts w:ascii="Times New Roman" w:eastAsia="Courier New" w:hAnsi="Times New Roman" w:cs="Times New Roman"/>
          <w:color w:val="000000"/>
          <w:sz w:val="24"/>
          <w:szCs w:val="24"/>
          <w:lang w:val="ru-RU" w:eastAsia="ru-RU" w:bidi="ar-SA"/>
        </w:rPr>
        <w:t>(</w:t>
      </w:r>
      <w:r w:rsidRPr="004777C4">
        <w:rPr>
          <w:rFonts w:ascii="Times New Roman" w:eastAsia="Courier New" w:hAnsi="Times New Roman" w:cs="Times New Roman"/>
          <w:color w:val="000000"/>
          <w:sz w:val="24"/>
          <w:szCs w:val="24"/>
          <w:lang w:val="ru-RU" w:eastAsia="ru-RU" w:bidi="ar-SA"/>
        </w:rPr>
        <w:t xml:space="preserve"> </w:t>
      </w:r>
      <w:proofErr w:type="gramEnd"/>
      <w:r w:rsidRPr="004777C4">
        <w:rPr>
          <w:rFonts w:ascii="Times New Roman" w:eastAsia="Courier New" w:hAnsi="Times New Roman" w:cs="Times New Roman"/>
          <w:color w:val="000000"/>
          <w:sz w:val="24"/>
          <w:szCs w:val="24"/>
          <w:lang w:val="ru-RU" w:eastAsia="ru-RU" w:bidi="ar-SA"/>
        </w:rPr>
        <w:t>наличие к</w:t>
      </w:r>
      <w:r>
        <w:rPr>
          <w:rFonts w:ascii="Times New Roman" w:eastAsia="Courier New" w:hAnsi="Times New Roman" w:cs="Times New Roman"/>
          <w:color w:val="000000"/>
          <w:sz w:val="24"/>
          <w:szCs w:val="24"/>
          <w:lang w:val="ru-RU" w:eastAsia="ru-RU" w:bidi="ar-SA"/>
        </w:rPr>
        <w:t xml:space="preserve">онспектов занятий, развлечений, сценариев </w:t>
      </w:r>
      <w:r w:rsidRPr="004777C4">
        <w:rPr>
          <w:rFonts w:ascii="Times New Roman" w:eastAsia="Courier New" w:hAnsi="Times New Roman" w:cs="Times New Roman"/>
          <w:color w:val="000000"/>
          <w:sz w:val="24"/>
          <w:szCs w:val="24"/>
          <w:lang w:val="ru-RU" w:eastAsia="ru-RU" w:bidi="ar-SA"/>
        </w:rPr>
        <w:t>праздников)</w:t>
      </w:r>
    </w:p>
    <w:p w:rsidR="00AE7774" w:rsidRPr="004777C4" w:rsidRDefault="00AE7774" w:rsidP="00AE7774">
      <w:pPr>
        <w:widowControl w:val="0"/>
        <w:spacing w:line="276" w:lineRule="auto"/>
        <w:jc w:val="both"/>
        <w:rPr>
          <w:rFonts w:ascii="Times New Roman" w:eastAsia="Courier New" w:hAnsi="Times New Roman" w:cs="Times New Roman"/>
          <w:color w:val="000000"/>
          <w:sz w:val="24"/>
          <w:szCs w:val="24"/>
          <w:lang w:val="ru-RU" w:eastAsia="ru-RU" w:bidi="ar-SA"/>
        </w:rPr>
      </w:pPr>
      <w:r w:rsidRPr="004777C4">
        <w:rPr>
          <w:rFonts w:ascii="Times New Roman" w:eastAsia="Courier New" w:hAnsi="Times New Roman" w:cs="Times New Roman"/>
          <w:color w:val="000000"/>
          <w:sz w:val="24"/>
          <w:szCs w:val="24"/>
          <w:lang w:val="ru-RU" w:eastAsia="ru-RU" w:bidi="ar-SA"/>
        </w:rPr>
        <w:t>-  наличие консультаций и рекомендации для воспитателей и родителей.</w:t>
      </w:r>
    </w:p>
    <w:p w:rsidR="00AE7774" w:rsidRPr="004777C4" w:rsidRDefault="00AE7774" w:rsidP="00AE7774">
      <w:pPr>
        <w:widowControl w:val="0"/>
        <w:spacing w:line="276" w:lineRule="auto"/>
        <w:jc w:val="both"/>
        <w:rPr>
          <w:rFonts w:ascii="Times New Roman" w:eastAsia="Courier New" w:hAnsi="Times New Roman" w:cs="Times New Roman"/>
          <w:i/>
          <w:color w:val="000000"/>
          <w:sz w:val="24"/>
          <w:szCs w:val="28"/>
          <w:u w:val="single"/>
          <w:lang w:val="ru-RU" w:eastAsia="ru-RU" w:bidi="ar-SA"/>
        </w:rPr>
      </w:pPr>
      <w:r w:rsidRPr="004777C4">
        <w:rPr>
          <w:rFonts w:ascii="Times New Roman" w:eastAsia="Courier New" w:hAnsi="Times New Roman" w:cs="Times New Roman"/>
          <w:i/>
          <w:color w:val="000000"/>
          <w:sz w:val="24"/>
          <w:szCs w:val="28"/>
          <w:u w:val="single"/>
          <w:lang w:val="ru-RU" w:eastAsia="ru-RU" w:bidi="ar-SA"/>
        </w:rPr>
        <w:t>Методические материалы:</w:t>
      </w:r>
    </w:p>
    <w:tbl>
      <w:tblPr>
        <w:tblStyle w:val="ab"/>
        <w:tblW w:w="0" w:type="auto"/>
        <w:tblLayout w:type="fixed"/>
        <w:tblLook w:val="04A0"/>
      </w:tblPr>
      <w:tblGrid>
        <w:gridCol w:w="817"/>
        <w:gridCol w:w="5812"/>
        <w:gridCol w:w="3402"/>
        <w:gridCol w:w="2835"/>
        <w:gridCol w:w="1984"/>
      </w:tblGrid>
      <w:tr w:rsidR="00AE7774" w:rsidTr="00D40EE6">
        <w:tc>
          <w:tcPr>
            <w:tcW w:w="817" w:type="dxa"/>
          </w:tcPr>
          <w:p w:rsidR="00AE7774" w:rsidRPr="002B1C4E"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b/>
                <w:sz w:val="24"/>
                <w:szCs w:val="28"/>
                <w:lang w:val="ru-RU"/>
              </w:rPr>
              <w:t>№</w:t>
            </w:r>
          </w:p>
        </w:tc>
        <w:tc>
          <w:tcPr>
            <w:tcW w:w="5812" w:type="dxa"/>
          </w:tcPr>
          <w:p w:rsidR="00AE7774" w:rsidRPr="002B1C4E" w:rsidRDefault="00AE7774" w:rsidP="005B3E22">
            <w:pPr>
              <w:ind w:right="360"/>
              <w:jc w:val="center"/>
              <w:rPr>
                <w:rFonts w:ascii="Times New Roman" w:hAnsi="Times New Roman" w:cs="Times New Roman"/>
                <w:b/>
                <w:sz w:val="24"/>
                <w:szCs w:val="28"/>
                <w:lang w:val="ru-RU"/>
              </w:rPr>
            </w:pPr>
            <w:r w:rsidRPr="002B1C4E">
              <w:rPr>
                <w:rFonts w:ascii="Times New Roman" w:hAnsi="Times New Roman" w:cs="Times New Roman"/>
                <w:b/>
                <w:sz w:val="24"/>
                <w:szCs w:val="28"/>
                <w:lang w:val="ru-RU"/>
              </w:rPr>
              <w:t>Название</w:t>
            </w:r>
          </w:p>
        </w:tc>
        <w:tc>
          <w:tcPr>
            <w:tcW w:w="3402" w:type="dxa"/>
          </w:tcPr>
          <w:p w:rsidR="00AE7774" w:rsidRPr="002B1C4E" w:rsidRDefault="00AE7774" w:rsidP="005B3E22">
            <w:pPr>
              <w:ind w:right="360"/>
              <w:jc w:val="center"/>
              <w:rPr>
                <w:rFonts w:ascii="Times New Roman" w:hAnsi="Times New Roman" w:cs="Times New Roman"/>
                <w:b/>
                <w:sz w:val="24"/>
                <w:szCs w:val="28"/>
                <w:lang w:val="ru-RU"/>
              </w:rPr>
            </w:pPr>
            <w:r w:rsidRPr="002B1C4E">
              <w:rPr>
                <w:rFonts w:ascii="Times New Roman" w:hAnsi="Times New Roman" w:cs="Times New Roman"/>
                <w:b/>
                <w:sz w:val="24"/>
                <w:szCs w:val="28"/>
                <w:lang w:val="ru-RU"/>
              </w:rPr>
              <w:t>Авторы</w:t>
            </w:r>
          </w:p>
        </w:tc>
        <w:tc>
          <w:tcPr>
            <w:tcW w:w="2835" w:type="dxa"/>
          </w:tcPr>
          <w:p w:rsidR="00AE7774" w:rsidRPr="002B1C4E" w:rsidRDefault="00AE7774" w:rsidP="005B3E22">
            <w:pPr>
              <w:ind w:right="360"/>
              <w:jc w:val="center"/>
              <w:rPr>
                <w:rFonts w:ascii="Times New Roman" w:hAnsi="Times New Roman" w:cs="Times New Roman"/>
                <w:b/>
                <w:sz w:val="28"/>
                <w:szCs w:val="28"/>
                <w:lang w:val="ru-RU"/>
              </w:rPr>
            </w:pPr>
            <w:r w:rsidRPr="002B1C4E">
              <w:rPr>
                <w:rFonts w:ascii="Times New Roman" w:hAnsi="Times New Roman" w:cs="Times New Roman"/>
                <w:b/>
                <w:sz w:val="24"/>
                <w:szCs w:val="28"/>
                <w:lang w:val="ru-RU"/>
              </w:rPr>
              <w:t>Издательство</w:t>
            </w:r>
          </w:p>
        </w:tc>
        <w:tc>
          <w:tcPr>
            <w:tcW w:w="1984" w:type="dxa"/>
          </w:tcPr>
          <w:p w:rsidR="00AE7774" w:rsidRPr="002B1C4E" w:rsidRDefault="00AE7774" w:rsidP="005B3E22">
            <w:pPr>
              <w:ind w:right="360"/>
              <w:jc w:val="center"/>
              <w:rPr>
                <w:rFonts w:ascii="Times New Roman" w:hAnsi="Times New Roman" w:cs="Times New Roman"/>
                <w:b/>
                <w:sz w:val="28"/>
                <w:szCs w:val="28"/>
                <w:lang w:val="ru-RU"/>
              </w:rPr>
            </w:pPr>
            <w:r w:rsidRPr="002B1C4E">
              <w:rPr>
                <w:rFonts w:ascii="Times New Roman" w:hAnsi="Times New Roman" w:cs="Times New Roman"/>
                <w:b/>
                <w:sz w:val="24"/>
                <w:szCs w:val="28"/>
                <w:lang w:val="ru-RU"/>
              </w:rPr>
              <w:t>Год издания</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5812" w:type="dxa"/>
          </w:tcPr>
          <w:p w:rsidR="00AE7774" w:rsidRDefault="00AE7774" w:rsidP="00B95818">
            <w:pPr>
              <w:pStyle w:val="a9"/>
              <w:spacing w:before="0" w:beforeAutospacing="0" w:after="0"/>
              <w:jc w:val="both"/>
              <w:textAlignment w:val="baseline"/>
              <w:rPr>
                <w:color w:val="000000" w:themeColor="text1"/>
                <w:kern w:val="24"/>
                <w:szCs w:val="28"/>
                <w:lang w:val="ru-RU"/>
              </w:rPr>
            </w:pPr>
            <w:r w:rsidRPr="002B1C4E">
              <w:rPr>
                <w:color w:val="000000" w:themeColor="text1"/>
                <w:kern w:val="24"/>
                <w:szCs w:val="28"/>
                <w:lang w:val="ru-RU"/>
              </w:rPr>
              <w:t>«Раз ступенька, два ступенька – будет…песенка» Методические рекомендации для воспитателей, работающих по музык</w:t>
            </w:r>
            <w:r w:rsidR="00D40EE6">
              <w:rPr>
                <w:color w:val="000000" w:themeColor="text1"/>
                <w:kern w:val="24"/>
                <w:szCs w:val="28"/>
                <w:lang w:val="ru-RU"/>
              </w:rPr>
              <w:t>альному развитию детей  4-7 лет</w:t>
            </w:r>
          </w:p>
          <w:p w:rsidR="00AE7774" w:rsidRPr="002B1C4E" w:rsidRDefault="00AE7774" w:rsidP="00B95818">
            <w:pPr>
              <w:pStyle w:val="a9"/>
              <w:spacing w:before="0" w:beforeAutospacing="0" w:after="0"/>
              <w:jc w:val="both"/>
              <w:textAlignment w:val="baseline"/>
              <w:rPr>
                <w:szCs w:val="36"/>
                <w:lang w:val="ru-RU"/>
              </w:rPr>
            </w:pPr>
          </w:p>
        </w:tc>
        <w:tc>
          <w:tcPr>
            <w:tcW w:w="3402" w:type="dxa"/>
          </w:tcPr>
          <w:p w:rsidR="00AE7774" w:rsidRPr="002B1C4E" w:rsidRDefault="00AE7774" w:rsidP="005B3E22">
            <w:pPr>
              <w:pStyle w:val="a9"/>
              <w:spacing w:before="0" w:beforeAutospacing="0" w:after="0"/>
              <w:textAlignment w:val="baseline"/>
              <w:rPr>
                <w:szCs w:val="36"/>
              </w:rPr>
            </w:pPr>
            <w:r w:rsidRPr="002B1C4E">
              <w:rPr>
                <w:color w:val="000000" w:themeColor="text1"/>
                <w:kern w:val="24"/>
                <w:szCs w:val="28"/>
              </w:rPr>
              <w:t xml:space="preserve">Е.А. </w:t>
            </w:r>
            <w:proofErr w:type="spellStart"/>
            <w:r w:rsidRPr="002B1C4E">
              <w:rPr>
                <w:color w:val="000000" w:themeColor="text1"/>
                <w:kern w:val="24"/>
                <w:szCs w:val="28"/>
              </w:rPr>
              <w:t>Дубровская</w:t>
            </w:r>
            <w:proofErr w:type="spellEnd"/>
          </w:p>
        </w:tc>
        <w:tc>
          <w:tcPr>
            <w:tcW w:w="2835" w:type="dxa"/>
          </w:tcPr>
          <w:p w:rsidR="00AE7774" w:rsidRPr="00A03F2C" w:rsidRDefault="00AE7774" w:rsidP="005B3E22">
            <w:pPr>
              <w:pStyle w:val="a9"/>
              <w:spacing w:before="0" w:beforeAutospacing="0" w:after="0"/>
              <w:textAlignment w:val="baseline"/>
              <w:rPr>
                <w:szCs w:val="36"/>
                <w:lang w:val="ru-RU"/>
              </w:rPr>
            </w:pPr>
            <w:proofErr w:type="spellStart"/>
            <w:r>
              <w:rPr>
                <w:color w:val="000000" w:themeColor="text1"/>
                <w:kern w:val="24"/>
                <w:szCs w:val="28"/>
              </w:rPr>
              <w:t>Москва</w:t>
            </w:r>
            <w:proofErr w:type="spellEnd"/>
          </w:p>
        </w:tc>
        <w:tc>
          <w:tcPr>
            <w:tcW w:w="1984" w:type="dxa"/>
          </w:tcPr>
          <w:p w:rsidR="00AE7774" w:rsidRPr="002B1C4E" w:rsidRDefault="00AE7774" w:rsidP="005B3E22">
            <w:pPr>
              <w:pStyle w:val="a9"/>
              <w:spacing w:before="0" w:beforeAutospacing="0" w:after="0"/>
              <w:textAlignment w:val="baseline"/>
              <w:rPr>
                <w:szCs w:val="36"/>
              </w:rPr>
            </w:pPr>
            <w:r w:rsidRPr="002B1C4E">
              <w:rPr>
                <w:color w:val="000000" w:themeColor="text1"/>
                <w:kern w:val="24"/>
                <w:szCs w:val="28"/>
              </w:rPr>
              <w:t>1997 г.</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2</w:t>
            </w:r>
          </w:p>
        </w:tc>
        <w:tc>
          <w:tcPr>
            <w:tcW w:w="5812" w:type="dxa"/>
          </w:tcPr>
          <w:p w:rsidR="00AE7774" w:rsidRDefault="00AE7774" w:rsidP="00B95818">
            <w:pPr>
              <w:pStyle w:val="a9"/>
              <w:spacing w:before="0" w:beforeAutospacing="0" w:after="0"/>
              <w:jc w:val="both"/>
              <w:textAlignment w:val="baseline"/>
              <w:rPr>
                <w:color w:val="000000" w:themeColor="text1"/>
                <w:kern w:val="24"/>
                <w:szCs w:val="28"/>
                <w:lang w:val="ru-RU"/>
              </w:rPr>
            </w:pPr>
            <w:r w:rsidRPr="002B1C4E">
              <w:rPr>
                <w:color w:val="000000" w:themeColor="text1"/>
                <w:kern w:val="24"/>
                <w:szCs w:val="28"/>
                <w:lang w:val="ru-RU"/>
              </w:rPr>
              <w:t xml:space="preserve">«От рождения до школы». Примерная основная  образовательная программа дошкольного образования. </w:t>
            </w:r>
            <w:proofErr w:type="spellStart"/>
            <w:r w:rsidRPr="002B1C4E">
              <w:rPr>
                <w:color w:val="000000" w:themeColor="text1"/>
                <w:kern w:val="24"/>
                <w:szCs w:val="28"/>
              </w:rPr>
              <w:t>Разработана</w:t>
            </w:r>
            <w:proofErr w:type="spellEnd"/>
            <w:r w:rsidRPr="002B1C4E">
              <w:rPr>
                <w:color w:val="000000" w:themeColor="text1"/>
                <w:kern w:val="24"/>
                <w:szCs w:val="28"/>
              </w:rPr>
              <w:t xml:space="preserve"> в </w:t>
            </w:r>
            <w:proofErr w:type="spellStart"/>
            <w:r w:rsidRPr="002B1C4E">
              <w:rPr>
                <w:color w:val="000000" w:themeColor="text1"/>
                <w:kern w:val="24"/>
                <w:szCs w:val="28"/>
              </w:rPr>
              <w:t>соответствии</w:t>
            </w:r>
            <w:proofErr w:type="spellEnd"/>
            <w:r w:rsidRPr="002B1C4E">
              <w:rPr>
                <w:color w:val="000000" w:themeColor="text1"/>
                <w:kern w:val="24"/>
                <w:szCs w:val="28"/>
              </w:rPr>
              <w:t xml:space="preserve"> с ФГОС</w:t>
            </w:r>
          </w:p>
          <w:p w:rsidR="00AE7774" w:rsidRPr="00AE7774" w:rsidRDefault="00AE7774" w:rsidP="00B95818">
            <w:pPr>
              <w:pStyle w:val="a9"/>
              <w:spacing w:before="0" w:beforeAutospacing="0" w:after="0"/>
              <w:jc w:val="both"/>
              <w:textAlignment w:val="baseline"/>
              <w:rPr>
                <w:szCs w:val="36"/>
                <w:lang w:val="ru-RU"/>
              </w:rPr>
            </w:pPr>
          </w:p>
        </w:tc>
        <w:tc>
          <w:tcPr>
            <w:tcW w:w="3402" w:type="dxa"/>
          </w:tcPr>
          <w:p w:rsidR="00AE7774" w:rsidRPr="002B1C4E" w:rsidRDefault="00AE7774" w:rsidP="005B3E22">
            <w:pPr>
              <w:pStyle w:val="a9"/>
              <w:spacing w:before="0" w:beforeAutospacing="0" w:after="0"/>
              <w:textAlignment w:val="baseline"/>
              <w:rPr>
                <w:szCs w:val="36"/>
                <w:lang w:val="ru-RU"/>
              </w:rPr>
            </w:pPr>
            <w:r w:rsidRPr="002B1C4E">
              <w:rPr>
                <w:color w:val="000000" w:themeColor="text1"/>
                <w:kern w:val="24"/>
                <w:szCs w:val="28"/>
                <w:lang w:val="ru-RU"/>
              </w:rPr>
              <w:t xml:space="preserve">Е.А. </w:t>
            </w:r>
            <w:proofErr w:type="spellStart"/>
            <w:r w:rsidRPr="002B1C4E">
              <w:rPr>
                <w:color w:val="000000" w:themeColor="text1"/>
                <w:kern w:val="24"/>
                <w:szCs w:val="28"/>
                <w:lang w:val="ru-RU"/>
              </w:rPr>
              <w:t>Веракса</w:t>
            </w:r>
            <w:proofErr w:type="spellEnd"/>
            <w:r w:rsidRPr="002B1C4E">
              <w:rPr>
                <w:color w:val="000000" w:themeColor="text1"/>
                <w:kern w:val="24"/>
                <w:szCs w:val="28"/>
                <w:lang w:val="ru-RU"/>
              </w:rPr>
              <w:t xml:space="preserve"> и др.</w:t>
            </w:r>
          </w:p>
        </w:tc>
        <w:tc>
          <w:tcPr>
            <w:tcW w:w="2835" w:type="dxa"/>
          </w:tcPr>
          <w:p w:rsidR="00AE7774" w:rsidRPr="002B1C4E" w:rsidRDefault="00AE7774" w:rsidP="005B3E22">
            <w:pPr>
              <w:pStyle w:val="a9"/>
              <w:spacing w:before="0" w:beforeAutospacing="0" w:after="0"/>
              <w:textAlignment w:val="baseline"/>
              <w:rPr>
                <w:szCs w:val="36"/>
              </w:rPr>
            </w:pPr>
            <w:proofErr w:type="spellStart"/>
            <w:r w:rsidRPr="002B1C4E">
              <w:rPr>
                <w:color w:val="000000" w:themeColor="text1"/>
                <w:kern w:val="24"/>
                <w:szCs w:val="28"/>
              </w:rPr>
              <w:t>Мозаика</w:t>
            </w:r>
            <w:proofErr w:type="spellEnd"/>
            <w:r w:rsidRPr="002B1C4E">
              <w:rPr>
                <w:color w:val="000000" w:themeColor="text1"/>
                <w:kern w:val="24"/>
                <w:szCs w:val="28"/>
              </w:rPr>
              <w:t xml:space="preserve"> –</w:t>
            </w:r>
            <w:proofErr w:type="spellStart"/>
            <w:r w:rsidRPr="002B1C4E">
              <w:rPr>
                <w:color w:val="000000" w:themeColor="text1"/>
                <w:kern w:val="24"/>
                <w:szCs w:val="28"/>
              </w:rPr>
              <w:t>Синтез</w:t>
            </w:r>
            <w:proofErr w:type="spellEnd"/>
            <w:r w:rsidRPr="002B1C4E">
              <w:rPr>
                <w:color w:val="000000" w:themeColor="text1"/>
                <w:kern w:val="24"/>
                <w:szCs w:val="28"/>
              </w:rPr>
              <w:t xml:space="preserve">, </w:t>
            </w:r>
            <w:proofErr w:type="spellStart"/>
            <w:r w:rsidRPr="002B1C4E">
              <w:rPr>
                <w:color w:val="000000" w:themeColor="text1"/>
                <w:kern w:val="24"/>
                <w:szCs w:val="28"/>
              </w:rPr>
              <w:t>Москва</w:t>
            </w:r>
            <w:proofErr w:type="spellEnd"/>
          </w:p>
        </w:tc>
        <w:tc>
          <w:tcPr>
            <w:tcW w:w="1984" w:type="dxa"/>
          </w:tcPr>
          <w:p w:rsidR="00AE7774" w:rsidRPr="002B1C4E" w:rsidRDefault="00AE7774" w:rsidP="005B3E22">
            <w:pPr>
              <w:pStyle w:val="a9"/>
              <w:spacing w:before="0" w:beforeAutospacing="0" w:after="0"/>
              <w:textAlignment w:val="baseline"/>
              <w:rPr>
                <w:szCs w:val="36"/>
              </w:rPr>
            </w:pPr>
            <w:r w:rsidRPr="002B1C4E">
              <w:rPr>
                <w:color w:val="000000" w:themeColor="text1"/>
                <w:kern w:val="24"/>
                <w:szCs w:val="28"/>
              </w:rPr>
              <w:t>2015 г.</w:t>
            </w:r>
          </w:p>
        </w:tc>
      </w:tr>
      <w:tr w:rsidR="00AE7774" w:rsidRPr="00A96C1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3</w:t>
            </w:r>
          </w:p>
        </w:tc>
        <w:tc>
          <w:tcPr>
            <w:tcW w:w="5812" w:type="dxa"/>
          </w:tcPr>
          <w:p w:rsidR="00AE7774" w:rsidRDefault="00AE7774" w:rsidP="00B95818">
            <w:pPr>
              <w:widowControl w:val="0"/>
              <w:spacing w:line="276" w:lineRule="auto"/>
              <w:jc w:val="both"/>
              <w:rPr>
                <w:rFonts w:ascii="Times New Roman" w:eastAsia="Times New Roman" w:hAnsi="Times New Roman" w:cs="Times New Roman"/>
                <w:sz w:val="24"/>
                <w:szCs w:val="24"/>
                <w:lang w:val="ru-RU" w:eastAsia="ru-RU" w:bidi="ar-SA"/>
              </w:rPr>
            </w:pPr>
            <w:r w:rsidRPr="00A96C14">
              <w:rPr>
                <w:rFonts w:ascii="Times New Roman" w:eastAsia="Times New Roman" w:hAnsi="Times New Roman" w:cs="Times New Roman"/>
                <w:sz w:val="24"/>
                <w:szCs w:val="24"/>
                <w:lang w:val="ru-RU" w:eastAsia="ru-RU" w:bidi="ar-SA"/>
              </w:rPr>
              <w:t>Детство: Примерная образовательная программа дошкольного образования. Разр</w:t>
            </w:r>
            <w:r w:rsidR="00D40EE6">
              <w:rPr>
                <w:rFonts w:ascii="Times New Roman" w:eastAsia="Times New Roman" w:hAnsi="Times New Roman" w:cs="Times New Roman"/>
                <w:sz w:val="24"/>
                <w:szCs w:val="24"/>
                <w:lang w:val="ru-RU" w:eastAsia="ru-RU" w:bidi="ar-SA"/>
              </w:rPr>
              <w:t>аботано в соответствии с ФГОС</w:t>
            </w:r>
          </w:p>
          <w:p w:rsidR="00AE7774" w:rsidRPr="002B1C4E" w:rsidRDefault="00AE7774" w:rsidP="00B95818">
            <w:pPr>
              <w:widowControl w:val="0"/>
              <w:spacing w:line="276" w:lineRule="auto"/>
              <w:jc w:val="both"/>
              <w:rPr>
                <w:rFonts w:ascii="Times New Roman" w:hAnsi="Times New Roman" w:cs="Times New Roman"/>
                <w:b/>
                <w:sz w:val="24"/>
                <w:szCs w:val="28"/>
                <w:lang w:val="ru-RU"/>
              </w:rPr>
            </w:pPr>
          </w:p>
        </w:tc>
        <w:tc>
          <w:tcPr>
            <w:tcW w:w="3402" w:type="dxa"/>
          </w:tcPr>
          <w:p w:rsidR="00AE7774" w:rsidRPr="002B1C4E" w:rsidRDefault="00AE7774" w:rsidP="005B3E22">
            <w:pPr>
              <w:ind w:right="360"/>
              <w:rPr>
                <w:rFonts w:ascii="Times New Roman" w:hAnsi="Times New Roman" w:cs="Times New Roman"/>
                <w:b/>
                <w:sz w:val="24"/>
                <w:szCs w:val="28"/>
                <w:lang w:val="ru-RU"/>
              </w:rPr>
            </w:pPr>
            <w:r w:rsidRPr="00A96C14">
              <w:rPr>
                <w:rFonts w:ascii="Times New Roman" w:eastAsia="Times New Roman" w:hAnsi="Times New Roman" w:cs="Times New Roman"/>
                <w:sz w:val="24"/>
                <w:szCs w:val="24"/>
                <w:lang w:val="ru-RU" w:eastAsia="ru-RU" w:bidi="ar-SA"/>
              </w:rPr>
              <w:t>Бабаева Т.И., Гогоберидзе А.Г., Михайлова З.А.</w:t>
            </w:r>
            <w:r w:rsidRPr="00A96C14">
              <w:rPr>
                <w:rFonts w:ascii="Times New Roman" w:eastAsia="Times New Roman" w:hAnsi="Times New Roman" w:cs="Times New Roman"/>
                <w:sz w:val="24"/>
                <w:szCs w:val="24"/>
                <w:lang w:val="ru-RU" w:eastAsia="ru-RU" w:bidi="ar-SA"/>
              </w:rPr>
              <w:br/>
            </w:r>
          </w:p>
        </w:tc>
        <w:tc>
          <w:tcPr>
            <w:tcW w:w="2835" w:type="dxa"/>
          </w:tcPr>
          <w:p w:rsidR="00AE7774" w:rsidRPr="002B1C4E" w:rsidRDefault="00AE7774" w:rsidP="005B3E22">
            <w:pPr>
              <w:ind w:right="360"/>
              <w:rPr>
                <w:rFonts w:ascii="Times New Roman" w:hAnsi="Times New Roman" w:cs="Times New Roman"/>
                <w:b/>
                <w:sz w:val="24"/>
                <w:szCs w:val="28"/>
                <w:lang w:val="ru-RU"/>
              </w:rPr>
            </w:pPr>
            <w:r w:rsidRPr="00A96C14">
              <w:rPr>
                <w:rFonts w:ascii="Times New Roman" w:eastAsia="Times New Roman" w:hAnsi="Times New Roman" w:cs="Times New Roman"/>
                <w:sz w:val="24"/>
                <w:szCs w:val="24"/>
                <w:lang w:val="ru-RU" w:eastAsia="ru-RU" w:bidi="ar-SA"/>
              </w:rPr>
              <w:t>Детство-Пресс</w:t>
            </w:r>
          </w:p>
        </w:tc>
        <w:tc>
          <w:tcPr>
            <w:tcW w:w="1984" w:type="dxa"/>
          </w:tcPr>
          <w:p w:rsidR="00AE7774" w:rsidRPr="002B1C4E" w:rsidRDefault="00AE7774" w:rsidP="005B3E22">
            <w:pPr>
              <w:ind w:right="360"/>
              <w:rPr>
                <w:rFonts w:ascii="Times New Roman" w:hAnsi="Times New Roman" w:cs="Times New Roman"/>
                <w:b/>
                <w:sz w:val="24"/>
                <w:szCs w:val="28"/>
                <w:lang w:val="ru-RU"/>
              </w:rPr>
            </w:pPr>
            <w:r w:rsidRPr="00A96C14">
              <w:rPr>
                <w:rFonts w:ascii="Times New Roman" w:eastAsia="Times New Roman" w:hAnsi="Times New Roman" w:cs="Times New Roman"/>
                <w:sz w:val="24"/>
                <w:szCs w:val="24"/>
                <w:lang w:val="ru-RU" w:eastAsia="ru-RU" w:bidi="ar-SA"/>
              </w:rPr>
              <w:t>2014</w:t>
            </w:r>
          </w:p>
        </w:tc>
      </w:tr>
      <w:tr w:rsidR="00AE7774" w:rsidRPr="000D0808"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4</w:t>
            </w:r>
          </w:p>
        </w:tc>
        <w:tc>
          <w:tcPr>
            <w:tcW w:w="5812" w:type="dxa"/>
          </w:tcPr>
          <w:p w:rsidR="00AE7774" w:rsidRPr="00A63045" w:rsidRDefault="00AE7774" w:rsidP="00B95818">
            <w:pPr>
              <w:ind w:right="360"/>
              <w:jc w:val="both"/>
              <w:rPr>
                <w:rFonts w:ascii="Times New Roman" w:hAnsi="Times New Roman" w:cs="Times New Roman"/>
                <w:sz w:val="28"/>
                <w:szCs w:val="28"/>
                <w:lang w:val="ru-RU"/>
              </w:rPr>
            </w:pPr>
            <w:r w:rsidRPr="00A63045">
              <w:rPr>
                <w:rFonts w:ascii="Times New Roman" w:hAnsi="Times New Roman" w:cs="Times New Roman"/>
                <w:sz w:val="24"/>
                <w:szCs w:val="28"/>
                <w:lang w:val="ru-RU"/>
              </w:rPr>
              <w:t>Программа</w:t>
            </w:r>
            <w:r>
              <w:rPr>
                <w:rFonts w:ascii="Times New Roman" w:hAnsi="Times New Roman" w:cs="Times New Roman"/>
                <w:sz w:val="24"/>
                <w:szCs w:val="28"/>
                <w:lang w:val="ru-RU"/>
              </w:rPr>
              <w:t xml:space="preserve"> «Золотая нотка» </w:t>
            </w:r>
          </w:p>
        </w:tc>
        <w:tc>
          <w:tcPr>
            <w:tcW w:w="3402" w:type="dxa"/>
          </w:tcPr>
          <w:p w:rsidR="00AE7774" w:rsidRPr="00A63045" w:rsidRDefault="00AE7774" w:rsidP="005B3E22">
            <w:pPr>
              <w:ind w:right="360"/>
              <w:rPr>
                <w:rFonts w:ascii="Times New Roman" w:hAnsi="Times New Roman" w:cs="Times New Roman"/>
                <w:sz w:val="28"/>
                <w:szCs w:val="28"/>
                <w:lang w:val="ru-RU"/>
              </w:rPr>
            </w:pPr>
            <w:r>
              <w:rPr>
                <w:rFonts w:ascii="Times New Roman" w:hAnsi="Times New Roman" w:cs="Times New Roman"/>
                <w:sz w:val="24"/>
                <w:szCs w:val="28"/>
                <w:lang w:val="ru-RU"/>
              </w:rPr>
              <w:t xml:space="preserve">Л. В. </w:t>
            </w:r>
            <w:r w:rsidRPr="00A63045">
              <w:rPr>
                <w:rFonts w:ascii="Times New Roman" w:hAnsi="Times New Roman" w:cs="Times New Roman"/>
                <w:sz w:val="24"/>
                <w:szCs w:val="28"/>
                <w:lang w:val="ru-RU"/>
              </w:rPr>
              <w:t xml:space="preserve">Суворова </w:t>
            </w:r>
          </w:p>
        </w:tc>
        <w:tc>
          <w:tcPr>
            <w:tcW w:w="2835" w:type="dxa"/>
          </w:tcPr>
          <w:p w:rsidR="00AE7774" w:rsidRDefault="00AE7774" w:rsidP="005B3E22">
            <w:pPr>
              <w:ind w:right="360"/>
              <w:rPr>
                <w:rFonts w:ascii="Times New Roman" w:hAnsi="Times New Roman" w:cs="Times New Roman"/>
                <w:b/>
                <w:sz w:val="28"/>
                <w:szCs w:val="28"/>
                <w:lang w:val="ru-RU"/>
              </w:rPr>
            </w:pPr>
            <w:proofErr w:type="spellStart"/>
            <w:r w:rsidRPr="000D0808">
              <w:rPr>
                <w:sz w:val="24"/>
              </w:rPr>
              <w:t>Ульяновск</w:t>
            </w:r>
            <w:proofErr w:type="spellEnd"/>
          </w:p>
        </w:tc>
        <w:tc>
          <w:tcPr>
            <w:tcW w:w="1984" w:type="dxa"/>
          </w:tcPr>
          <w:p w:rsidR="00AE7774" w:rsidRPr="000D0808" w:rsidRDefault="00AE7774" w:rsidP="005B3E22">
            <w:pPr>
              <w:ind w:right="360"/>
              <w:rPr>
                <w:rFonts w:ascii="Times New Roman" w:hAnsi="Times New Roman" w:cs="Times New Roman"/>
                <w:sz w:val="28"/>
                <w:szCs w:val="28"/>
                <w:lang w:val="ru-RU"/>
              </w:rPr>
            </w:pPr>
            <w:r w:rsidRPr="000D0808">
              <w:rPr>
                <w:rFonts w:ascii="Times New Roman" w:hAnsi="Times New Roman" w:cs="Times New Roman"/>
                <w:sz w:val="24"/>
                <w:szCs w:val="28"/>
                <w:lang w:val="ru-RU"/>
              </w:rPr>
              <w:t>2005г.</w:t>
            </w:r>
          </w:p>
        </w:tc>
      </w:tr>
      <w:tr w:rsidR="00AE7774" w:rsidRPr="004777C4" w:rsidTr="00D40EE6">
        <w:trPr>
          <w:trHeight w:val="1090"/>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lastRenderedPageBreak/>
              <w:t>5</w:t>
            </w:r>
          </w:p>
        </w:tc>
        <w:tc>
          <w:tcPr>
            <w:tcW w:w="5812" w:type="dxa"/>
          </w:tcPr>
          <w:p w:rsidR="00AE7774" w:rsidRDefault="00AE7774" w:rsidP="00B95818">
            <w:pPr>
              <w:ind w:right="360"/>
              <w:jc w:val="both"/>
              <w:rPr>
                <w:rFonts w:ascii="Times New Roman" w:hAnsi="Times New Roman" w:cs="Times New Roman"/>
                <w:sz w:val="24"/>
                <w:szCs w:val="28"/>
                <w:lang w:val="ru-RU"/>
              </w:rPr>
            </w:pPr>
            <w:r w:rsidRPr="004777C4">
              <w:rPr>
                <w:rFonts w:ascii="Times New Roman" w:hAnsi="Times New Roman" w:cs="Times New Roman"/>
                <w:sz w:val="24"/>
                <w:szCs w:val="28"/>
                <w:lang w:val="ru-RU"/>
              </w:rPr>
              <w:t>«Планирование  и  организация  образовательного процесса дошкольного учреждения по примерной основной  общеобразовательной  программе  «Детство»</w:t>
            </w:r>
            <w:r w:rsidRPr="004777C4">
              <w:rPr>
                <w:rFonts w:ascii="Times New Roman" w:hAnsi="Times New Roman" w:cs="Times New Roman"/>
                <w:sz w:val="24"/>
                <w:szCs w:val="28"/>
                <w:lang w:val="ru-RU"/>
              </w:rPr>
              <w:tab/>
            </w:r>
          </w:p>
          <w:p w:rsidR="00AE7774" w:rsidRPr="00A63045" w:rsidRDefault="00AE7774" w:rsidP="00B95818">
            <w:pPr>
              <w:ind w:right="360"/>
              <w:jc w:val="both"/>
              <w:rPr>
                <w:rFonts w:ascii="Times New Roman" w:hAnsi="Times New Roman" w:cs="Times New Roman"/>
                <w:sz w:val="24"/>
                <w:szCs w:val="28"/>
                <w:lang w:val="ru-RU"/>
              </w:rPr>
            </w:pPr>
            <w:r w:rsidRPr="004777C4">
              <w:rPr>
                <w:rFonts w:ascii="Times New Roman" w:hAnsi="Times New Roman" w:cs="Times New Roman"/>
                <w:sz w:val="24"/>
                <w:szCs w:val="28"/>
                <w:lang w:val="ru-RU"/>
              </w:rPr>
              <w:tab/>
            </w:r>
          </w:p>
        </w:tc>
        <w:tc>
          <w:tcPr>
            <w:tcW w:w="3402" w:type="dxa"/>
          </w:tcPr>
          <w:p w:rsidR="00AE7774" w:rsidRDefault="00AE7774" w:rsidP="005B3E22">
            <w:pPr>
              <w:ind w:right="360"/>
              <w:rPr>
                <w:rFonts w:ascii="Times New Roman" w:hAnsi="Times New Roman" w:cs="Times New Roman"/>
                <w:b/>
                <w:sz w:val="28"/>
                <w:szCs w:val="28"/>
                <w:lang w:val="ru-RU"/>
              </w:rPr>
            </w:pPr>
            <w:proofErr w:type="spellStart"/>
            <w:r w:rsidRPr="004777C4">
              <w:rPr>
                <w:rFonts w:ascii="Times New Roman" w:hAnsi="Times New Roman" w:cs="Times New Roman"/>
                <w:sz w:val="24"/>
                <w:szCs w:val="28"/>
                <w:lang w:val="ru-RU"/>
              </w:rPr>
              <w:t>Вербенец</w:t>
            </w:r>
            <w:proofErr w:type="spellEnd"/>
            <w:r w:rsidRPr="004777C4">
              <w:rPr>
                <w:rFonts w:ascii="Times New Roman" w:hAnsi="Times New Roman" w:cs="Times New Roman"/>
                <w:sz w:val="24"/>
                <w:szCs w:val="28"/>
                <w:lang w:val="ru-RU"/>
              </w:rPr>
              <w:t xml:space="preserve"> А.М., Солнцева О.В., </w:t>
            </w:r>
            <w:proofErr w:type="spellStart"/>
            <w:r w:rsidRPr="004777C4">
              <w:rPr>
                <w:rFonts w:ascii="Times New Roman" w:hAnsi="Times New Roman" w:cs="Times New Roman"/>
                <w:sz w:val="24"/>
                <w:szCs w:val="28"/>
                <w:lang w:val="ru-RU"/>
              </w:rPr>
              <w:t>Сомкова</w:t>
            </w:r>
            <w:proofErr w:type="spellEnd"/>
            <w:r w:rsidRPr="004777C4">
              <w:rPr>
                <w:rFonts w:ascii="Times New Roman" w:hAnsi="Times New Roman" w:cs="Times New Roman"/>
                <w:sz w:val="24"/>
                <w:szCs w:val="28"/>
                <w:lang w:val="ru-RU"/>
              </w:rPr>
              <w:t xml:space="preserve"> О.Н.</w:t>
            </w:r>
            <w:r w:rsidRPr="004777C4">
              <w:rPr>
                <w:rFonts w:ascii="Times New Roman" w:hAnsi="Times New Roman" w:cs="Times New Roman"/>
                <w:sz w:val="24"/>
                <w:szCs w:val="28"/>
                <w:lang w:val="ru-RU"/>
              </w:rPr>
              <w:tab/>
            </w:r>
          </w:p>
        </w:tc>
        <w:tc>
          <w:tcPr>
            <w:tcW w:w="2835" w:type="dxa"/>
          </w:tcPr>
          <w:p w:rsidR="00AE7774" w:rsidRDefault="00AE7774" w:rsidP="005B3E22">
            <w:pPr>
              <w:ind w:right="360"/>
              <w:rPr>
                <w:rFonts w:ascii="Times New Roman" w:hAnsi="Times New Roman" w:cs="Times New Roman"/>
                <w:b/>
                <w:sz w:val="28"/>
                <w:szCs w:val="28"/>
                <w:lang w:val="ru-RU"/>
              </w:rPr>
            </w:pPr>
            <w:r w:rsidRPr="004777C4">
              <w:rPr>
                <w:rFonts w:ascii="Times New Roman" w:hAnsi="Times New Roman" w:cs="Times New Roman"/>
                <w:sz w:val="24"/>
                <w:szCs w:val="28"/>
                <w:lang w:val="ru-RU"/>
              </w:rPr>
              <w:t>ДЕТСТВО-ПРЕСС</w:t>
            </w:r>
          </w:p>
        </w:tc>
        <w:tc>
          <w:tcPr>
            <w:tcW w:w="1984" w:type="dxa"/>
          </w:tcPr>
          <w:p w:rsidR="00AE7774" w:rsidRDefault="00AE7774" w:rsidP="005B3E22">
            <w:pPr>
              <w:ind w:right="360"/>
              <w:rPr>
                <w:rFonts w:ascii="Times New Roman" w:hAnsi="Times New Roman" w:cs="Times New Roman"/>
                <w:b/>
                <w:sz w:val="28"/>
                <w:szCs w:val="28"/>
                <w:lang w:val="ru-RU"/>
              </w:rPr>
            </w:pPr>
            <w:r w:rsidRPr="004777C4">
              <w:rPr>
                <w:rFonts w:ascii="Times New Roman" w:hAnsi="Times New Roman" w:cs="Times New Roman"/>
                <w:sz w:val="24"/>
                <w:szCs w:val="28"/>
                <w:lang w:val="ru-RU"/>
              </w:rPr>
              <w:t>2013 г</w:t>
            </w:r>
            <w:r>
              <w:rPr>
                <w:rFonts w:ascii="Times New Roman" w:hAnsi="Times New Roman" w:cs="Times New Roman"/>
                <w:sz w:val="24"/>
                <w:szCs w:val="28"/>
                <w:lang w:val="ru-RU"/>
              </w:rPr>
              <w:t>.</w:t>
            </w:r>
          </w:p>
        </w:tc>
      </w:tr>
      <w:tr w:rsidR="00AE7774" w:rsidRPr="009F24D6" w:rsidTr="00D40EE6">
        <w:trPr>
          <w:trHeight w:val="1149"/>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6</w:t>
            </w:r>
          </w:p>
        </w:tc>
        <w:tc>
          <w:tcPr>
            <w:tcW w:w="5812" w:type="dxa"/>
          </w:tcPr>
          <w:p w:rsidR="00AE7774" w:rsidRPr="00CE311B" w:rsidRDefault="00AE7774" w:rsidP="00B95818">
            <w:pPr>
              <w:jc w:val="both"/>
              <w:rPr>
                <w:rFonts w:ascii="Times New Roman" w:eastAsia="Times New Roman" w:hAnsi="Times New Roman" w:cs="Times New Roman"/>
                <w:color w:val="000000"/>
                <w:sz w:val="24"/>
                <w:szCs w:val="28"/>
                <w:shd w:val="clear" w:color="auto" w:fill="FFFFFF"/>
                <w:lang w:val="ru-RU"/>
              </w:rPr>
            </w:pPr>
            <w:r>
              <w:rPr>
                <w:rFonts w:ascii="Times New Roman" w:eastAsia="Times New Roman" w:hAnsi="Times New Roman" w:cs="Times New Roman"/>
                <w:color w:val="000000"/>
                <w:sz w:val="24"/>
                <w:szCs w:val="28"/>
                <w:shd w:val="clear" w:color="auto" w:fill="FFFFFF"/>
                <w:lang w:val="ru-RU"/>
              </w:rPr>
              <w:t xml:space="preserve">Программа «Ритмическая  мозаика» </w:t>
            </w:r>
            <w:r w:rsidRPr="00CE311B">
              <w:rPr>
                <w:rFonts w:ascii="Times New Roman" w:eastAsia="Times New Roman" w:hAnsi="Times New Roman" w:cs="Times New Roman"/>
                <w:sz w:val="24"/>
                <w:szCs w:val="32"/>
                <w:lang w:val="ru-RU" w:eastAsia="ar-SA"/>
              </w:rPr>
              <w:t>Пособие по ритмической пластике для детей дошкольного и младшего школьного возраста</w:t>
            </w:r>
          </w:p>
        </w:tc>
        <w:tc>
          <w:tcPr>
            <w:tcW w:w="3402" w:type="dxa"/>
          </w:tcPr>
          <w:p w:rsidR="00AE7774" w:rsidRPr="004777C4" w:rsidRDefault="00AE7774" w:rsidP="005B3E22">
            <w:pPr>
              <w:ind w:right="360"/>
              <w:rPr>
                <w:rFonts w:ascii="Times New Roman" w:hAnsi="Times New Roman" w:cs="Times New Roman"/>
                <w:sz w:val="28"/>
                <w:szCs w:val="28"/>
                <w:lang w:val="ru-RU"/>
              </w:rPr>
            </w:pPr>
            <w:r>
              <w:rPr>
                <w:rFonts w:ascii="Times New Roman" w:hAnsi="Times New Roman" w:cs="Times New Roman"/>
                <w:sz w:val="24"/>
                <w:szCs w:val="28"/>
                <w:lang w:val="ru-RU"/>
              </w:rPr>
              <w:t xml:space="preserve">И.А. </w:t>
            </w:r>
            <w:r w:rsidRPr="004777C4">
              <w:rPr>
                <w:rFonts w:ascii="Times New Roman" w:hAnsi="Times New Roman" w:cs="Times New Roman"/>
                <w:sz w:val="24"/>
                <w:szCs w:val="28"/>
                <w:lang w:val="ru-RU"/>
              </w:rPr>
              <w:t>Буренина</w:t>
            </w:r>
          </w:p>
        </w:tc>
        <w:tc>
          <w:tcPr>
            <w:tcW w:w="2835" w:type="dxa"/>
          </w:tcPr>
          <w:p w:rsidR="00AE7774" w:rsidRPr="000D0808" w:rsidRDefault="00AE7774" w:rsidP="005B3E22">
            <w:pPr>
              <w:spacing w:line="276" w:lineRule="auto"/>
              <w:rPr>
                <w:rFonts w:ascii="Times New Roman" w:hAnsi="Times New Roman" w:cs="Times New Roman"/>
                <w:sz w:val="24"/>
                <w:szCs w:val="24"/>
                <w:lang w:val="ru-RU"/>
              </w:rPr>
            </w:pPr>
            <w:r w:rsidRPr="00CE311B">
              <w:rPr>
                <w:rFonts w:ascii="Times New Roman" w:eastAsia="Times New Roman" w:hAnsi="Times New Roman" w:cs="Times New Roman"/>
                <w:sz w:val="24"/>
                <w:szCs w:val="32"/>
                <w:lang w:val="ru-RU" w:eastAsia="ar-SA"/>
              </w:rPr>
              <w:t xml:space="preserve">Учебное пособие. – СПб </w:t>
            </w:r>
            <w:r>
              <w:rPr>
                <w:rFonts w:ascii="Times New Roman" w:eastAsia="Times New Roman" w:hAnsi="Times New Roman" w:cs="Times New Roman"/>
                <w:sz w:val="24"/>
                <w:szCs w:val="32"/>
                <w:lang w:val="ru-RU" w:eastAsia="ar-SA"/>
              </w:rPr>
              <w:t>«Музыкальная палитра»</w:t>
            </w:r>
          </w:p>
        </w:tc>
        <w:tc>
          <w:tcPr>
            <w:tcW w:w="1984" w:type="dxa"/>
          </w:tcPr>
          <w:p w:rsidR="00AE7774" w:rsidRPr="000D0808" w:rsidRDefault="00AE7774" w:rsidP="005B3E22">
            <w:pPr>
              <w:ind w:right="360"/>
              <w:rPr>
                <w:rFonts w:ascii="Times New Roman" w:hAnsi="Times New Roman" w:cs="Times New Roman"/>
                <w:sz w:val="28"/>
                <w:szCs w:val="28"/>
                <w:lang w:val="ru-RU"/>
              </w:rPr>
            </w:pPr>
            <w:r w:rsidRPr="000D0808">
              <w:rPr>
                <w:rFonts w:ascii="Times New Roman" w:hAnsi="Times New Roman" w:cs="Times New Roman"/>
                <w:color w:val="372636"/>
                <w:sz w:val="24"/>
                <w:szCs w:val="24"/>
                <w:shd w:val="clear" w:color="auto" w:fill="FBFAF3"/>
              </w:rPr>
              <w:t>2000</w:t>
            </w:r>
            <w:r>
              <w:rPr>
                <w:rFonts w:ascii="Times New Roman" w:hAnsi="Times New Roman" w:cs="Times New Roman"/>
                <w:color w:val="372636"/>
                <w:sz w:val="24"/>
                <w:szCs w:val="24"/>
                <w:shd w:val="clear" w:color="auto" w:fill="FBFAF3"/>
                <w:lang w:val="ru-RU"/>
              </w:rPr>
              <w:t>г.</w:t>
            </w:r>
          </w:p>
        </w:tc>
      </w:tr>
      <w:tr w:rsidR="00AE7774" w:rsidRPr="009F24D6" w:rsidTr="00D40EE6">
        <w:trPr>
          <w:trHeight w:val="583"/>
        </w:trPr>
        <w:tc>
          <w:tcPr>
            <w:tcW w:w="817" w:type="dxa"/>
          </w:tcPr>
          <w:p w:rsidR="00AE7774"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7</w:t>
            </w:r>
          </w:p>
        </w:tc>
        <w:tc>
          <w:tcPr>
            <w:tcW w:w="5812" w:type="dxa"/>
          </w:tcPr>
          <w:p w:rsidR="00AE7774" w:rsidRPr="00CE311B" w:rsidRDefault="00AE7774" w:rsidP="00B95818">
            <w:pPr>
              <w:spacing w:line="276" w:lineRule="auto"/>
              <w:jc w:val="both"/>
              <w:rPr>
                <w:rFonts w:ascii="Times New Roman" w:eastAsia="Times New Roman" w:hAnsi="Times New Roman" w:cs="Times New Roman"/>
                <w:sz w:val="24"/>
                <w:szCs w:val="32"/>
                <w:lang w:val="ru-RU" w:eastAsia="ar-SA"/>
              </w:rPr>
            </w:pPr>
            <w:r w:rsidRPr="00CE311B">
              <w:rPr>
                <w:rFonts w:ascii="Times New Roman" w:eastAsia="Times New Roman" w:hAnsi="Times New Roman" w:cs="Times New Roman"/>
                <w:sz w:val="24"/>
                <w:szCs w:val="32"/>
                <w:lang w:val="ru-RU" w:eastAsia="ar-SA"/>
              </w:rPr>
              <w:t xml:space="preserve"> «Коммуни</w:t>
            </w:r>
            <w:r>
              <w:rPr>
                <w:rFonts w:ascii="Times New Roman" w:eastAsia="Times New Roman" w:hAnsi="Times New Roman" w:cs="Times New Roman"/>
                <w:sz w:val="24"/>
                <w:szCs w:val="32"/>
                <w:lang w:val="ru-RU" w:eastAsia="ar-SA"/>
              </w:rPr>
              <w:t xml:space="preserve">кативные танцы - игры для детей» </w:t>
            </w:r>
          </w:p>
          <w:p w:rsidR="00AE7774" w:rsidRDefault="00AE7774" w:rsidP="00B95818">
            <w:pPr>
              <w:spacing w:line="276" w:lineRule="auto"/>
              <w:jc w:val="both"/>
              <w:rPr>
                <w:rFonts w:ascii="Times New Roman" w:eastAsia="Times New Roman" w:hAnsi="Times New Roman" w:cs="Times New Roman"/>
                <w:color w:val="000000"/>
                <w:sz w:val="24"/>
                <w:szCs w:val="28"/>
                <w:shd w:val="clear" w:color="auto" w:fill="FFFFFF"/>
                <w:lang w:val="ru-RU"/>
              </w:rPr>
            </w:pPr>
          </w:p>
        </w:tc>
        <w:tc>
          <w:tcPr>
            <w:tcW w:w="3402" w:type="dxa"/>
          </w:tcPr>
          <w:p w:rsidR="00AE7774" w:rsidRDefault="00AE7774" w:rsidP="005B3E22">
            <w:pPr>
              <w:ind w:right="360"/>
              <w:rPr>
                <w:rFonts w:ascii="Times New Roman" w:hAnsi="Times New Roman" w:cs="Times New Roman"/>
                <w:sz w:val="24"/>
                <w:szCs w:val="28"/>
                <w:lang w:val="ru-RU"/>
              </w:rPr>
            </w:pPr>
            <w:r w:rsidRPr="00CE311B">
              <w:rPr>
                <w:rFonts w:ascii="Times New Roman" w:eastAsia="Times New Roman" w:hAnsi="Times New Roman" w:cs="Times New Roman"/>
                <w:sz w:val="24"/>
                <w:szCs w:val="32"/>
                <w:lang w:val="ru-RU" w:eastAsia="ar-SA"/>
              </w:rPr>
              <w:t>Буренина А.И.</w:t>
            </w:r>
          </w:p>
        </w:tc>
        <w:tc>
          <w:tcPr>
            <w:tcW w:w="2835" w:type="dxa"/>
          </w:tcPr>
          <w:p w:rsidR="00AE7774" w:rsidRDefault="00AE7774" w:rsidP="005B3E22">
            <w:pPr>
              <w:spacing w:line="276" w:lineRule="auto"/>
              <w:rPr>
                <w:rFonts w:ascii="Times New Roman" w:eastAsia="Times New Roman" w:hAnsi="Times New Roman" w:cs="Times New Roman"/>
                <w:sz w:val="24"/>
                <w:szCs w:val="32"/>
                <w:lang w:val="ru-RU" w:eastAsia="ar-SA"/>
              </w:rPr>
            </w:pPr>
            <w:r w:rsidRPr="00CE311B">
              <w:rPr>
                <w:rFonts w:ascii="Times New Roman" w:eastAsia="Times New Roman" w:hAnsi="Times New Roman" w:cs="Times New Roman"/>
                <w:sz w:val="24"/>
                <w:szCs w:val="32"/>
                <w:lang w:val="ru-RU" w:eastAsia="ar-SA"/>
              </w:rPr>
              <w:t>Учебное пособие. – СПб</w:t>
            </w:r>
          </w:p>
          <w:p w:rsidR="00AE7774" w:rsidRPr="00CE311B" w:rsidRDefault="00AE7774" w:rsidP="005B3E22">
            <w:pPr>
              <w:spacing w:line="276" w:lineRule="auto"/>
              <w:rPr>
                <w:rFonts w:ascii="Times New Roman" w:hAnsi="Times New Roman" w:cs="Times New Roman"/>
                <w:color w:val="372636"/>
                <w:sz w:val="24"/>
                <w:szCs w:val="24"/>
                <w:shd w:val="clear" w:color="auto" w:fill="FBFAF3"/>
                <w:lang w:val="ru-RU"/>
              </w:rPr>
            </w:pPr>
            <w:r>
              <w:rPr>
                <w:rFonts w:ascii="Times New Roman" w:eastAsia="Times New Roman" w:hAnsi="Times New Roman" w:cs="Times New Roman"/>
                <w:sz w:val="24"/>
                <w:szCs w:val="32"/>
                <w:lang w:val="ru-RU" w:eastAsia="ar-SA"/>
              </w:rPr>
              <w:t>«Музыкальная палитра»</w:t>
            </w:r>
          </w:p>
        </w:tc>
        <w:tc>
          <w:tcPr>
            <w:tcW w:w="1984" w:type="dxa"/>
          </w:tcPr>
          <w:p w:rsidR="00AE7774" w:rsidRPr="00CE311B" w:rsidRDefault="00AE7774" w:rsidP="005B3E22">
            <w:pPr>
              <w:ind w:right="360"/>
              <w:rPr>
                <w:rFonts w:ascii="Times New Roman" w:hAnsi="Times New Roman" w:cs="Times New Roman"/>
                <w:color w:val="372636"/>
                <w:sz w:val="24"/>
                <w:szCs w:val="24"/>
                <w:shd w:val="clear" w:color="auto" w:fill="FBFAF3"/>
                <w:lang w:val="ru-RU"/>
              </w:rPr>
            </w:pPr>
            <w:r w:rsidRPr="00CE311B">
              <w:rPr>
                <w:rFonts w:ascii="Times New Roman" w:eastAsia="Times New Roman" w:hAnsi="Times New Roman" w:cs="Times New Roman"/>
                <w:sz w:val="24"/>
                <w:szCs w:val="32"/>
                <w:lang w:val="ru-RU" w:eastAsia="ar-SA"/>
              </w:rPr>
              <w:t>2004</w:t>
            </w:r>
          </w:p>
        </w:tc>
      </w:tr>
      <w:tr w:rsidR="00AE7774" w:rsidRPr="009F24D6" w:rsidTr="00D40EE6">
        <w:trPr>
          <w:trHeight w:val="566"/>
        </w:trPr>
        <w:tc>
          <w:tcPr>
            <w:tcW w:w="817" w:type="dxa"/>
          </w:tcPr>
          <w:p w:rsidR="00AE7774"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8</w:t>
            </w:r>
          </w:p>
        </w:tc>
        <w:tc>
          <w:tcPr>
            <w:tcW w:w="5812" w:type="dxa"/>
          </w:tcPr>
          <w:p w:rsidR="00AE7774" w:rsidRDefault="00AE7774" w:rsidP="00B95818">
            <w:pPr>
              <w:tabs>
                <w:tab w:val="left" w:pos="284"/>
                <w:tab w:val="left" w:pos="426"/>
              </w:tabs>
              <w:suppressAutoHyphens/>
              <w:ind w:right="-143"/>
              <w:contextualSpacing/>
              <w:jc w:val="both"/>
              <w:rPr>
                <w:rFonts w:ascii="Times New Roman" w:eastAsia="Times New Roman" w:hAnsi="Times New Roman" w:cs="Times New Roman"/>
                <w:sz w:val="24"/>
                <w:szCs w:val="32"/>
                <w:lang w:val="ru-RU" w:eastAsia="ar-SA" w:bidi="ar-SA"/>
              </w:rPr>
            </w:pPr>
            <w:r w:rsidRPr="00CE311B">
              <w:rPr>
                <w:rFonts w:ascii="Times New Roman" w:eastAsia="Times New Roman" w:hAnsi="Times New Roman" w:cs="Times New Roman"/>
                <w:sz w:val="24"/>
                <w:szCs w:val="32"/>
                <w:lang w:val="ru-RU" w:eastAsia="ar-SA" w:bidi="ar-SA"/>
              </w:rPr>
              <w:t xml:space="preserve"> «Топ-хлоп, малыши». Программа музыкально-ритмического воспитания детей 2-3 лет. </w:t>
            </w:r>
          </w:p>
          <w:p w:rsidR="00D40EE6" w:rsidRPr="00CE311B" w:rsidRDefault="00D40EE6" w:rsidP="00B95818">
            <w:pPr>
              <w:tabs>
                <w:tab w:val="left" w:pos="284"/>
                <w:tab w:val="left" w:pos="426"/>
              </w:tabs>
              <w:suppressAutoHyphens/>
              <w:ind w:right="-143"/>
              <w:contextualSpacing/>
              <w:jc w:val="both"/>
              <w:rPr>
                <w:rFonts w:ascii="Times New Roman" w:eastAsia="Times New Roman" w:hAnsi="Times New Roman" w:cs="Times New Roman"/>
                <w:sz w:val="24"/>
                <w:szCs w:val="32"/>
                <w:lang w:val="ru-RU" w:eastAsia="ar-SA" w:bidi="ar-SA"/>
              </w:rPr>
            </w:pPr>
          </w:p>
        </w:tc>
        <w:tc>
          <w:tcPr>
            <w:tcW w:w="3402" w:type="dxa"/>
          </w:tcPr>
          <w:p w:rsidR="00AE7774" w:rsidRDefault="00AE7774" w:rsidP="005B3E22">
            <w:pPr>
              <w:ind w:right="360"/>
              <w:rPr>
                <w:rFonts w:ascii="Times New Roman" w:hAnsi="Times New Roman" w:cs="Times New Roman"/>
                <w:sz w:val="24"/>
                <w:szCs w:val="28"/>
                <w:lang w:val="ru-RU"/>
              </w:rPr>
            </w:pPr>
            <w:proofErr w:type="spellStart"/>
            <w:r w:rsidRPr="00CE311B">
              <w:rPr>
                <w:rFonts w:ascii="Times New Roman" w:eastAsia="Times New Roman" w:hAnsi="Times New Roman" w:cs="Times New Roman"/>
                <w:sz w:val="24"/>
                <w:szCs w:val="32"/>
                <w:lang w:val="ru-RU" w:eastAsia="ar-SA" w:bidi="ar-SA"/>
              </w:rPr>
              <w:t>Сауко</w:t>
            </w:r>
            <w:proofErr w:type="spellEnd"/>
            <w:r w:rsidRPr="00CE311B">
              <w:rPr>
                <w:rFonts w:ascii="Times New Roman" w:eastAsia="Times New Roman" w:hAnsi="Times New Roman" w:cs="Times New Roman"/>
                <w:sz w:val="24"/>
                <w:szCs w:val="32"/>
                <w:lang w:val="ru-RU" w:eastAsia="ar-SA" w:bidi="ar-SA"/>
              </w:rPr>
              <w:t xml:space="preserve"> Т., Буренина А.И</w:t>
            </w:r>
          </w:p>
        </w:tc>
        <w:tc>
          <w:tcPr>
            <w:tcW w:w="2835" w:type="dxa"/>
          </w:tcPr>
          <w:p w:rsidR="00AE7774" w:rsidRPr="00CE311B" w:rsidRDefault="00AE7774" w:rsidP="005B3E22">
            <w:pPr>
              <w:spacing w:line="276" w:lineRule="auto"/>
              <w:rPr>
                <w:rFonts w:ascii="Times New Roman" w:hAnsi="Times New Roman" w:cs="Times New Roman"/>
                <w:color w:val="372636"/>
                <w:sz w:val="24"/>
                <w:szCs w:val="24"/>
                <w:shd w:val="clear" w:color="auto" w:fill="FBFAF3"/>
                <w:lang w:val="ru-RU"/>
              </w:rPr>
            </w:pPr>
            <w:r>
              <w:rPr>
                <w:rFonts w:ascii="Times New Roman" w:eastAsia="Times New Roman" w:hAnsi="Times New Roman" w:cs="Times New Roman"/>
                <w:sz w:val="24"/>
                <w:szCs w:val="32"/>
                <w:lang w:val="ru-RU" w:eastAsia="ar-SA" w:bidi="ar-SA"/>
              </w:rPr>
              <w:t xml:space="preserve">СПб. </w:t>
            </w:r>
          </w:p>
        </w:tc>
        <w:tc>
          <w:tcPr>
            <w:tcW w:w="1984" w:type="dxa"/>
          </w:tcPr>
          <w:p w:rsidR="00AE7774" w:rsidRPr="00CE311B" w:rsidRDefault="00AE7774" w:rsidP="005B3E22">
            <w:pPr>
              <w:ind w:right="360"/>
              <w:rPr>
                <w:rFonts w:ascii="Times New Roman" w:hAnsi="Times New Roman" w:cs="Times New Roman"/>
                <w:color w:val="372636"/>
                <w:sz w:val="24"/>
                <w:szCs w:val="24"/>
                <w:shd w:val="clear" w:color="auto" w:fill="FBFAF3"/>
                <w:lang w:val="ru-RU"/>
              </w:rPr>
            </w:pPr>
            <w:r w:rsidRPr="00CE311B">
              <w:rPr>
                <w:rFonts w:ascii="Times New Roman" w:eastAsia="Times New Roman" w:hAnsi="Times New Roman" w:cs="Times New Roman"/>
                <w:sz w:val="24"/>
                <w:szCs w:val="32"/>
                <w:lang w:val="ru-RU" w:eastAsia="ar-SA" w:bidi="ar-SA"/>
              </w:rPr>
              <w:t>2001.</w:t>
            </w:r>
          </w:p>
        </w:tc>
      </w:tr>
      <w:tr w:rsidR="00AE7774" w:rsidRPr="00CE311B"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9</w:t>
            </w:r>
          </w:p>
        </w:tc>
        <w:tc>
          <w:tcPr>
            <w:tcW w:w="5812" w:type="dxa"/>
          </w:tcPr>
          <w:p w:rsidR="00AE7774" w:rsidRPr="00626EE2" w:rsidRDefault="00AE7774" w:rsidP="00B95818">
            <w:pPr>
              <w:spacing w:line="276" w:lineRule="auto"/>
              <w:jc w:val="both"/>
              <w:rPr>
                <w:rFonts w:ascii="Times New Roman" w:hAnsi="Times New Roman" w:cs="Times New Roman"/>
                <w:sz w:val="24"/>
                <w:szCs w:val="28"/>
                <w:lang w:val="ru-RU"/>
              </w:rPr>
            </w:pPr>
            <w:r>
              <w:rPr>
                <w:rFonts w:ascii="Times New Roman" w:hAnsi="Times New Roman" w:cs="Times New Roman"/>
                <w:sz w:val="24"/>
                <w:szCs w:val="28"/>
                <w:lang w:val="ru-RU"/>
              </w:rPr>
              <w:t>«</w:t>
            </w:r>
            <w:r w:rsidRPr="002B1C4E">
              <w:rPr>
                <w:rFonts w:ascii="Times New Roman" w:hAnsi="Times New Roman" w:cs="Times New Roman"/>
                <w:sz w:val="24"/>
                <w:szCs w:val="28"/>
                <w:lang w:val="ru-RU"/>
              </w:rPr>
              <w:t>Сборник танцевально-игровых композиций для музыкальных руководителей</w:t>
            </w:r>
            <w:r>
              <w:rPr>
                <w:rFonts w:ascii="Times New Roman" w:hAnsi="Times New Roman" w:cs="Times New Roman"/>
                <w:sz w:val="24"/>
                <w:szCs w:val="28"/>
                <w:lang w:val="ru-RU"/>
              </w:rPr>
              <w:t>»</w:t>
            </w:r>
          </w:p>
        </w:tc>
        <w:tc>
          <w:tcPr>
            <w:tcW w:w="3402"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 xml:space="preserve">М.Ю. </w:t>
            </w:r>
            <w:proofErr w:type="spellStart"/>
            <w:r w:rsidRPr="002B1C4E">
              <w:rPr>
                <w:rFonts w:ascii="Times New Roman" w:hAnsi="Times New Roman" w:cs="Times New Roman"/>
                <w:sz w:val="24"/>
                <w:szCs w:val="28"/>
                <w:lang w:val="ru-RU"/>
              </w:rPr>
              <w:t>Картушина</w:t>
            </w:r>
            <w:proofErr w:type="spellEnd"/>
          </w:p>
        </w:tc>
        <w:tc>
          <w:tcPr>
            <w:tcW w:w="2835"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Забавы для малышей</w:t>
            </w:r>
          </w:p>
        </w:tc>
        <w:tc>
          <w:tcPr>
            <w:tcW w:w="1984"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2006</w:t>
            </w:r>
            <w:r>
              <w:rPr>
                <w:rFonts w:ascii="Times New Roman" w:hAnsi="Times New Roman" w:cs="Times New Roman"/>
                <w:sz w:val="24"/>
                <w:szCs w:val="28"/>
                <w:lang w:val="ru-RU"/>
              </w:rPr>
              <w:t>г.</w:t>
            </w:r>
          </w:p>
        </w:tc>
      </w:tr>
      <w:tr w:rsidR="00AE7774" w:rsidTr="00D40EE6">
        <w:trPr>
          <w:trHeight w:val="396"/>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10</w:t>
            </w:r>
          </w:p>
        </w:tc>
        <w:tc>
          <w:tcPr>
            <w:tcW w:w="5812" w:type="dxa"/>
          </w:tcPr>
          <w:p w:rsidR="00AE7774" w:rsidRDefault="00AE7774" w:rsidP="00B95818">
            <w:pPr>
              <w:spacing w:line="276" w:lineRule="auto"/>
              <w:jc w:val="both"/>
              <w:rPr>
                <w:rFonts w:ascii="Times New Roman" w:hAnsi="Times New Roman" w:cs="Times New Roman"/>
                <w:sz w:val="24"/>
                <w:szCs w:val="28"/>
                <w:lang w:val="ru-RU"/>
              </w:rPr>
            </w:pPr>
            <w:r>
              <w:rPr>
                <w:rFonts w:ascii="Times New Roman" w:hAnsi="Times New Roman" w:cs="Times New Roman"/>
                <w:sz w:val="24"/>
                <w:szCs w:val="28"/>
                <w:lang w:val="ru-RU"/>
              </w:rPr>
              <w:t>«</w:t>
            </w:r>
            <w:r w:rsidRPr="002B1C4E">
              <w:rPr>
                <w:rFonts w:ascii="Times New Roman" w:hAnsi="Times New Roman" w:cs="Times New Roman"/>
                <w:sz w:val="24"/>
                <w:szCs w:val="28"/>
                <w:lang w:val="ru-RU"/>
              </w:rPr>
              <w:t>Мы играем, рисуем и поем</w:t>
            </w:r>
            <w:r>
              <w:rPr>
                <w:rFonts w:ascii="Times New Roman" w:hAnsi="Times New Roman" w:cs="Times New Roman"/>
                <w:sz w:val="24"/>
                <w:szCs w:val="28"/>
                <w:lang w:val="ru-RU"/>
              </w:rPr>
              <w:t>»</w:t>
            </w:r>
          </w:p>
          <w:p w:rsidR="00AE7774" w:rsidRPr="00626EE2" w:rsidRDefault="00AE7774" w:rsidP="00B95818">
            <w:pPr>
              <w:spacing w:line="276" w:lineRule="auto"/>
              <w:jc w:val="both"/>
              <w:rPr>
                <w:rFonts w:ascii="Times New Roman" w:hAnsi="Times New Roman" w:cs="Times New Roman"/>
                <w:sz w:val="24"/>
                <w:szCs w:val="28"/>
                <w:lang w:val="ru-RU"/>
              </w:rPr>
            </w:pPr>
            <w:r w:rsidRPr="002B1C4E">
              <w:rPr>
                <w:rFonts w:ascii="Times New Roman" w:hAnsi="Times New Roman" w:cs="Times New Roman"/>
                <w:sz w:val="24"/>
                <w:szCs w:val="28"/>
                <w:lang w:val="ru-RU"/>
              </w:rPr>
              <w:t>Инте</w:t>
            </w:r>
            <w:bookmarkStart w:id="0" w:name="_GoBack"/>
            <w:bookmarkEnd w:id="0"/>
            <w:r w:rsidRPr="002B1C4E">
              <w:rPr>
                <w:rFonts w:ascii="Times New Roman" w:hAnsi="Times New Roman" w:cs="Times New Roman"/>
                <w:sz w:val="24"/>
                <w:szCs w:val="28"/>
                <w:lang w:val="ru-RU"/>
              </w:rPr>
              <w:t>гриров</w:t>
            </w:r>
            <w:r>
              <w:rPr>
                <w:rFonts w:ascii="Times New Roman" w:hAnsi="Times New Roman" w:cs="Times New Roman"/>
                <w:sz w:val="24"/>
                <w:szCs w:val="28"/>
                <w:lang w:val="ru-RU"/>
              </w:rPr>
              <w:t>анные занятия для детей 5-7 лет</w:t>
            </w:r>
          </w:p>
        </w:tc>
        <w:tc>
          <w:tcPr>
            <w:tcW w:w="3402"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 xml:space="preserve">М.Ю. </w:t>
            </w:r>
            <w:proofErr w:type="spellStart"/>
            <w:r w:rsidRPr="002B1C4E">
              <w:rPr>
                <w:rFonts w:ascii="Times New Roman" w:hAnsi="Times New Roman" w:cs="Times New Roman"/>
                <w:sz w:val="24"/>
                <w:szCs w:val="28"/>
                <w:lang w:val="ru-RU"/>
              </w:rPr>
              <w:t>Картушина</w:t>
            </w:r>
            <w:proofErr w:type="spellEnd"/>
          </w:p>
        </w:tc>
        <w:tc>
          <w:tcPr>
            <w:tcW w:w="2835" w:type="dxa"/>
          </w:tcPr>
          <w:p w:rsidR="00AE7774" w:rsidRDefault="00AE7774" w:rsidP="005B3E22">
            <w:pPr>
              <w:ind w:right="360"/>
              <w:rPr>
                <w:rFonts w:ascii="Times New Roman" w:hAnsi="Times New Roman" w:cs="Times New Roman"/>
                <w:b/>
                <w:sz w:val="28"/>
                <w:szCs w:val="28"/>
                <w:lang w:val="ru-RU"/>
              </w:rPr>
            </w:pPr>
          </w:p>
        </w:tc>
        <w:tc>
          <w:tcPr>
            <w:tcW w:w="1984" w:type="dxa"/>
          </w:tcPr>
          <w:p w:rsidR="00AE7774" w:rsidRPr="00D629E2" w:rsidRDefault="00AE7774" w:rsidP="005B3E22">
            <w:pPr>
              <w:ind w:right="360"/>
              <w:rPr>
                <w:rFonts w:ascii="Times New Roman" w:hAnsi="Times New Roman" w:cs="Times New Roman"/>
                <w:sz w:val="28"/>
                <w:szCs w:val="28"/>
                <w:lang w:val="ru-RU"/>
              </w:rPr>
            </w:pPr>
            <w:r w:rsidRPr="00D629E2">
              <w:rPr>
                <w:rFonts w:ascii="Times New Roman" w:hAnsi="Times New Roman" w:cs="Times New Roman"/>
                <w:sz w:val="24"/>
                <w:szCs w:val="28"/>
                <w:lang w:val="ru-RU"/>
              </w:rPr>
              <w:t>2009г.</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11</w:t>
            </w:r>
          </w:p>
        </w:tc>
        <w:tc>
          <w:tcPr>
            <w:tcW w:w="5812" w:type="dxa"/>
          </w:tcPr>
          <w:p w:rsidR="00AE7774" w:rsidRDefault="00AE7774" w:rsidP="00B95818">
            <w:pPr>
              <w:ind w:right="360"/>
              <w:jc w:val="both"/>
              <w:rPr>
                <w:rFonts w:ascii="Times New Roman" w:hAnsi="Times New Roman" w:cs="Times New Roman"/>
                <w:b/>
                <w:sz w:val="28"/>
                <w:szCs w:val="28"/>
                <w:lang w:val="ru-RU"/>
              </w:rPr>
            </w:pPr>
            <w:r w:rsidRPr="002B1C4E">
              <w:rPr>
                <w:rFonts w:ascii="Times New Roman" w:hAnsi="Times New Roman" w:cs="Times New Roman"/>
                <w:sz w:val="24"/>
                <w:szCs w:val="28"/>
                <w:lang w:val="ru-RU"/>
              </w:rPr>
              <w:t xml:space="preserve"> «Элементарное </w:t>
            </w:r>
            <w:proofErr w:type="spellStart"/>
            <w:r w:rsidRPr="002B1C4E">
              <w:rPr>
                <w:rFonts w:ascii="Times New Roman" w:hAnsi="Times New Roman" w:cs="Times New Roman"/>
                <w:sz w:val="24"/>
                <w:szCs w:val="28"/>
                <w:lang w:val="ru-RU"/>
              </w:rPr>
              <w:t>музицирование</w:t>
            </w:r>
            <w:proofErr w:type="spellEnd"/>
          </w:p>
        </w:tc>
        <w:tc>
          <w:tcPr>
            <w:tcW w:w="3402"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 xml:space="preserve">Алексеева </w:t>
            </w:r>
            <w:proofErr w:type="spellStart"/>
            <w:r w:rsidRPr="002B1C4E">
              <w:rPr>
                <w:rFonts w:ascii="Times New Roman" w:hAnsi="Times New Roman" w:cs="Times New Roman"/>
                <w:sz w:val="24"/>
                <w:szCs w:val="28"/>
                <w:lang w:val="ru-RU"/>
              </w:rPr>
              <w:t>Л.Н.</w:t>
            </w:r>
            <w:r w:rsidRPr="00D629E2">
              <w:rPr>
                <w:rFonts w:ascii="Times New Roman" w:hAnsi="Times New Roman" w:cs="Times New Roman"/>
                <w:sz w:val="24"/>
                <w:szCs w:val="28"/>
                <w:u w:val="single"/>
                <w:lang w:val="ru-RU"/>
              </w:rPr>
              <w:t>Тютюнникова</w:t>
            </w:r>
            <w:proofErr w:type="spellEnd"/>
            <w:r w:rsidRPr="00D629E2">
              <w:rPr>
                <w:rFonts w:ascii="Times New Roman" w:hAnsi="Times New Roman" w:cs="Times New Roman"/>
                <w:sz w:val="24"/>
                <w:szCs w:val="28"/>
                <w:u w:val="single"/>
                <w:lang w:val="ru-RU"/>
              </w:rPr>
              <w:t xml:space="preserve"> Т.Э.</w:t>
            </w:r>
          </w:p>
        </w:tc>
        <w:tc>
          <w:tcPr>
            <w:tcW w:w="2835"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Учебно-наглядное пособие «Музыка</w:t>
            </w:r>
          </w:p>
        </w:tc>
        <w:tc>
          <w:tcPr>
            <w:tcW w:w="1984" w:type="dxa"/>
          </w:tcPr>
          <w:p w:rsidR="00AE7774" w:rsidRDefault="00AE7774" w:rsidP="005B3E22">
            <w:pPr>
              <w:ind w:right="360"/>
              <w:rPr>
                <w:rFonts w:ascii="Times New Roman" w:hAnsi="Times New Roman" w:cs="Times New Roman"/>
                <w:b/>
                <w:sz w:val="28"/>
                <w:szCs w:val="28"/>
                <w:lang w:val="ru-RU"/>
              </w:rPr>
            </w:pPr>
            <w:r>
              <w:rPr>
                <w:rFonts w:ascii="Times New Roman" w:hAnsi="Times New Roman" w:cs="Times New Roman"/>
                <w:sz w:val="24"/>
                <w:szCs w:val="28"/>
                <w:lang w:val="ru-RU"/>
              </w:rPr>
              <w:t>1998г.</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12</w:t>
            </w:r>
          </w:p>
        </w:tc>
        <w:tc>
          <w:tcPr>
            <w:tcW w:w="5812" w:type="dxa"/>
          </w:tcPr>
          <w:p w:rsidR="00AE7774" w:rsidRDefault="00AE7774" w:rsidP="00B95818">
            <w:pPr>
              <w:ind w:right="360"/>
              <w:jc w:val="both"/>
              <w:rPr>
                <w:rFonts w:ascii="Times New Roman" w:hAnsi="Times New Roman" w:cs="Times New Roman"/>
                <w:sz w:val="24"/>
                <w:szCs w:val="28"/>
                <w:lang w:val="ru-RU"/>
              </w:rPr>
            </w:pPr>
            <w:r>
              <w:rPr>
                <w:rFonts w:ascii="Times New Roman" w:hAnsi="Times New Roman" w:cs="Times New Roman"/>
                <w:sz w:val="24"/>
                <w:szCs w:val="28"/>
                <w:lang w:val="ru-RU"/>
              </w:rPr>
              <w:t>«</w:t>
            </w:r>
            <w:r w:rsidRPr="002B1C4E">
              <w:rPr>
                <w:rFonts w:ascii="Times New Roman" w:hAnsi="Times New Roman" w:cs="Times New Roman"/>
                <w:sz w:val="24"/>
                <w:szCs w:val="28"/>
                <w:lang w:val="ru-RU"/>
              </w:rPr>
              <w:t>Вокально-хоровая работа в детском саду</w:t>
            </w:r>
            <w:r>
              <w:rPr>
                <w:rFonts w:ascii="Times New Roman" w:hAnsi="Times New Roman" w:cs="Times New Roman"/>
                <w:sz w:val="24"/>
                <w:szCs w:val="28"/>
                <w:lang w:val="ru-RU"/>
              </w:rPr>
              <w:t>»</w:t>
            </w:r>
          </w:p>
          <w:p w:rsidR="00D40EE6" w:rsidRPr="002B1C4E" w:rsidRDefault="00D40EE6" w:rsidP="00B95818">
            <w:pPr>
              <w:ind w:right="360"/>
              <w:jc w:val="both"/>
              <w:rPr>
                <w:rFonts w:ascii="Times New Roman" w:hAnsi="Times New Roman" w:cs="Times New Roman"/>
                <w:b/>
                <w:sz w:val="24"/>
                <w:szCs w:val="28"/>
                <w:lang w:val="ru-RU"/>
              </w:rPr>
            </w:pPr>
          </w:p>
        </w:tc>
        <w:tc>
          <w:tcPr>
            <w:tcW w:w="3402" w:type="dxa"/>
          </w:tcPr>
          <w:p w:rsidR="00AE7774" w:rsidRPr="002B1C4E" w:rsidRDefault="00AE7774" w:rsidP="005B3E22">
            <w:pPr>
              <w:ind w:right="360"/>
              <w:rPr>
                <w:rFonts w:ascii="Times New Roman" w:hAnsi="Times New Roman" w:cs="Times New Roman"/>
                <w:b/>
                <w:sz w:val="24"/>
                <w:szCs w:val="28"/>
                <w:lang w:val="ru-RU"/>
              </w:rPr>
            </w:pPr>
            <w:proofErr w:type="spellStart"/>
            <w:r w:rsidRPr="002B1C4E">
              <w:rPr>
                <w:rFonts w:ascii="Times New Roman" w:hAnsi="Times New Roman" w:cs="Times New Roman"/>
                <w:sz w:val="24"/>
                <w:szCs w:val="28"/>
                <w:lang w:val="ru-RU"/>
              </w:rPr>
              <w:t>Картушина</w:t>
            </w:r>
            <w:proofErr w:type="spellEnd"/>
            <w:r w:rsidRPr="002B1C4E">
              <w:rPr>
                <w:rFonts w:ascii="Times New Roman" w:hAnsi="Times New Roman" w:cs="Times New Roman"/>
                <w:sz w:val="24"/>
                <w:szCs w:val="28"/>
                <w:lang w:val="ru-RU"/>
              </w:rPr>
              <w:t xml:space="preserve"> М.Ю.</w:t>
            </w:r>
          </w:p>
        </w:tc>
        <w:tc>
          <w:tcPr>
            <w:tcW w:w="2835" w:type="dxa"/>
          </w:tcPr>
          <w:p w:rsidR="00AE7774" w:rsidRPr="002B1C4E" w:rsidRDefault="00AE7774" w:rsidP="005B3E22">
            <w:pPr>
              <w:ind w:right="360"/>
              <w:rPr>
                <w:rFonts w:ascii="Times New Roman" w:hAnsi="Times New Roman" w:cs="Times New Roman"/>
                <w:b/>
                <w:sz w:val="24"/>
                <w:szCs w:val="28"/>
                <w:lang w:val="ru-RU"/>
              </w:rPr>
            </w:pPr>
            <w:r w:rsidRPr="002B1C4E">
              <w:rPr>
                <w:rFonts w:ascii="Times New Roman" w:hAnsi="Times New Roman" w:cs="Times New Roman"/>
                <w:sz w:val="24"/>
                <w:szCs w:val="28"/>
                <w:lang w:val="ru-RU"/>
              </w:rPr>
              <w:t xml:space="preserve"> Скрипторий 2003»,</w:t>
            </w:r>
          </w:p>
        </w:tc>
        <w:tc>
          <w:tcPr>
            <w:tcW w:w="1984" w:type="dxa"/>
          </w:tcPr>
          <w:p w:rsidR="00AE7774" w:rsidRPr="002B1C4E" w:rsidRDefault="00AE7774" w:rsidP="005B3E22">
            <w:pPr>
              <w:ind w:right="360"/>
              <w:rPr>
                <w:rFonts w:ascii="Times New Roman" w:hAnsi="Times New Roman" w:cs="Times New Roman"/>
                <w:b/>
                <w:sz w:val="24"/>
                <w:szCs w:val="28"/>
                <w:lang w:val="ru-RU"/>
              </w:rPr>
            </w:pPr>
            <w:r>
              <w:rPr>
                <w:rFonts w:ascii="Times New Roman" w:hAnsi="Times New Roman" w:cs="Times New Roman"/>
                <w:sz w:val="24"/>
                <w:szCs w:val="28"/>
                <w:lang w:val="ru-RU"/>
              </w:rPr>
              <w:t>2010г.</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13</w:t>
            </w:r>
          </w:p>
        </w:tc>
        <w:tc>
          <w:tcPr>
            <w:tcW w:w="5812" w:type="dxa"/>
          </w:tcPr>
          <w:p w:rsidR="00AE7774" w:rsidRDefault="00AE7774" w:rsidP="00B95818">
            <w:pPr>
              <w:ind w:right="360"/>
              <w:jc w:val="both"/>
              <w:rPr>
                <w:rFonts w:ascii="Times New Roman" w:hAnsi="Times New Roman" w:cs="Times New Roman"/>
                <w:sz w:val="24"/>
                <w:szCs w:val="28"/>
                <w:lang w:val="ru-RU"/>
              </w:rPr>
            </w:pPr>
            <w:r>
              <w:rPr>
                <w:rFonts w:ascii="Times New Roman" w:hAnsi="Times New Roman" w:cs="Times New Roman"/>
                <w:sz w:val="24"/>
                <w:szCs w:val="28"/>
                <w:lang w:val="ru-RU"/>
              </w:rPr>
              <w:t xml:space="preserve">«Музыкальные занятия» </w:t>
            </w:r>
          </w:p>
          <w:p w:rsidR="00D40EE6" w:rsidRDefault="00D40EE6" w:rsidP="00B95818">
            <w:pPr>
              <w:ind w:right="360"/>
              <w:jc w:val="both"/>
              <w:rPr>
                <w:rFonts w:ascii="Times New Roman" w:hAnsi="Times New Roman" w:cs="Times New Roman"/>
                <w:b/>
                <w:sz w:val="28"/>
                <w:szCs w:val="28"/>
                <w:lang w:val="ru-RU"/>
              </w:rPr>
            </w:pPr>
          </w:p>
        </w:tc>
        <w:tc>
          <w:tcPr>
            <w:tcW w:w="3402"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Е.Н. Арсенина</w:t>
            </w:r>
          </w:p>
        </w:tc>
        <w:tc>
          <w:tcPr>
            <w:tcW w:w="2835"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Волгоград, Учитель</w:t>
            </w:r>
          </w:p>
        </w:tc>
        <w:tc>
          <w:tcPr>
            <w:tcW w:w="1984"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2011</w:t>
            </w:r>
            <w:r>
              <w:rPr>
                <w:rFonts w:ascii="Times New Roman" w:hAnsi="Times New Roman" w:cs="Times New Roman"/>
                <w:sz w:val="24"/>
                <w:szCs w:val="28"/>
                <w:lang w:val="ru-RU"/>
              </w:rPr>
              <w:t>г.</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14</w:t>
            </w:r>
          </w:p>
        </w:tc>
        <w:tc>
          <w:tcPr>
            <w:tcW w:w="5812" w:type="dxa"/>
          </w:tcPr>
          <w:p w:rsidR="00AE7774" w:rsidRDefault="00AE7774" w:rsidP="00B95818">
            <w:pPr>
              <w:ind w:right="360"/>
              <w:jc w:val="both"/>
              <w:rPr>
                <w:rFonts w:ascii="Times New Roman" w:hAnsi="Times New Roman" w:cs="Times New Roman"/>
                <w:b/>
                <w:sz w:val="28"/>
                <w:szCs w:val="28"/>
                <w:lang w:val="ru-RU"/>
              </w:rPr>
            </w:pPr>
            <w:r>
              <w:rPr>
                <w:rFonts w:ascii="Times New Roman" w:hAnsi="Times New Roman" w:cs="Times New Roman"/>
                <w:sz w:val="24"/>
                <w:szCs w:val="28"/>
                <w:lang w:val="ru-RU"/>
              </w:rPr>
              <w:t>«П</w:t>
            </w:r>
            <w:r w:rsidRPr="002B1C4E">
              <w:rPr>
                <w:rFonts w:ascii="Times New Roman" w:hAnsi="Times New Roman" w:cs="Times New Roman"/>
                <w:sz w:val="24"/>
                <w:szCs w:val="28"/>
                <w:lang w:val="ru-RU"/>
              </w:rPr>
              <w:t>раздники в детском саду</w:t>
            </w:r>
            <w:r>
              <w:rPr>
                <w:rFonts w:ascii="Times New Roman" w:hAnsi="Times New Roman" w:cs="Times New Roman"/>
                <w:sz w:val="24"/>
                <w:szCs w:val="28"/>
                <w:lang w:val="ru-RU"/>
              </w:rPr>
              <w:t>»</w:t>
            </w:r>
          </w:p>
        </w:tc>
        <w:tc>
          <w:tcPr>
            <w:tcW w:w="3402" w:type="dxa"/>
          </w:tcPr>
          <w:p w:rsidR="00AE7774" w:rsidRDefault="00AE7774" w:rsidP="005B3E22">
            <w:pPr>
              <w:ind w:right="360"/>
              <w:rPr>
                <w:rFonts w:ascii="Times New Roman" w:hAnsi="Times New Roman" w:cs="Times New Roman"/>
                <w:sz w:val="24"/>
                <w:szCs w:val="28"/>
                <w:lang w:val="ru-RU"/>
              </w:rPr>
            </w:pPr>
            <w:r w:rsidRPr="002B1C4E">
              <w:rPr>
                <w:rFonts w:ascii="Times New Roman" w:hAnsi="Times New Roman" w:cs="Times New Roman"/>
                <w:sz w:val="24"/>
                <w:szCs w:val="28"/>
                <w:lang w:val="ru-RU"/>
              </w:rPr>
              <w:t xml:space="preserve">Зарецкая Н.В. , </w:t>
            </w:r>
          </w:p>
          <w:p w:rsidR="00AE7774" w:rsidRDefault="00AE7774" w:rsidP="005B3E22">
            <w:pPr>
              <w:ind w:right="360"/>
              <w:rPr>
                <w:rFonts w:ascii="Times New Roman" w:hAnsi="Times New Roman" w:cs="Times New Roman"/>
                <w:b/>
                <w:sz w:val="28"/>
                <w:szCs w:val="28"/>
                <w:lang w:val="ru-RU"/>
              </w:rPr>
            </w:pPr>
            <w:proofErr w:type="spellStart"/>
            <w:r w:rsidRPr="002B1C4E">
              <w:rPr>
                <w:rFonts w:ascii="Times New Roman" w:hAnsi="Times New Roman" w:cs="Times New Roman"/>
                <w:sz w:val="24"/>
                <w:szCs w:val="28"/>
                <w:lang w:val="ru-RU"/>
              </w:rPr>
              <w:t>Роот</w:t>
            </w:r>
            <w:proofErr w:type="spellEnd"/>
            <w:r w:rsidRPr="002B1C4E">
              <w:rPr>
                <w:rFonts w:ascii="Times New Roman" w:hAnsi="Times New Roman" w:cs="Times New Roman"/>
                <w:sz w:val="24"/>
                <w:szCs w:val="28"/>
                <w:lang w:val="ru-RU"/>
              </w:rPr>
              <w:t xml:space="preserve"> З.Я</w:t>
            </w:r>
          </w:p>
        </w:tc>
        <w:tc>
          <w:tcPr>
            <w:tcW w:w="2835"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Айрис-пресс</w:t>
            </w:r>
          </w:p>
        </w:tc>
        <w:tc>
          <w:tcPr>
            <w:tcW w:w="1984"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2005</w:t>
            </w:r>
            <w:r>
              <w:rPr>
                <w:rFonts w:ascii="Times New Roman" w:hAnsi="Times New Roman" w:cs="Times New Roman"/>
                <w:sz w:val="24"/>
                <w:szCs w:val="28"/>
                <w:lang w:val="ru-RU"/>
              </w:rPr>
              <w:t>г.</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15</w:t>
            </w:r>
          </w:p>
        </w:tc>
        <w:tc>
          <w:tcPr>
            <w:tcW w:w="5812" w:type="dxa"/>
          </w:tcPr>
          <w:p w:rsidR="00AE7774" w:rsidRDefault="00AE7774" w:rsidP="00B95818">
            <w:pPr>
              <w:ind w:right="360"/>
              <w:jc w:val="both"/>
              <w:rPr>
                <w:rFonts w:ascii="Times New Roman" w:hAnsi="Times New Roman" w:cs="Times New Roman"/>
                <w:sz w:val="24"/>
                <w:szCs w:val="28"/>
                <w:lang w:val="ru-RU"/>
              </w:rPr>
            </w:pPr>
            <w:r>
              <w:rPr>
                <w:rFonts w:ascii="Times New Roman" w:hAnsi="Times New Roman" w:cs="Times New Roman"/>
                <w:sz w:val="24"/>
                <w:szCs w:val="28"/>
                <w:lang w:val="ru-RU"/>
              </w:rPr>
              <w:t>«М</w:t>
            </w:r>
            <w:r w:rsidRPr="002B1C4E">
              <w:rPr>
                <w:rFonts w:ascii="Times New Roman" w:hAnsi="Times New Roman" w:cs="Times New Roman"/>
                <w:sz w:val="24"/>
                <w:szCs w:val="28"/>
                <w:lang w:val="ru-RU"/>
              </w:rPr>
              <w:t>узыкальные утренники в детском саду</w:t>
            </w:r>
            <w:r>
              <w:rPr>
                <w:rFonts w:ascii="Times New Roman" w:hAnsi="Times New Roman" w:cs="Times New Roman"/>
                <w:sz w:val="24"/>
                <w:szCs w:val="28"/>
                <w:lang w:val="ru-RU"/>
              </w:rPr>
              <w:t>»</w:t>
            </w:r>
          </w:p>
          <w:p w:rsidR="00D40EE6" w:rsidRDefault="00D40EE6" w:rsidP="00B95818">
            <w:pPr>
              <w:ind w:right="360"/>
              <w:jc w:val="both"/>
              <w:rPr>
                <w:rFonts w:ascii="Times New Roman" w:hAnsi="Times New Roman" w:cs="Times New Roman"/>
                <w:b/>
                <w:sz w:val="28"/>
                <w:szCs w:val="28"/>
                <w:lang w:val="ru-RU"/>
              </w:rPr>
            </w:pPr>
          </w:p>
        </w:tc>
        <w:tc>
          <w:tcPr>
            <w:tcW w:w="3402" w:type="dxa"/>
          </w:tcPr>
          <w:p w:rsidR="00AE7774" w:rsidRDefault="00AE7774" w:rsidP="005B3E22">
            <w:pPr>
              <w:ind w:right="360"/>
              <w:rPr>
                <w:rFonts w:ascii="Times New Roman" w:hAnsi="Times New Roman" w:cs="Times New Roman"/>
                <w:b/>
                <w:sz w:val="28"/>
                <w:szCs w:val="28"/>
                <w:lang w:val="ru-RU"/>
              </w:rPr>
            </w:pPr>
            <w:proofErr w:type="spellStart"/>
            <w:r w:rsidRPr="002B1C4E">
              <w:rPr>
                <w:rFonts w:ascii="Times New Roman" w:hAnsi="Times New Roman" w:cs="Times New Roman"/>
                <w:sz w:val="24"/>
                <w:szCs w:val="28"/>
                <w:lang w:val="ru-RU"/>
              </w:rPr>
              <w:t>Рылькова</w:t>
            </w:r>
            <w:proofErr w:type="spellEnd"/>
            <w:r w:rsidRPr="002B1C4E">
              <w:rPr>
                <w:rFonts w:ascii="Times New Roman" w:hAnsi="Times New Roman" w:cs="Times New Roman"/>
                <w:sz w:val="24"/>
                <w:szCs w:val="28"/>
                <w:lang w:val="ru-RU"/>
              </w:rPr>
              <w:t xml:space="preserve"> А.Н., </w:t>
            </w:r>
          </w:p>
        </w:tc>
        <w:tc>
          <w:tcPr>
            <w:tcW w:w="2835" w:type="dxa"/>
          </w:tcPr>
          <w:p w:rsidR="00AE7774" w:rsidRPr="002B1C4E" w:rsidRDefault="00AE7774" w:rsidP="005B3E22">
            <w:pPr>
              <w:spacing w:line="276" w:lineRule="auto"/>
              <w:rPr>
                <w:rFonts w:ascii="Times New Roman" w:hAnsi="Times New Roman" w:cs="Times New Roman"/>
                <w:sz w:val="24"/>
                <w:szCs w:val="28"/>
                <w:lang w:val="ru-RU"/>
              </w:rPr>
            </w:pPr>
            <w:r w:rsidRPr="002B1C4E">
              <w:rPr>
                <w:rFonts w:ascii="Times New Roman" w:hAnsi="Times New Roman" w:cs="Times New Roman"/>
                <w:sz w:val="24"/>
                <w:szCs w:val="28"/>
                <w:lang w:val="ru-RU"/>
              </w:rPr>
              <w:t xml:space="preserve">- Ростов </w:t>
            </w:r>
            <w:proofErr w:type="spellStart"/>
            <w:r w:rsidRPr="002B1C4E">
              <w:rPr>
                <w:rFonts w:ascii="Times New Roman" w:hAnsi="Times New Roman" w:cs="Times New Roman"/>
                <w:sz w:val="24"/>
                <w:szCs w:val="28"/>
                <w:lang w:val="ru-RU"/>
              </w:rPr>
              <w:t>н</w:t>
            </w:r>
            <w:proofErr w:type="spellEnd"/>
            <w:proofErr w:type="gramStart"/>
            <w:r w:rsidRPr="002B1C4E">
              <w:rPr>
                <w:rFonts w:ascii="Times New Roman" w:hAnsi="Times New Roman" w:cs="Times New Roman"/>
                <w:sz w:val="24"/>
                <w:szCs w:val="28"/>
                <w:lang w:val="ru-RU"/>
              </w:rPr>
              <w:t>/Д</w:t>
            </w:r>
            <w:proofErr w:type="gramEnd"/>
            <w:r w:rsidRPr="002B1C4E">
              <w:rPr>
                <w:rFonts w:ascii="Times New Roman" w:hAnsi="Times New Roman" w:cs="Times New Roman"/>
                <w:sz w:val="24"/>
                <w:szCs w:val="28"/>
                <w:lang w:val="ru-RU"/>
              </w:rPr>
              <w:t xml:space="preserve">  - Феникс</w:t>
            </w:r>
          </w:p>
        </w:tc>
        <w:tc>
          <w:tcPr>
            <w:tcW w:w="1984"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2004</w:t>
            </w:r>
            <w:r>
              <w:rPr>
                <w:rFonts w:ascii="Times New Roman" w:hAnsi="Times New Roman" w:cs="Times New Roman"/>
                <w:sz w:val="24"/>
                <w:szCs w:val="28"/>
                <w:lang w:val="ru-RU"/>
              </w:rPr>
              <w:t>г.</w:t>
            </w:r>
          </w:p>
        </w:tc>
      </w:tr>
      <w:tr w:rsidR="00AE7774" w:rsidTr="00D40EE6">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16</w:t>
            </w:r>
          </w:p>
        </w:tc>
        <w:tc>
          <w:tcPr>
            <w:tcW w:w="5812" w:type="dxa"/>
          </w:tcPr>
          <w:p w:rsidR="00AE7774" w:rsidRDefault="00AE7774" w:rsidP="00B95818">
            <w:pPr>
              <w:ind w:right="360"/>
              <w:jc w:val="both"/>
              <w:rPr>
                <w:rFonts w:ascii="Times New Roman" w:hAnsi="Times New Roman" w:cs="Times New Roman"/>
                <w:sz w:val="24"/>
                <w:szCs w:val="28"/>
                <w:lang w:val="ru-RU"/>
              </w:rPr>
            </w:pPr>
            <w:r>
              <w:rPr>
                <w:rFonts w:ascii="Times New Roman" w:hAnsi="Times New Roman" w:cs="Times New Roman"/>
                <w:sz w:val="24"/>
                <w:szCs w:val="28"/>
                <w:lang w:val="ru-RU"/>
              </w:rPr>
              <w:t>«</w:t>
            </w:r>
            <w:r w:rsidRPr="002B1C4E">
              <w:rPr>
                <w:rFonts w:ascii="Times New Roman" w:hAnsi="Times New Roman" w:cs="Times New Roman"/>
                <w:sz w:val="24"/>
                <w:szCs w:val="28"/>
                <w:lang w:val="ru-RU"/>
              </w:rPr>
              <w:t xml:space="preserve">Музыкальные сказки о </w:t>
            </w:r>
            <w:proofErr w:type="gramStart"/>
            <w:r w:rsidRPr="002B1C4E">
              <w:rPr>
                <w:rFonts w:ascii="Times New Roman" w:hAnsi="Times New Roman" w:cs="Times New Roman"/>
                <w:sz w:val="24"/>
                <w:szCs w:val="28"/>
                <w:lang w:val="ru-RU"/>
              </w:rPr>
              <w:t>зверятах</w:t>
            </w:r>
            <w:proofErr w:type="gramEnd"/>
            <w:r>
              <w:rPr>
                <w:rFonts w:ascii="Times New Roman" w:hAnsi="Times New Roman" w:cs="Times New Roman"/>
                <w:sz w:val="24"/>
                <w:szCs w:val="28"/>
                <w:lang w:val="ru-RU"/>
              </w:rPr>
              <w:t>»</w:t>
            </w:r>
          </w:p>
          <w:p w:rsidR="00D40EE6" w:rsidRDefault="00D40EE6" w:rsidP="00B95818">
            <w:pPr>
              <w:ind w:right="360"/>
              <w:jc w:val="both"/>
              <w:rPr>
                <w:rFonts w:ascii="Times New Roman" w:hAnsi="Times New Roman" w:cs="Times New Roman"/>
                <w:b/>
                <w:sz w:val="28"/>
                <w:szCs w:val="28"/>
                <w:lang w:val="ru-RU"/>
              </w:rPr>
            </w:pPr>
          </w:p>
        </w:tc>
        <w:tc>
          <w:tcPr>
            <w:tcW w:w="3402" w:type="dxa"/>
          </w:tcPr>
          <w:p w:rsidR="00AE7774" w:rsidRDefault="00AE7774" w:rsidP="005B3E22">
            <w:pPr>
              <w:ind w:right="360"/>
              <w:rPr>
                <w:rFonts w:ascii="Times New Roman" w:hAnsi="Times New Roman" w:cs="Times New Roman"/>
                <w:b/>
                <w:sz w:val="28"/>
                <w:szCs w:val="28"/>
                <w:lang w:val="ru-RU"/>
              </w:rPr>
            </w:pPr>
            <w:proofErr w:type="spellStart"/>
            <w:r w:rsidRPr="002B1C4E">
              <w:rPr>
                <w:rFonts w:ascii="Times New Roman" w:hAnsi="Times New Roman" w:cs="Times New Roman"/>
                <w:sz w:val="24"/>
                <w:szCs w:val="28"/>
                <w:lang w:val="ru-RU"/>
              </w:rPr>
              <w:t>Картушина</w:t>
            </w:r>
            <w:proofErr w:type="spellEnd"/>
            <w:r w:rsidRPr="002B1C4E">
              <w:rPr>
                <w:rFonts w:ascii="Times New Roman" w:hAnsi="Times New Roman" w:cs="Times New Roman"/>
                <w:sz w:val="24"/>
                <w:szCs w:val="28"/>
                <w:lang w:val="ru-RU"/>
              </w:rPr>
              <w:t xml:space="preserve"> М.Ю.</w:t>
            </w:r>
          </w:p>
        </w:tc>
        <w:tc>
          <w:tcPr>
            <w:tcW w:w="2835" w:type="dxa"/>
          </w:tcPr>
          <w:p w:rsidR="00AE7774" w:rsidRDefault="00AE7774" w:rsidP="005B3E22">
            <w:pPr>
              <w:ind w:right="360"/>
              <w:rPr>
                <w:rFonts w:ascii="Times New Roman" w:hAnsi="Times New Roman" w:cs="Times New Roman"/>
                <w:b/>
                <w:sz w:val="28"/>
                <w:szCs w:val="28"/>
                <w:lang w:val="ru-RU"/>
              </w:rPr>
            </w:pPr>
            <w:r>
              <w:rPr>
                <w:rFonts w:ascii="Times New Roman" w:hAnsi="Times New Roman" w:cs="Times New Roman"/>
                <w:sz w:val="24"/>
                <w:szCs w:val="28"/>
                <w:lang w:val="ru-RU"/>
              </w:rPr>
              <w:t>С</w:t>
            </w:r>
            <w:r w:rsidRPr="002B1C4E">
              <w:rPr>
                <w:rFonts w:ascii="Times New Roman" w:hAnsi="Times New Roman" w:cs="Times New Roman"/>
                <w:sz w:val="24"/>
                <w:szCs w:val="28"/>
                <w:lang w:val="ru-RU"/>
              </w:rPr>
              <w:t>крипторий</w:t>
            </w:r>
          </w:p>
        </w:tc>
        <w:tc>
          <w:tcPr>
            <w:tcW w:w="1984" w:type="dxa"/>
          </w:tcPr>
          <w:p w:rsidR="00AE7774" w:rsidRDefault="00AE7774" w:rsidP="005B3E22">
            <w:pPr>
              <w:ind w:right="360"/>
              <w:rPr>
                <w:rFonts w:ascii="Times New Roman" w:hAnsi="Times New Roman" w:cs="Times New Roman"/>
                <w:b/>
                <w:sz w:val="28"/>
                <w:szCs w:val="28"/>
                <w:lang w:val="ru-RU"/>
              </w:rPr>
            </w:pPr>
            <w:r w:rsidRPr="002B1C4E">
              <w:rPr>
                <w:rFonts w:ascii="Times New Roman" w:hAnsi="Times New Roman" w:cs="Times New Roman"/>
                <w:sz w:val="24"/>
                <w:szCs w:val="28"/>
                <w:lang w:val="ru-RU"/>
              </w:rPr>
              <w:t>200</w:t>
            </w:r>
            <w:r>
              <w:rPr>
                <w:rFonts w:ascii="Times New Roman" w:hAnsi="Times New Roman" w:cs="Times New Roman"/>
                <w:sz w:val="24"/>
                <w:szCs w:val="28"/>
                <w:lang w:val="ru-RU"/>
              </w:rPr>
              <w:t>8г.</w:t>
            </w:r>
          </w:p>
        </w:tc>
      </w:tr>
      <w:tr w:rsidR="00AE7774" w:rsidTr="00D40EE6">
        <w:trPr>
          <w:trHeight w:val="219"/>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17</w:t>
            </w:r>
          </w:p>
        </w:tc>
        <w:tc>
          <w:tcPr>
            <w:tcW w:w="5812" w:type="dxa"/>
          </w:tcPr>
          <w:p w:rsidR="00AE7774" w:rsidRDefault="00AE7774" w:rsidP="00B95818">
            <w:pPr>
              <w:spacing w:line="276" w:lineRule="auto"/>
              <w:jc w:val="both"/>
              <w:rPr>
                <w:rFonts w:ascii="Times New Roman" w:hAnsi="Times New Roman" w:cs="Times New Roman"/>
                <w:sz w:val="24"/>
                <w:szCs w:val="28"/>
                <w:lang w:val="ru-RU"/>
              </w:rPr>
            </w:pPr>
            <w:r>
              <w:rPr>
                <w:rFonts w:ascii="Times New Roman" w:hAnsi="Times New Roman" w:cs="Times New Roman"/>
                <w:sz w:val="24"/>
                <w:szCs w:val="28"/>
                <w:lang w:val="ru-RU"/>
              </w:rPr>
              <w:t>«Музыкальные шедевры»</w:t>
            </w:r>
          </w:p>
          <w:p w:rsidR="00D40EE6" w:rsidRPr="000D0808" w:rsidRDefault="00D40EE6" w:rsidP="00B95818">
            <w:pPr>
              <w:spacing w:line="276" w:lineRule="auto"/>
              <w:jc w:val="both"/>
              <w:rPr>
                <w:rFonts w:ascii="Times New Roman" w:hAnsi="Times New Roman" w:cs="Times New Roman"/>
                <w:sz w:val="24"/>
                <w:szCs w:val="28"/>
                <w:lang w:val="ru-RU"/>
              </w:rPr>
            </w:pPr>
          </w:p>
        </w:tc>
        <w:tc>
          <w:tcPr>
            <w:tcW w:w="3402" w:type="dxa"/>
          </w:tcPr>
          <w:p w:rsidR="00AE7774" w:rsidRPr="00626EE2" w:rsidRDefault="00AE7774" w:rsidP="005B3E22">
            <w:pPr>
              <w:ind w:right="360"/>
              <w:rPr>
                <w:rFonts w:ascii="Times New Roman" w:hAnsi="Times New Roman" w:cs="Times New Roman"/>
                <w:sz w:val="24"/>
                <w:szCs w:val="28"/>
                <w:lang w:val="ru-RU"/>
              </w:rPr>
            </w:pPr>
            <w:proofErr w:type="spellStart"/>
            <w:r w:rsidRPr="002B1C4E">
              <w:rPr>
                <w:rFonts w:ascii="Times New Roman" w:hAnsi="Times New Roman" w:cs="Times New Roman"/>
                <w:sz w:val="24"/>
                <w:szCs w:val="28"/>
                <w:lang w:val="ru-RU"/>
              </w:rPr>
              <w:t>Радынова</w:t>
            </w:r>
            <w:proofErr w:type="spellEnd"/>
            <w:r w:rsidRPr="002B1C4E">
              <w:rPr>
                <w:rFonts w:ascii="Times New Roman" w:hAnsi="Times New Roman" w:cs="Times New Roman"/>
                <w:sz w:val="24"/>
                <w:szCs w:val="28"/>
                <w:lang w:val="ru-RU"/>
              </w:rPr>
              <w:t xml:space="preserve"> О.П.</w:t>
            </w:r>
          </w:p>
        </w:tc>
        <w:tc>
          <w:tcPr>
            <w:tcW w:w="2835" w:type="dxa"/>
          </w:tcPr>
          <w:p w:rsidR="00AE7774" w:rsidRPr="000D0808" w:rsidRDefault="00AE7774" w:rsidP="005B3E22">
            <w:pPr>
              <w:ind w:right="360"/>
              <w:rPr>
                <w:rFonts w:ascii="Times New Roman" w:hAnsi="Times New Roman" w:cs="Times New Roman"/>
                <w:sz w:val="28"/>
                <w:szCs w:val="28"/>
                <w:lang w:val="ru-RU"/>
              </w:rPr>
            </w:pPr>
            <w:r w:rsidRPr="000D0808">
              <w:rPr>
                <w:rFonts w:ascii="Times New Roman" w:hAnsi="Times New Roman" w:cs="Times New Roman"/>
                <w:sz w:val="24"/>
                <w:szCs w:val="28"/>
                <w:lang w:val="ru-RU"/>
              </w:rPr>
              <w:t>Москва</w:t>
            </w:r>
          </w:p>
        </w:tc>
        <w:tc>
          <w:tcPr>
            <w:tcW w:w="1984" w:type="dxa"/>
          </w:tcPr>
          <w:p w:rsidR="00AE7774" w:rsidRPr="000D0808" w:rsidRDefault="00AE7774" w:rsidP="005B3E22">
            <w:pPr>
              <w:ind w:right="360"/>
              <w:rPr>
                <w:rFonts w:ascii="Times New Roman" w:hAnsi="Times New Roman" w:cs="Times New Roman"/>
                <w:sz w:val="28"/>
                <w:szCs w:val="28"/>
                <w:lang w:val="ru-RU"/>
              </w:rPr>
            </w:pPr>
            <w:r w:rsidRPr="000D0808">
              <w:rPr>
                <w:rFonts w:ascii="Times New Roman" w:hAnsi="Times New Roman" w:cs="Times New Roman"/>
                <w:sz w:val="24"/>
                <w:szCs w:val="28"/>
                <w:lang w:val="ru-RU"/>
              </w:rPr>
              <w:t>1999г.</w:t>
            </w:r>
          </w:p>
        </w:tc>
      </w:tr>
      <w:tr w:rsidR="00AE7774" w:rsidRPr="00626EE2" w:rsidTr="00D40EE6">
        <w:trPr>
          <w:trHeight w:val="322"/>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18</w:t>
            </w:r>
          </w:p>
        </w:tc>
        <w:tc>
          <w:tcPr>
            <w:tcW w:w="5812" w:type="dxa"/>
          </w:tcPr>
          <w:p w:rsidR="00AE7774" w:rsidRDefault="00AE7774" w:rsidP="00B95818">
            <w:pPr>
              <w:tabs>
                <w:tab w:val="left" w:pos="426"/>
              </w:tabs>
              <w:suppressAutoHyphens/>
              <w:ind w:right="-143"/>
              <w:contextualSpacing/>
              <w:jc w:val="both"/>
              <w:rPr>
                <w:rFonts w:ascii="Times New Roman" w:eastAsia="Times New Roman" w:hAnsi="Times New Roman" w:cs="Times New Roman"/>
                <w:sz w:val="24"/>
                <w:szCs w:val="32"/>
                <w:lang w:val="ru-RU" w:eastAsia="ar-SA" w:bidi="ar-SA"/>
              </w:rPr>
            </w:pPr>
            <w:r w:rsidRPr="00626EE2">
              <w:rPr>
                <w:rFonts w:ascii="Times New Roman" w:eastAsia="Times New Roman" w:hAnsi="Times New Roman" w:cs="Times New Roman"/>
                <w:sz w:val="24"/>
                <w:szCs w:val="32"/>
                <w:lang w:val="ru-RU" w:eastAsia="ar-SA" w:bidi="ar-SA"/>
              </w:rPr>
              <w:t xml:space="preserve"> «</w:t>
            </w:r>
            <w:proofErr w:type="spellStart"/>
            <w:r w:rsidRPr="00626EE2">
              <w:rPr>
                <w:rFonts w:ascii="Times New Roman" w:eastAsia="Times New Roman" w:hAnsi="Times New Roman" w:cs="Times New Roman"/>
                <w:sz w:val="24"/>
                <w:szCs w:val="32"/>
                <w:lang w:val="ru-RU" w:eastAsia="ar-SA" w:bidi="ar-SA"/>
              </w:rPr>
              <w:t>Бим</w:t>
            </w:r>
            <w:proofErr w:type="spellEnd"/>
            <w:r w:rsidRPr="00626EE2">
              <w:rPr>
                <w:rFonts w:ascii="Times New Roman" w:eastAsia="Times New Roman" w:hAnsi="Times New Roman" w:cs="Times New Roman"/>
                <w:sz w:val="24"/>
                <w:szCs w:val="32"/>
                <w:lang w:val="ru-RU" w:eastAsia="ar-SA" w:bidi="ar-SA"/>
              </w:rPr>
              <w:t xml:space="preserve">, </w:t>
            </w:r>
            <w:proofErr w:type="spellStart"/>
            <w:r w:rsidRPr="00626EE2">
              <w:rPr>
                <w:rFonts w:ascii="Times New Roman" w:eastAsia="Times New Roman" w:hAnsi="Times New Roman" w:cs="Times New Roman"/>
                <w:sz w:val="24"/>
                <w:szCs w:val="32"/>
                <w:lang w:val="ru-RU" w:eastAsia="ar-SA" w:bidi="ar-SA"/>
              </w:rPr>
              <w:t>бам</w:t>
            </w:r>
            <w:proofErr w:type="spellEnd"/>
            <w:r w:rsidRPr="00626EE2">
              <w:rPr>
                <w:rFonts w:ascii="Times New Roman" w:eastAsia="Times New Roman" w:hAnsi="Times New Roman" w:cs="Times New Roman"/>
                <w:sz w:val="24"/>
                <w:szCs w:val="32"/>
                <w:lang w:val="ru-RU" w:eastAsia="ar-SA" w:bidi="ar-SA"/>
              </w:rPr>
              <w:t xml:space="preserve">, бом». Выпуск 1. Игра звуками. </w:t>
            </w:r>
          </w:p>
          <w:p w:rsidR="00D40EE6" w:rsidRPr="00626EE2" w:rsidRDefault="00D40EE6" w:rsidP="00B95818">
            <w:pPr>
              <w:tabs>
                <w:tab w:val="left" w:pos="426"/>
              </w:tabs>
              <w:suppressAutoHyphens/>
              <w:ind w:right="-143"/>
              <w:contextualSpacing/>
              <w:jc w:val="both"/>
              <w:rPr>
                <w:rFonts w:ascii="Times New Roman" w:eastAsia="Times New Roman" w:hAnsi="Times New Roman" w:cs="Times New Roman"/>
                <w:sz w:val="24"/>
                <w:szCs w:val="32"/>
                <w:lang w:val="ru-RU" w:eastAsia="ar-SA" w:bidi="ar-SA"/>
              </w:rPr>
            </w:pPr>
          </w:p>
        </w:tc>
        <w:tc>
          <w:tcPr>
            <w:tcW w:w="3402" w:type="dxa"/>
          </w:tcPr>
          <w:p w:rsidR="00AE7774" w:rsidRPr="002B1C4E" w:rsidRDefault="00AE7774" w:rsidP="005B3E22">
            <w:pPr>
              <w:ind w:right="360"/>
              <w:rPr>
                <w:rFonts w:ascii="Times New Roman" w:hAnsi="Times New Roman" w:cs="Times New Roman"/>
                <w:sz w:val="24"/>
                <w:szCs w:val="28"/>
                <w:lang w:val="ru-RU"/>
              </w:rPr>
            </w:pPr>
            <w:proofErr w:type="spellStart"/>
            <w:r w:rsidRPr="00626EE2">
              <w:rPr>
                <w:rFonts w:ascii="Times New Roman" w:eastAsia="Times New Roman" w:hAnsi="Times New Roman" w:cs="Times New Roman"/>
                <w:sz w:val="24"/>
                <w:szCs w:val="32"/>
                <w:lang w:val="ru-RU" w:eastAsia="ar-SA" w:bidi="ar-SA"/>
              </w:rPr>
              <w:t>Тютюнникова</w:t>
            </w:r>
            <w:proofErr w:type="spellEnd"/>
            <w:r w:rsidRPr="00626EE2">
              <w:rPr>
                <w:rFonts w:ascii="Times New Roman" w:eastAsia="Times New Roman" w:hAnsi="Times New Roman" w:cs="Times New Roman"/>
                <w:sz w:val="24"/>
                <w:szCs w:val="32"/>
                <w:lang w:val="ru-RU" w:eastAsia="ar-SA" w:bidi="ar-SA"/>
              </w:rPr>
              <w:t xml:space="preserve">  Т.Э.</w:t>
            </w:r>
          </w:p>
        </w:tc>
        <w:tc>
          <w:tcPr>
            <w:tcW w:w="2835" w:type="dxa"/>
          </w:tcPr>
          <w:p w:rsidR="00AE7774" w:rsidRPr="000D0808" w:rsidRDefault="00AE7774" w:rsidP="005B3E22">
            <w:pPr>
              <w:ind w:right="360"/>
              <w:rPr>
                <w:rFonts w:ascii="Times New Roman" w:hAnsi="Times New Roman" w:cs="Times New Roman"/>
                <w:sz w:val="24"/>
                <w:szCs w:val="28"/>
                <w:lang w:val="ru-RU"/>
              </w:rPr>
            </w:pPr>
            <w:r>
              <w:rPr>
                <w:rFonts w:ascii="Times New Roman" w:eastAsia="Times New Roman" w:hAnsi="Times New Roman" w:cs="Times New Roman"/>
                <w:sz w:val="24"/>
                <w:szCs w:val="32"/>
                <w:lang w:val="ru-RU" w:eastAsia="ar-SA" w:bidi="ar-SA"/>
              </w:rPr>
              <w:t>Москва</w:t>
            </w:r>
          </w:p>
        </w:tc>
        <w:tc>
          <w:tcPr>
            <w:tcW w:w="1984" w:type="dxa"/>
          </w:tcPr>
          <w:p w:rsidR="00AE7774" w:rsidRPr="000D0808" w:rsidRDefault="00AE7774" w:rsidP="005B3E22">
            <w:pPr>
              <w:ind w:right="360"/>
              <w:rPr>
                <w:rFonts w:ascii="Times New Roman" w:hAnsi="Times New Roman" w:cs="Times New Roman"/>
                <w:sz w:val="24"/>
                <w:szCs w:val="28"/>
                <w:lang w:val="ru-RU"/>
              </w:rPr>
            </w:pPr>
            <w:r w:rsidRPr="00626EE2">
              <w:rPr>
                <w:rFonts w:ascii="Times New Roman" w:eastAsia="Times New Roman" w:hAnsi="Times New Roman" w:cs="Times New Roman"/>
                <w:sz w:val="24"/>
                <w:szCs w:val="32"/>
                <w:lang w:val="ru-RU" w:eastAsia="ar-SA" w:bidi="ar-SA"/>
              </w:rPr>
              <w:t>2003г.</w:t>
            </w:r>
          </w:p>
        </w:tc>
      </w:tr>
      <w:tr w:rsidR="00AE7774" w:rsidRPr="00626EE2" w:rsidTr="00D40EE6">
        <w:trPr>
          <w:trHeight w:val="614"/>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lastRenderedPageBreak/>
              <w:t>19</w:t>
            </w:r>
          </w:p>
        </w:tc>
        <w:tc>
          <w:tcPr>
            <w:tcW w:w="5812" w:type="dxa"/>
          </w:tcPr>
          <w:p w:rsidR="00AE7774" w:rsidRDefault="00AE7774" w:rsidP="00B95818">
            <w:pPr>
              <w:ind w:right="176"/>
              <w:jc w:val="both"/>
              <w:rPr>
                <w:rFonts w:ascii="Times New Roman" w:eastAsia="Times New Roman" w:hAnsi="Times New Roman" w:cs="Times New Roman"/>
                <w:sz w:val="24"/>
                <w:szCs w:val="32"/>
                <w:lang w:val="ru-RU" w:eastAsia="ar-SA" w:bidi="ar-SA"/>
              </w:rPr>
            </w:pPr>
            <w:r w:rsidRPr="00626EE2">
              <w:rPr>
                <w:rFonts w:ascii="Times New Roman" w:eastAsia="Times New Roman" w:hAnsi="Times New Roman" w:cs="Times New Roman"/>
                <w:sz w:val="24"/>
                <w:szCs w:val="32"/>
                <w:lang w:val="ru-RU" w:eastAsia="ar-SA" w:bidi="ar-SA"/>
              </w:rPr>
              <w:t>«Музыка. Учебно-наглядные материалы для детей</w:t>
            </w:r>
            <w:r w:rsidR="00D40EE6">
              <w:rPr>
                <w:rFonts w:ascii="Times New Roman" w:eastAsia="Times New Roman" w:hAnsi="Times New Roman" w:cs="Times New Roman"/>
                <w:sz w:val="24"/>
                <w:szCs w:val="32"/>
                <w:lang w:val="ru-RU" w:eastAsia="ar-SA" w:bidi="ar-SA"/>
              </w:rPr>
              <w:t xml:space="preserve"> старшего дошкольного возраста»</w:t>
            </w:r>
          </w:p>
          <w:p w:rsidR="00D40EE6" w:rsidRPr="00626EE2" w:rsidRDefault="00D40EE6" w:rsidP="00B95818">
            <w:pPr>
              <w:spacing w:line="276" w:lineRule="auto"/>
              <w:ind w:right="176"/>
              <w:jc w:val="both"/>
              <w:rPr>
                <w:rFonts w:ascii="Times New Roman" w:eastAsia="Times New Roman" w:hAnsi="Times New Roman" w:cs="Times New Roman"/>
                <w:sz w:val="24"/>
                <w:szCs w:val="32"/>
                <w:lang w:val="ru-RU" w:eastAsia="ar-SA" w:bidi="ar-SA"/>
              </w:rPr>
            </w:pPr>
          </w:p>
        </w:tc>
        <w:tc>
          <w:tcPr>
            <w:tcW w:w="3402" w:type="dxa"/>
          </w:tcPr>
          <w:p w:rsidR="00AE7774" w:rsidRPr="002B1C4E" w:rsidRDefault="00AE7774" w:rsidP="005B3E22">
            <w:pPr>
              <w:ind w:right="360"/>
              <w:rPr>
                <w:rFonts w:ascii="Times New Roman" w:hAnsi="Times New Roman" w:cs="Times New Roman"/>
                <w:sz w:val="24"/>
                <w:szCs w:val="28"/>
                <w:lang w:val="ru-RU"/>
              </w:rPr>
            </w:pPr>
            <w:proofErr w:type="spellStart"/>
            <w:r w:rsidRPr="00626EE2">
              <w:rPr>
                <w:rFonts w:ascii="Times New Roman" w:eastAsia="Times New Roman" w:hAnsi="Times New Roman" w:cs="Times New Roman"/>
                <w:sz w:val="24"/>
                <w:szCs w:val="32"/>
                <w:lang w:val="ru-RU" w:eastAsia="ar-SA" w:bidi="ar-SA"/>
              </w:rPr>
              <w:t>Тютюнникова</w:t>
            </w:r>
            <w:proofErr w:type="spellEnd"/>
            <w:r w:rsidRPr="00626EE2">
              <w:rPr>
                <w:rFonts w:ascii="Times New Roman" w:eastAsia="Times New Roman" w:hAnsi="Times New Roman" w:cs="Times New Roman"/>
                <w:sz w:val="24"/>
                <w:szCs w:val="32"/>
                <w:lang w:val="ru-RU" w:eastAsia="ar-SA" w:bidi="ar-SA"/>
              </w:rPr>
              <w:t xml:space="preserve"> Т.Э.,  Алексеева Л.Н.</w:t>
            </w:r>
          </w:p>
        </w:tc>
        <w:tc>
          <w:tcPr>
            <w:tcW w:w="2835" w:type="dxa"/>
          </w:tcPr>
          <w:p w:rsidR="00AE7774" w:rsidRPr="000D0808" w:rsidRDefault="00AE7774" w:rsidP="005B3E22">
            <w:pPr>
              <w:ind w:right="360"/>
              <w:rPr>
                <w:rFonts w:ascii="Times New Roman" w:hAnsi="Times New Roman" w:cs="Times New Roman"/>
                <w:sz w:val="24"/>
                <w:szCs w:val="28"/>
                <w:lang w:val="ru-RU"/>
              </w:rPr>
            </w:pPr>
            <w:r w:rsidRPr="00626EE2">
              <w:rPr>
                <w:rFonts w:ascii="Times New Roman" w:eastAsia="Times New Roman" w:hAnsi="Times New Roman" w:cs="Times New Roman"/>
                <w:sz w:val="24"/>
                <w:szCs w:val="32"/>
                <w:lang w:val="ru-RU" w:eastAsia="ar-SA" w:bidi="ar-SA"/>
              </w:rPr>
              <w:t>– М.: ООО «Издательство АСТ»,</w:t>
            </w:r>
          </w:p>
        </w:tc>
        <w:tc>
          <w:tcPr>
            <w:tcW w:w="1984" w:type="dxa"/>
          </w:tcPr>
          <w:p w:rsidR="00AE7774" w:rsidRPr="00626EE2" w:rsidRDefault="00AE7774" w:rsidP="005B3E22">
            <w:pPr>
              <w:tabs>
                <w:tab w:val="left" w:pos="426"/>
              </w:tabs>
              <w:suppressAutoHyphens/>
              <w:ind w:right="-143"/>
              <w:contextualSpacing/>
              <w:rPr>
                <w:rFonts w:ascii="Times New Roman" w:eastAsia="Times New Roman" w:hAnsi="Times New Roman" w:cs="Times New Roman"/>
                <w:sz w:val="24"/>
                <w:szCs w:val="32"/>
                <w:lang w:val="ru-RU" w:eastAsia="ar-SA" w:bidi="ar-SA"/>
              </w:rPr>
            </w:pPr>
            <w:r w:rsidRPr="00626EE2">
              <w:rPr>
                <w:rFonts w:ascii="Times New Roman" w:eastAsia="Times New Roman" w:hAnsi="Times New Roman" w:cs="Times New Roman"/>
                <w:sz w:val="24"/>
                <w:szCs w:val="32"/>
                <w:lang w:val="ru-RU" w:eastAsia="ar-SA" w:bidi="ar-SA"/>
              </w:rPr>
              <w:t>1998.</w:t>
            </w:r>
          </w:p>
          <w:p w:rsidR="00AE7774" w:rsidRPr="000D0808" w:rsidRDefault="00AE7774" w:rsidP="005B3E22">
            <w:pPr>
              <w:ind w:right="360"/>
              <w:rPr>
                <w:rFonts w:ascii="Times New Roman" w:hAnsi="Times New Roman" w:cs="Times New Roman"/>
                <w:sz w:val="24"/>
                <w:szCs w:val="28"/>
                <w:lang w:val="ru-RU"/>
              </w:rPr>
            </w:pPr>
          </w:p>
        </w:tc>
      </w:tr>
      <w:tr w:rsidR="00AE7774" w:rsidRPr="00626EE2" w:rsidTr="00D40EE6">
        <w:trPr>
          <w:trHeight w:val="295"/>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20</w:t>
            </w:r>
          </w:p>
        </w:tc>
        <w:tc>
          <w:tcPr>
            <w:tcW w:w="5812" w:type="dxa"/>
          </w:tcPr>
          <w:p w:rsidR="00AE7774" w:rsidRDefault="00AE7774" w:rsidP="00B95818">
            <w:pPr>
              <w:suppressAutoHyphens/>
              <w:ind w:right="176"/>
              <w:jc w:val="both"/>
              <w:rPr>
                <w:rFonts w:ascii="Times New Roman" w:eastAsia="Times New Roman" w:hAnsi="Times New Roman" w:cs="Times New Roman"/>
                <w:sz w:val="24"/>
                <w:szCs w:val="32"/>
                <w:lang w:val="ru-RU" w:eastAsia="ar-SA" w:bidi="ar-SA"/>
              </w:rPr>
            </w:pPr>
            <w:r w:rsidRPr="00626EE2">
              <w:rPr>
                <w:rFonts w:ascii="Times New Roman" w:eastAsia="Times New Roman" w:hAnsi="Times New Roman" w:cs="Times New Roman"/>
                <w:sz w:val="24"/>
                <w:szCs w:val="32"/>
                <w:lang w:val="ru-RU" w:eastAsia="ar-SA" w:bidi="ar-SA"/>
              </w:rPr>
              <w:t>«Музыкальный руководитель», Иллюстрированный методический журна</w:t>
            </w:r>
            <w:r w:rsidR="00D40EE6">
              <w:rPr>
                <w:rFonts w:ascii="Times New Roman" w:eastAsia="Times New Roman" w:hAnsi="Times New Roman" w:cs="Times New Roman"/>
                <w:sz w:val="24"/>
                <w:szCs w:val="32"/>
                <w:lang w:val="ru-RU" w:eastAsia="ar-SA" w:bidi="ar-SA"/>
              </w:rPr>
              <w:t>л для музыкальных руководителей</w:t>
            </w:r>
          </w:p>
          <w:p w:rsidR="00D40EE6" w:rsidRPr="00626EE2" w:rsidRDefault="00D40EE6" w:rsidP="00B95818">
            <w:pPr>
              <w:suppressAutoHyphens/>
              <w:ind w:right="176"/>
              <w:jc w:val="both"/>
              <w:rPr>
                <w:rFonts w:ascii="Times New Roman" w:eastAsia="Times New Roman" w:hAnsi="Times New Roman" w:cs="Times New Roman"/>
                <w:sz w:val="24"/>
                <w:szCs w:val="32"/>
                <w:lang w:val="ru-RU" w:eastAsia="ar-SA" w:bidi="ar-SA"/>
              </w:rPr>
            </w:pPr>
          </w:p>
        </w:tc>
        <w:tc>
          <w:tcPr>
            <w:tcW w:w="3402" w:type="dxa"/>
          </w:tcPr>
          <w:p w:rsidR="00AE7774" w:rsidRPr="00626EE2" w:rsidRDefault="00AE7774" w:rsidP="005B3E22">
            <w:pPr>
              <w:ind w:right="360"/>
              <w:rPr>
                <w:rFonts w:ascii="Times New Roman" w:eastAsia="Times New Roman" w:hAnsi="Times New Roman" w:cs="Times New Roman"/>
                <w:sz w:val="24"/>
                <w:szCs w:val="32"/>
                <w:lang w:val="ru-RU" w:eastAsia="ar-SA" w:bidi="ar-SA"/>
              </w:rPr>
            </w:pPr>
          </w:p>
        </w:tc>
        <w:tc>
          <w:tcPr>
            <w:tcW w:w="2835" w:type="dxa"/>
          </w:tcPr>
          <w:p w:rsidR="00AE7774" w:rsidRPr="00626EE2" w:rsidRDefault="00AE7774" w:rsidP="005B3E22">
            <w:pPr>
              <w:ind w:right="360"/>
              <w:rPr>
                <w:rFonts w:ascii="Times New Roman" w:eastAsia="Times New Roman" w:hAnsi="Times New Roman" w:cs="Times New Roman"/>
                <w:sz w:val="24"/>
                <w:szCs w:val="32"/>
                <w:lang w:val="ru-RU" w:eastAsia="ar-SA" w:bidi="ar-SA"/>
              </w:rPr>
            </w:pPr>
          </w:p>
        </w:tc>
        <w:tc>
          <w:tcPr>
            <w:tcW w:w="1984" w:type="dxa"/>
          </w:tcPr>
          <w:p w:rsidR="00AE7774" w:rsidRPr="00626EE2" w:rsidRDefault="00AE7774" w:rsidP="005B3E22">
            <w:pPr>
              <w:tabs>
                <w:tab w:val="left" w:pos="426"/>
              </w:tabs>
              <w:suppressAutoHyphens/>
              <w:ind w:right="-143"/>
              <w:contextualSpacing/>
              <w:rPr>
                <w:rFonts w:ascii="Times New Roman" w:eastAsia="Times New Roman" w:hAnsi="Times New Roman" w:cs="Times New Roman"/>
                <w:sz w:val="24"/>
                <w:szCs w:val="32"/>
                <w:lang w:val="ru-RU" w:eastAsia="ar-SA" w:bidi="ar-SA"/>
              </w:rPr>
            </w:pPr>
            <w:r>
              <w:rPr>
                <w:rFonts w:ascii="Times New Roman" w:eastAsia="Times New Roman" w:hAnsi="Times New Roman" w:cs="Times New Roman"/>
                <w:sz w:val="24"/>
                <w:szCs w:val="32"/>
                <w:lang w:val="ru-RU" w:eastAsia="ar-SA" w:bidi="ar-SA"/>
              </w:rPr>
              <w:t>2010-2015г.г.</w:t>
            </w:r>
          </w:p>
        </w:tc>
      </w:tr>
      <w:tr w:rsidR="00AE7774" w:rsidRPr="00626EE2" w:rsidTr="00D40EE6">
        <w:trPr>
          <w:trHeight w:val="324"/>
        </w:trPr>
        <w:tc>
          <w:tcPr>
            <w:tcW w:w="817" w:type="dxa"/>
          </w:tcPr>
          <w:p w:rsidR="00AE7774" w:rsidRPr="002B1C4E" w:rsidRDefault="00AE7774" w:rsidP="00AE7774">
            <w:pPr>
              <w:ind w:right="360"/>
              <w:jc w:val="center"/>
              <w:rPr>
                <w:rFonts w:ascii="Times New Roman" w:hAnsi="Times New Roman" w:cs="Times New Roman"/>
                <w:sz w:val="24"/>
                <w:szCs w:val="28"/>
                <w:lang w:val="ru-RU"/>
              </w:rPr>
            </w:pPr>
            <w:r>
              <w:rPr>
                <w:rFonts w:ascii="Times New Roman" w:hAnsi="Times New Roman" w:cs="Times New Roman"/>
                <w:sz w:val="24"/>
                <w:szCs w:val="28"/>
                <w:lang w:val="ru-RU"/>
              </w:rPr>
              <w:t>21</w:t>
            </w:r>
          </w:p>
        </w:tc>
        <w:tc>
          <w:tcPr>
            <w:tcW w:w="5812" w:type="dxa"/>
          </w:tcPr>
          <w:p w:rsidR="00AE7774" w:rsidRDefault="00AE7774" w:rsidP="00B95818">
            <w:pPr>
              <w:suppressAutoHyphens/>
              <w:ind w:right="176"/>
              <w:jc w:val="both"/>
              <w:rPr>
                <w:rFonts w:ascii="Times New Roman" w:eastAsia="Times New Roman" w:hAnsi="Times New Roman" w:cs="Times New Roman"/>
                <w:sz w:val="24"/>
                <w:szCs w:val="32"/>
                <w:lang w:val="ru-RU" w:eastAsia="ar-SA" w:bidi="ar-SA"/>
              </w:rPr>
            </w:pPr>
            <w:r>
              <w:rPr>
                <w:rFonts w:ascii="Times New Roman" w:eastAsia="Times New Roman" w:hAnsi="Times New Roman" w:cs="Times New Roman"/>
                <w:sz w:val="24"/>
                <w:szCs w:val="32"/>
                <w:lang w:val="ru-RU" w:eastAsia="ar-SA" w:bidi="ar-SA"/>
              </w:rPr>
              <w:t>«Музыкальная палитра</w:t>
            </w:r>
            <w:r w:rsidRPr="00626EE2">
              <w:rPr>
                <w:rFonts w:ascii="Times New Roman" w:eastAsia="Times New Roman" w:hAnsi="Times New Roman" w:cs="Times New Roman"/>
                <w:sz w:val="24"/>
                <w:szCs w:val="32"/>
                <w:lang w:val="ru-RU" w:eastAsia="ar-SA" w:bidi="ar-SA"/>
              </w:rPr>
              <w:t>», Иллюстрированный методический журнал</w:t>
            </w:r>
            <w:r>
              <w:rPr>
                <w:rFonts w:ascii="Times New Roman" w:eastAsia="Times New Roman" w:hAnsi="Times New Roman" w:cs="Times New Roman"/>
                <w:sz w:val="24"/>
                <w:szCs w:val="32"/>
                <w:lang w:val="ru-RU" w:eastAsia="ar-SA" w:bidi="ar-SA"/>
              </w:rPr>
              <w:t xml:space="preserve"> для музыкальных руководителей</w:t>
            </w:r>
          </w:p>
        </w:tc>
        <w:tc>
          <w:tcPr>
            <w:tcW w:w="3402" w:type="dxa"/>
          </w:tcPr>
          <w:p w:rsidR="00AE7774" w:rsidRDefault="00AE7774" w:rsidP="005B3E22">
            <w:pPr>
              <w:ind w:right="360"/>
              <w:rPr>
                <w:rFonts w:ascii="Times New Roman" w:eastAsia="Times New Roman" w:hAnsi="Times New Roman" w:cs="Times New Roman"/>
                <w:sz w:val="24"/>
                <w:szCs w:val="32"/>
                <w:lang w:val="ru-RU" w:eastAsia="ar-SA" w:bidi="ar-SA"/>
              </w:rPr>
            </w:pPr>
          </w:p>
          <w:p w:rsidR="00D40EE6" w:rsidRDefault="00D40EE6" w:rsidP="005B3E22">
            <w:pPr>
              <w:ind w:right="360"/>
              <w:rPr>
                <w:rFonts w:ascii="Times New Roman" w:eastAsia="Times New Roman" w:hAnsi="Times New Roman" w:cs="Times New Roman"/>
                <w:sz w:val="24"/>
                <w:szCs w:val="32"/>
                <w:lang w:val="ru-RU" w:eastAsia="ar-SA" w:bidi="ar-SA"/>
              </w:rPr>
            </w:pPr>
          </w:p>
          <w:p w:rsidR="00D40EE6" w:rsidRPr="00626EE2" w:rsidRDefault="00D40EE6" w:rsidP="005B3E22">
            <w:pPr>
              <w:ind w:right="360"/>
              <w:rPr>
                <w:rFonts w:ascii="Times New Roman" w:eastAsia="Times New Roman" w:hAnsi="Times New Roman" w:cs="Times New Roman"/>
                <w:sz w:val="24"/>
                <w:szCs w:val="32"/>
                <w:lang w:val="ru-RU" w:eastAsia="ar-SA" w:bidi="ar-SA"/>
              </w:rPr>
            </w:pPr>
          </w:p>
        </w:tc>
        <w:tc>
          <w:tcPr>
            <w:tcW w:w="2835" w:type="dxa"/>
          </w:tcPr>
          <w:p w:rsidR="00AE7774" w:rsidRPr="00626EE2" w:rsidRDefault="00AE7774" w:rsidP="005B3E22">
            <w:pPr>
              <w:ind w:right="360"/>
              <w:rPr>
                <w:rFonts w:ascii="Times New Roman" w:eastAsia="Times New Roman" w:hAnsi="Times New Roman" w:cs="Times New Roman"/>
                <w:sz w:val="24"/>
                <w:szCs w:val="32"/>
                <w:lang w:val="ru-RU" w:eastAsia="ar-SA" w:bidi="ar-SA"/>
              </w:rPr>
            </w:pPr>
          </w:p>
        </w:tc>
        <w:tc>
          <w:tcPr>
            <w:tcW w:w="1984" w:type="dxa"/>
          </w:tcPr>
          <w:p w:rsidR="00AE7774" w:rsidRPr="00626EE2" w:rsidRDefault="00AE7774" w:rsidP="005B3E22">
            <w:pPr>
              <w:tabs>
                <w:tab w:val="left" w:pos="426"/>
              </w:tabs>
              <w:suppressAutoHyphens/>
              <w:ind w:right="-143"/>
              <w:contextualSpacing/>
              <w:rPr>
                <w:rFonts w:ascii="Times New Roman" w:eastAsia="Times New Roman" w:hAnsi="Times New Roman" w:cs="Times New Roman"/>
                <w:sz w:val="24"/>
                <w:szCs w:val="32"/>
                <w:lang w:val="ru-RU" w:eastAsia="ar-SA" w:bidi="ar-SA"/>
              </w:rPr>
            </w:pPr>
            <w:r>
              <w:rPr>
                <w:rFonts w:ascii="Times New Roman" w:eastAsia="Times New Roman" w:hAnsi="Times New Roman" w:cs="Times New Roman"/>
                <w:sz w:val="24"/>
                <w:szCs w:val="32"/>
                <w:lang w:val="ru-RU" w:eastAsia="ar-SA" w:bidi="ar-SA"/>
              </w:rPr>
              <w:t>2010-2015г.г.</w:t>
            </w:r>
          </w:p>
        </w:tc>
      </w:tr>
    </w:tbl>
    <w:p w:rsidR="00AE7774" w:rsidRDefault="00AE7774" w:rsidP="00AE7774">
      <w:pPr>
        <w:autoSpaceDE w:val="0"/>
        <w:autoSpaceDN w:val="0"/>
        <w:adjustRightInd w:val="0"/>
        <w:spacing w:after="0" w:line="240" w:lineRule="auto"/>
        <w:jc w:val="center"/>
        <w:rPr>
          <w:rFonts w:ascii="Times New Roman" w:eastAsia="Times New Roman" w:hAnsi="Times New Roman" w:cs="Times New Roman"/>
          <w:b/>
          <w:bCs/>
          <w:iCs/>
          <w:sz w:val="24"/>
          <w:szCs w:val="28"/>
          <w:lang w:val="ru-RU" w:eastAsia="ru-RU" w:bidi="ar-SA"/>
        </w:rPr>
      </w:pPr>
    </w:p>
    <w:p w:rsidR="00AE7774" w:rsidRPr="00743AE8" w:rsidRDefault="00AE7774" w:rsidP="00AE7774">
      <w:pPr>
        <w:autoSpaceDE w:val="0"/>
        <w:autoSpaceDN w:val="0"/>
        <w:adjustRightInd w:val="0"/>
        <w:spacing w:after="0" w:line="240" w:lineRule="auto"/>
        <w:jc w:val="center"/>
        <w:rPr>
          <w:rFonts w:ascii="Times New Roman" w:eastAsia="Times New Roman" w:hAnsi="Times New Roman" w:cs="Times New Roman"/>
          <w:b/>
          <w:bCs/>
          <w:i/>
          <w:iCs/>
          <w:sz w:val="24"/>
          <w:szCs w:val="28"/>
          <w:lang w:val="ru-RU" w:eastAsia="ru-RU" w:bidi="ar-SA"/>
        </w:rPr>
      </w:pPr>
      <w:r w:rsidRPr="00743AE8">
        <w:rPr>
          <w:rFonts w:ascii="Times New Roman" w:eastAsia="Times New Roman" w:hAnsi="Times New Roman" w:cs="Times New Roman"/>
          <w:b/>
          <w:bCs/>
          <w:iCs/>
          <w:sz w:val="24"/>
          <w:szCs w:val="28"/>
          <w:lang w:val="ru-RU" w:eastAsia="ru-RU" w:bidi="ar-SA"/>
        </w:rPr>
        <w:t xml:space="preserve">Перечень </w:t>
      </w:r>
      <w:r>
        <w:rPr>
          <w:rFonts w:ascii="Times New Roman" w:eastAsia="Times New Roman" w:hAnsi="Times New Roman" w:cs="Times New Roman"/>
          <w:b/>
          <w:bCs/>
          <w:iCs/>
          <w:sz w:val="24"/>
          <w:szCs w:val="28"/>
          <w:lang w:val="ru-RU" w:eastAsia="ru-RU" w:bidi="ar-SA"/>
        </w:rPr>
        <w:t>музыкальных инструментов</w:t>
      </w:r>
    </w:p>
    <w:p w:rsidR="00AE7774" w:rsidRPr="00743AE8" w:rsidRDefault="00AE7774" w:rsidP="00AE7774">
      <w:pPr>
        <w:spacing w:line="276" w:lineRule="auto"/>
        <w:jc w:val="center"/>
        <w:rPr>
          <w:rFonts w:ascii="Times New Roman" w:eastAsia="Times New Roman" w:hAnsi="Times New Roman" w:cs="Times New Roman"/>
          <w:b/>
          <w:bCs/>
          <w:i/>
          <w:iCs/>
          <w:sz w:val="24"/>
          <w:szCs w:val="24"/>
          <w:lang w:val="ru-RU" w:eastAsia="ru-RU" w:bidi="ar-SA"/>
        </w:rPr>
      </w:pPr>
      <w:r w:rsidRPr="00743AE8">
        <w:rPr>
          <w:rFonts w:ascii="Times New Roman" w:eastAsia="Times New Roman" w:hAnsi="Times New Roman" w:cs="Times New Roman"/>
          <w:b/>
          <w:bCs/>
          <w:i/>
          <w:iCs/>
          <w:sz w:val="24"/>
          <w:szCs w:val="24"/>
          <w:lang w:val="ru-RU" w:eastAsia="ru-RU" w:bidi="ar-SA"/>
        </w:rPr>
        <w:t>(для музыкального зала)</w:t>
      </w:r>
    </w:p>
    <w:tbl>
      <w:tblPr>
        <w:tblW w:w="14742" w:type="dxa"/>
        <w:tblInd w:w="40" w:type="dxa"/>
        <w:tblLayout w:type="fixed"/>
        <w:tblCellMar>
          <w:left w:w="40" w:type="dxa"/>
          <w:right w:w="40" w:type="dxa"/>
        </w:tblCellMar>
        <w:tblLook w:val="0000"/>
      </w:tblPr>
      <w:tblGrid>
        <w:gridCol w:w="489"/>
        <w:gridCol w:w="11844"/>
        <w:gridCol w:w="2409"/>
      </w:tblGrid>
      <w:tr w:rsidR="00AE7774" w:rsidRPr="00743AE8" w:rsidTr="005B3E22">
        <w:trPr>
          <w:trHeight w:val="457"/>
        </w:trPr>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b/>
                <w:bCs/>
                <w:lang w:val="ru-RU" w:eastAsia="ru-RU" w:bidi="ar-SA"/>
              </w:rPr>
            </w:pPr>
            <w:r w:rsidRPr="00743AE8">
              <w:rPr>
                <w:rFonts w:ascii="Times New Roman" w:eastAsia="Times New Roman" w:hAnsi="Times New Roman" w:cs="Times New Roman"/>
                <w:b/>
                <w:bCs/>
                <w:lang w:val="ru-RU" w:eastAsia="ru-RU" w:bidi="ar-SA"/>
              </w:rPr>
              <w:t>№</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b/>
                <w:bCs/>
                <w:sz w:val="20"/>
                <w:szCs w:val="20"/>
                <w:lang w:val="ru-RU" w:eastAsia="ru-RU" w:bidi="ar-SA"/>
              </w:rPr>
            </w:pPr>
            <w:r w:rsidRPr="00743AE8">
              <w:rPr>
                <w:rFonts w:ascii="Times New Roman" w:eastAsia="Times New Roman" w:hAnsi="Times New Roman" w:cs="Times New Roman"/>
                <w:b/>
                <w:bCs/>
                <w:sz w:val="20"/>
                <w:szCs w:val="20"/>
                <w:lang w:val="ru-RU" w:eastAsia="ru-RU" w:bidi="ar-SA"/>
              </w:rPr>
              <w:t>Наименование</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78" w:lineRule="exact"/>
              <w:ind w:left="240"/>
              <w:rPr>
                <w:rFonts w:ascii="Times New Roman" w:eastAsia="Times New Roman" w:hAnsi="Times New Roman" w:cs="Times New Roman"/>
                <w:b/>
                <w:bCs/>
                <w:sz w:val="20"/>
                <w:szCs w:val="20"/>
                <w:lang w:val="ru-RU" w:eastAsia="ru-RU" w:bidi="ar-SA"/>
              </w:rPr>
            </w:pPr>
            <w:r w:rsidRPr="00743AE8">
              <w:rPr>
                <w:rFonts w:ascii="Times New Roman" w:eastAsia="Times New Roman" w:hAnsi="Times New Roman" w:cs="Times New Roman"/>
                <w:b/>
                <w:bCs/>
                <w:sz w:val="20"/>
                <w:szCs w:val="20"/>
                <w:lang w:val="ru-RU" w:eastAsia="ru-RU" w:bidi="ar-SA"/>
              </w:rPr>
              <w:t>Количество на модуль</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1</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Барабан с палочками</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59"/>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2</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2</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Бубен маленький</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69"/>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5</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3</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Бубен средний</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59"/>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2</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4</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Дудочка</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59"/>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2</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5</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74" w:lineRule="exact"/>
              <w:ind w:right="67"/>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Звуковой молоток (ударный музыкальный ин</w:t>
            </w:r>
            <w:r w:rsidRPr="00743AE8">
              <w:rPr>
                <w:rFonts w:ascii="Times New Roman" w:eastAsia="Times New Roman" w:hAnsi="Times New Roman" w:cs="Times New Roman"/>
                <w:sz w:val="24"/>
                <w:szCs w:val="24"/>
                <w:lang w:val="ru-RU" w:eastAsia="ru-RU" w:bidi="ar-SA"/>
              </w:rPr>
              <w:softHyphen/>
              <w:t>струмент)</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83"/>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1</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6</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74" w:lineRule="exact"/>
              <w:ind w:left="5" w:hanging="5"/>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Игровые ложки (ударный музыкальный ин</w:t>
            </w:r>
            <w:r w:rsidRPr="00743AE8">
              <w:rPr>
                <w:rFonts w:ascii="Times New Roman" w:eastAsia="Times New Roman" w:hAnsi="Times New Roman" w:cs="Times New Roman"/>
                <w:sz w:val="24"/>
                <w:szCs w:val="24"/>
                <w:lang w:val="ru-RU" w:eastAsia="ru-RU" w:bidi="ar-SA"/>
              </w:rPr>
              <w:softHyphen/>
              <w:t>струмент)</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26"/>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10</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7</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Кастаньеты с ручкой</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83"/>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1</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8</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Кастаньеты деревянные</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59"/>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2</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9</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Маракасы</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69"/>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8</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10</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Металлофон - альт диатонический</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59"/>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2</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11</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Металлофон 12 тонов</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26"/>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5</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12</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Музыкальные колокольчики (набор)</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26"/>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12</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13</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78" w:lineRule="exact"/>
              <w:ind w:left="5" w:hanging="5"/>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Набор из 5-ти русских шумовых инструмен</w:t>
            </w:r>
            <w:r w:rsidRPr="00743AE8">
              <w:rPr>
                <w:rFonts w:ascii="Times New Roman" w:eastAsia="Times New Roman" w:hAnsi="Times New Roman" w:cs="Times New Roman"/>
                <w:sz w:val="24"/>
                <w:szCs w:val="24"/>
                <w:lang w:val="ru-RU" w:eastAsia="ru-RU" w:bidi="ar-SA"/>
              </w:rPr>
              <w:softHyphen/>
              <w:t>тов (детский)</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83"/>
              <w:jc w:val="center"/>
              <w:rPr>
                <w:rFonts w:ascii="Times New Roman" w:eastAsia="Times New Roman" w:hAnsi="Times New Roman" w:cs="Times New Roman"/>
                <w:sz w:val="20"/>
                <w:szCs w:val="20"/>
                <w:lang w:val="ru-RU" w:eastAsia="ru-RU" w:bidi="ar-SA"/>
              </w:rPr>
            </w:pPr>
            <w:r w:rsidRPr="00743AE8">
              <w:rPr>
                <w:rFonts w:ascii="Times New Roman" w:eastAsia="Times New Roman" w:hAnsi="Times New Roman" w:cs="Times New Roman"/>
                <w:sz w:val="20"/>
                <w:szCs w:val="20"/>
                <w:lang w:val="ru-RU" w:eastAsia="ru-RU" w:bidi="ar-SA"/>
              </w:rPr>
              <w:t>1</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14</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Свистулька</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83"/>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w:t>
            </w:r>
          </w:p>
        </w:tc>
      </w:tr>
      <w:tr w:rsidR="00AE7774" w:rsidRPr="00743AE8"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15</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302" w:lineRule="exact"/>
              <w:ind w:right="374" w:firstLine="5"/>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Треугольники (набор 6</w:t>
            </w:r>
            <w:r w:rsidRPr="00743AE8">
              <w:rPr>
                <w:rFonts w:ascii="Times New Roman" w:eastAsia="Times New Roman" w:hAnsi="Times New Roman" w:cs="Times New Roman"/>
                <w:sz w:val="24"/>
                <w:szCs w:val="24"/>
                <w:lang w:val="ru-RU" w:eastAsia="ru-RU" w:bidi="ar-SA"/>
              </w:rPr>
              <w:t xml:space="preserve"> шт., ударный музы</w:t>
            </w:r>
            <w:r w:rsidRPr="00743AE8">
              <w:rPr>
                <w:rFonts w:ascii="Times New Roman" w:eastAsia="Times New Roman" w:hAnsi="Times New Roman" w:cs="Times New Roman"/>
                <w:sz w:val="24"/>
                <w:szCs w:val="24"/>
                <w:lang w:val="ru-RU" w:eastAsia="ru-RU" w:bidi="ar-SA"/>
              </w:rPr>
              <w:softHyphen/>
              <w:t>кальный инструмент)</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ind w:left="259"/>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w:t>
            </w:r>
          </w:p>
        </w:tc>
      </w:tr>
      <w:tr w:rsidR="00AE7774" w:rsidRPr="00AE7774" w:rsidTr="005B3E22">
        <w:tc>
          <w:tcPr>
            <w:tcW w:w="48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16</w:t>
            </w:r>
          </w:p>
        </w:tc>
        <w:tc>
          <w:tcPr>
            <w:tcW w:w="11844" w:type="dxa"/>
            <w:tcBorders>
              <w:top w:val="single" w:sz="6" w:space="0" w:color="auto"/>
              <w:left w:val="single" w:sz="6" w:space="0" w:color="auto"/>
              <w:bottom w:val="single" w:sz="6" w:space="0" w:color="auto"/>
              <w:right w:val="single" w:sz="6" w:space="0" w:color="auto"/>
            </w:tcBorders>
          </w:tcPr>
          <w:p w:rsidR="00AE7774" w:rsidRPr="00743AE8" w:rsidRDefault="00AE7774" w:rsidP="005B3E22">
            <w:pPr>
              <w:autoSpaceDE w:val="0"/>
              <w:autoSpaceDN w:val="0"/>
              <w:adjustRightInd w:val="0"/>
              <w:spacing w:after="0" w:line="240" w:lineRule="auto"/>
              <w:rPr>
                <w:rFonts w:ascii="Times New Roman" w:eastAsia="Times New Roman" w:hAnsi="Times New Roman" w:cs="Times New Roman"/>
                <w:sz w:val="24"/>
                <w:szCs w:val="24"/>
                <w:lang w:val="ru-RU" w:eastAsia="ru-RU" w:bidi="ar-SA"/>
              </w:rPr>
            </w:pPr>
            <w:r w:rsidRPr="00743AE8">
              <w:rPr>
                <w:rFonts w:ascii="Times New Roman" w:eastAsia="Times New Roman" w:hAnsi="Times New Roman" w:cs="Times New Roman"/>
                <w:sz w:val="24"/>
                <w:szCs w:val="24"/>
                <w:lang w:val="ru-RU" w:eastAsia="ru-RU" w:bidi="ar-SA"/>
              </w:rPr>
              <w:t>Ширма напольная для кукольного театра</w:t>
            </w:r>
          </w:p>
        </w:tc>
        <w:tc>
          <w:tcPr>
            <w:tcW w:w="2409" w:type="dxa"/>
            <w:tcBorders>
              <w:top w:val="single" w:sz="6" w:space="0" w:color="auto"/>
              <w:left w:val="single" w:sz="6" w:space="0" w:color="auto"/>
              <w:bottom w:val="single" w:sz="6" w:space="0" w:color="auto"/>
              <w:right w:val="single" w:sz="6" w:space="0" w:color="auto"/>
            </w:tcBorders>
          </w:tcPr>
          <w:p w:rsidR="00AE7774" w:rsidRPr="00743AE8" w:rsidRDefault="005B3E22" w:rsidP="005B3E22">
            <w:pPr>
              <w:autoSpaceDE w:val="0"/>
              <w:autoSpaceDN w:val="0"/>
              <w:adjustRightInd w:val="0"/>
              <w:spacing w:after="0" w:line="240" w:lineRule="auto"/>
              <w:ind w:left="283"/>
              <w:jc w:val="center"/>
              <w:rPr>
                <w:rFonts w:ascii="Times New Roman" w:eastAsia="Times New Roman" w:hAnsi="Times New Roman" w:cs="Times New Roman"/>
                <w:sz w:val="20"/>
                <w:szCs w:val="20"/>
                <w:lang w:val="ru-RU" w:eastAsia="ru-RU" w:bidi="ar-SA"/>
              </w:rPr>
            </w:pPr>
            <w:r>
              <w:rPr>
                <w:rFonts w:ascii="Times New Roman" w:eastAsia="Times New Roman" w:hAnsi="Times New Roman" w:cs="Times New Roman"/>
                <w:sz w:val="20"/>
                <w:szCs w:val="20"/>
                <w:lang w:val="ru-RU" w:eastAsia="ru-RU" w:bidi="ar-SA"/>
              </w:rPr>
              <w:t>1</w:t>
            </w:r>
          </w:p>
        </w:tc>
      </w:tr>
    </w:tbl>
    <w:p w:rsidR="00AE7774" w:rsidRDefault="00AE7774" w:rsidP="00AE7774">
      <w:pPr>
        <w:widowControl w:val="0"/>
        <w:spacing w:after="0" w:line="276" w:lineRule="auto"/>
        <w:jc w:val="both"/>
        <w:rPr>
          <w:rFonts w:ascii="Times New Roman" w:eastAsia="Courier New" w:hAnsi="Times New Roman" w:cs="Times New Roman"/>
          <w:i/>
          <w:color w:val="000000"/>
          <w:sz w:val="24"/>
          <w:szCs w:val="24"/>
          <w:u w:val="single"/>
          <w:lang w:val="ru-RU" w:eastAsia="ru-RU" w:bidi="ar-SA"/>
        </w:rPr>
      </w:pPr>
    </w:p>
    <w:p w:rsidR="00AE7774" w:rsidRDefault="00AE7774" w:rsidP="00AE7774">
      <w:pPr>
        <w:widowControl w:val="0"/>
        <w:spacing w:after="0" w:line="276" w:lineRule="auto"/>
        <w:jc w:val="both"/>
        <w:rPr>
          <w:rFonts w:ascii="Times New Roman" w:eastAsia="Courier New" w:hAnsi="Times New Roman" w:cs="Times New Roman"/>
          <w:i/>
          <w:color w:val="000000"/>
          <w:sz w:val="24"/>
          <w:szCs w:val="24"/>
          <w:u w:val="single"/>
          <w:lang w:val="ru-RU" w:eastAsia="ru-RU" w:bidi="ar-SA"/>
        </w:rPr>
      </w:pPr>
    </w:p>
    <w:p w:rsidR="00AE7774" w:rsidRDefault="00AE7774" w:rsidP="00AE7774">
      <w:pPr>
        <w:widowControl w:val="0"/>
        <w:spacing w:after="0" w:line="276" w:lineRule="auto"/>
        <w:jc w:val="both"/>
        <w:rPr>
          <w:rFonts w:ascii="Times New Roman" w:eastAsia="Courier New" w:hAnsi="Times New Roman" w:cs="Times New Roman"/>
          <w:i/>
          <w:color w:val="000000"/>
          <w:sz w:val="24"/>
          <w:szCs w:val="24"/>
          <w:u w:val="single"/>
          <w:lang w:val="ru-RU" w:eastAsia="ru-RU" w:bidi="ar-SA"/>
        </w:rPr>
      </w:pPr>
    </w:p>
    <w:p w:rsidR="00AE7774" w:rsidRDefault="00AE7774" w:rsidP="00AE7774">
      <w:pPr>
        <w:widowControl w:val="0"/>
        <w:spacing w:after="0" w:line="276" w:lineRule="auto"/>
        <w:jc w:val="both"/>
        <w:rPr>
          <w:rFonts w:ascii="Times New Roman" w:eastAsia="Courier New" w:hAnsi="Times New Roman" w:cs="Times New Roman"/>
          <w:i/>
          <w:color w:val="000000"/>
          <w:sz w:val="24"/>
          <w:szCs w:val="24"/>
          <w:u w:val="single"/>
          <w:lang w:val="ru-RU" w:eastAsia="ru-RU" w:bidi="ar-SA"/>
        </w:rPr>
      </w:pPr>
    </w:p>
    <w:p w:rsidR="00AE7774" w:rsidRPr="000D0808" w:rsidRDefault="00AE7774" w:rsidP="00AE7774">
      <w:pPr>
        <w:widowControl w:val="0"/>
        <w:spacing w:after="0" w:line="276" w:lineRule="auto"/>
        <w:jc w:val="both"/>
        <w:rPr>
          <w:rFonts w:ascii="Times New Roman" w:eastAsia="Courier New" w:hAnsi="Times New Roman" w:cs="Times New Roman"/>
          <w:i/>
          <w:color w:val="000000"/>
          <w:sz w:val="24"/>
          <w:szCs w:val="24"/>
          <w:u w:val="single"/>
          <w:lang w:val="ru-RU" w:eastAsia="ru-RU" w:bidi="ar-SA"/>
        </w:rPr>
      </w:pPr>
    </w:p>
    <w:tbl>
      <w:tblPr>
        <w:tblStyle w:val="12"/>
        <w:tblW w:w="0" w:type="auto"/>
        <w:tblLook w:val="04A0"/>
      </w:tblPr>
      <w:tblGrid>
        <w:gridCol w:w="7513"/>
        <w:gridCol w:w="7179"/>
      </w:tblGrid>
      <w:tr w:rsidR="00AE7774" w:rsidRPr="00A03F2C" w:rsidTr="00D40EE6">
        <w:tc>
          <w:tcPr>
            <w:tcW w:w="7513" w:type="dxa"/>
          </w:tcPr>
          <w:p w:rsidR="00AE7774" w:rsidRPr="00E071C8" w:rsidRDefault="00AE7774" w:rsidP="005B3E22">
            <w:pPr>
              <w:spacing w:line="276" w:lineRule="auto"/>
              <w:jc w:val="center"/>
              <w:rPr>
                <w:rFonts w:ascii="Times New Roman" w:hAnsi="Times New Roman" w:cs="Times New Roman"/>
                <w:b/>
                <w:sz w:val="28"/>
                <w:szCs w:val="28"/>
              </w:rPr>
            </w:pPr>
            <w:r w:rsidRPr="00E071C8">
              <w:rPr>
                <w:rFonts w:ascii="Times New Roman" w:eastAsia="Times New Roman" w:hAnsi="Times New Roman" w:cs="Times New Roman"/>
                <w:b/>
                <w:smallCaps/>
                <w:sz w:val="24"/>
                <w:szCs w:val="32"/>
                <w:lang w:eastAsia="ar-SA"/>
              </w:rPr>
              <w:t>Д</w:t>
            </w:r>
            <w:r w:rsidRPr="00E071C8">
              <w:rPr>
                <w:rFonts w:ascii="Times New Roman" w:eastAsia="Times New Roman" w:hAnsi="Times New Roman" w:cs="Times New Roman"/>
                <w:b/>
                <w:smallCaps/>
                <w:sz w:val="24"/>
                <w:szCs w:val="32"/>
                <w:lang w:val="ru-RU" w:eastAsia="ar-SA"/>
              </w:rPr>
              <w:t>иски</w:t>
            </w:r>
            <w:r w:rsidRPr="00E071C8">
              <w:rPr>
                <w:rFonts w:ascii="Times New Roman" w:eastAsia="Times New Roman" w:hAnsi="Times New Roman" w:cs="Times New Roman"/>
                <w:b/>
                <w:smallCaps/>
                <w:sz w:val="24"/>
                <w:szCs w:val="32"/>
                <w:lang w:eastAsia="ar-SA"/>
              </w:rPr>
              <w:t xml:space="preserve">  МР 3, </w:t>
            </w:r>
            <w:r w:rsidRPr="00E071C8">
              <w:rPr>
                <w:rFonts w:ascii="Times New Roman" w:eastAsia="Times New Roman" w:hAnsi="Times New Roman" w:cs="Times New Roman"/>
                <w:b/>
                <w:sz w:val="24"/>
                <w:szCs w:val="32"/>
                <w:lang w:eastAsia="ar-SA"/>
              </w:rPr>
              <w:t>DVD</w:t>
            </w:r>
          </w:p>
        </w:tc>
        <w:tc>
          <w:tcPr>
            <w:tcW w:w="7179" w:type="dxa"/>
          </w:tcPr>
          <w:p w:rsidR="00AE7774" w:rsidRPr="00CE311B" w:rsidRDefault="00AE7774" w:rsidP="005B3E22">
            <w:pPr>
              <w:spacing w:line="276" w:lineRule="auto"/>
              <w:jc w:val="center"/>
              <w:rPr>
                <w:rFonts w:ascii="Times New Roman" w:hAnsi="Times New Roman" w:cs="Times New Roman"/>
                <w:b/>
                <w:sz w:val="28"/>
                <w:szCs w:val="28"/>
                <w:lang w:val="ru-RU"/>
              </w:rPr>
            </w:pPr>
            <w:r w:rsidRPr="00743AE8">
              <w:rPr>
                <w:rFonts w:ascii="Times New Roman" w:hAnsi="Times New Roman" w:cs="Times New Roman"/>
                <w:b/>
                <w:sz w:val="24"/>
                <w:szCs w:val="28"/>
                <w:lang w:val="ru-RU"/>
              </w:rPr>
              <w:t>Музыкально – дидактические игры</w:t>
            </w:r>
          </w:p>
        </w:tc>
      </w:tr>
      <w:tr w:rsidR="00AE7774" w:rsidRPr="00EA2329" w:rsidTr="00D40EE6">
        <w:trPr>
          <w:trHeight w:val="1259"/>
        </w:trPr>
        <w:tc>
          <w:tcPr>
            <w:tcW w:w="7513" w:type="dxa"/>
          </w:tcPr>
          <w:p w:rsidR="00AE7774" w:rsidRPr="00626EE2" w:rsidRDefault="00AE7774" w:rsidP="005B3E22">
            <w:pPr>
              <w:suppressAutoHyphens/>
              <w:ind w:right="-143"/>
              <w:contextualSpacing/>
              <w:rPr>
                <w:rFonts w:ascii="Times New Roman" w:eastAsia="Times New Roman" w:hAnsi="Times New Roman" w:cs="Times New Roman"/>
                <w:b/>
                <w:sz w:val="24"/>
                <w:szCs w:val="32"/>
                <w:lang w:val="ru-RU" w:eastAsia="ar-SA" w:bidi="ar-SA"/>
              </w:rPr>
            </w:pPr>
            <w:r w:rsidRPr="00626EE2">
              <w:rPr>
                <w:rFonts w:ascii="Times New Roman" w:eastAsia="Times New Roman" w:hAnsi="Times New Roman" w:cs="Times New Roman"/>
                <w:b/>
                <w:sz w:val="24"/>
                <w:szCs w:val="32"/>
                <w:lang w:eastAsia="ar-SA" w:bidi="ar-SA"/>
              </w:rPr>
              <w:t>CD</w:t>
            </w:r>
            <w:r w:rsidRPr="00626EE2">
              <w:rPr>
                <w:rFonts w:ascii="Times New Roman" w:eastAsia="Times New Roman" w:hAnsi="Times New Roman" w:cs="Times New Roman"/>
                <w:b/>
                <w:sz w:val="24"/>
                <w:szCs w:val="32"/>
                <w:lang w:val="ru-RU" w:eastAsia="ar-SA" w:bidi="ar-SA"/>
              </w:rPr>
              <w:t xml:space="preserve">-приложения </w:t>
            </w:r>
            <w:r>
              <w:rPr>
                <w:rFonts w:ascii="Times New Roman" w:eastAsia="Times New Roman" w:hAnsi="Times New Roman" w:cs="Times New Roman"/>
                <w:b/>
                <w:sz w:val="24"/>
                <w:szCs w:val="32"/>
                <w:lang w:val="ru-RU" w:eastAsia="ar-SA" w:bidi="ar-SA"/>
              </w:rPr>
              <w:t>к конспектам НОД</w:t>
            </w:r>
          </w:p>
          <w:p w:rsidR="00AE7774" w:rsidRPr="00626EE2" w:rsidRDefault="00AE7774" w:rsidP="007D7F0A">
            <w:pPr>
              <w:numPr>
                <w:ilvl w:val="0"/>
                <w:numId w:val="85"/>
              </w:numPr>
              <w:suppressAutoHyphens/>
              <w:ind w:left="284" w:right="-143" w:hanging="284"/>
              <w:contextualSpacing/>
              <w:rPr>
                <w:rFonts w:ascii="Times New Roman" w:eastAsia="Times New Roman" w:hAnsi="Times New Roman" w:cs="Times New Roman"/>
                <w:sz w:val="24"/>
                <w:szCs w:val="32"/>
                <w:lang w:val="ru-RU" w:eastAsia="ar-SA" w:bidi="ar-SA"/>
              </w:rPr>
            </w:pPr>
            <w:r w:rsidRPr="00626EE2">
              <w:rPr>
                <w:rFonts w:ascii="Times New Roman" w:eastAsia="Times New Roman" w:hAnsi="Times New Roman" w:cs="Times New Roman"/>
                <w:sz w:val="24"/>
                <w:szCs w:val="32"/>
                <w:lang w:val="ru-RU" w:eastAsia="ar-SA" w:bidi="ar-SA"/>
              </w:rPr>
              <w:t>Младшая группа</w:t>
            </w:r>
          </w:p>
          <w:p w:rsidR="00AE7774" w:rsidRPr="00626EE2" w:rsidRDefault="00AE7774" w:rsidP="007D7F0A">
            <w:pPr>
              <w:numPr>
                <w:ilvl w:val="0"/>
                <w:numId w:val="85"/>
              </w:numPr>
              <w:suppressAutoHyphens/>
              <w:ind w:left="284" w:right="-143" w:hanging="284"/>
              <w:contextualSpacing/>
              <w:rPr>
                <w:rFonts w:ascii="Times New Roman" w:eastAsia="Times New Roman" w:hAnsi="Times New Roman" w:cs="Times New Roman"/>
                <w:sz w:val="24"/>
                <w:szCs w:val="32"/>
                <w:lang w:val="ru-RU" w:eastAsia="ar-SA" w:bidi="ar-SA"/>
              </w:rPr>
            </w:pPr>
            <w:r>
              <w:rPr>
                <w:rFonts w:ascii="Times New Roman" w:eastAsia="Times New Roman" w:hAnsi="Times New Roman" w:cs="Times New Roman"/>
                <w:sz w:val="24"/>
                <w:szCs w:val="32"/>
                <w:lang w:val="ru-RU" w:eastAsia="ar-SA" w:bidi="ar-SA"/>
              </w:rPr>
              <w:t xml:space="preserve">Средняя группа </w:t>
            </w:r>
          </w:p>
          <w:p w:rsidR="00AE7774" w:rsidRDefault="00AE7774" w:rsidP="007D7F0A">
            <w:pPr>
              <w:numPr>
                <w:ilvl w:val="0"/>
                <w:numId w:val="85"/>
              </w:numPr>
              <w:suppressAutoHyphens/>
              <w:ind w:left="284" w:right="-143" w:hanging="284"/>
              <w:contextualSpacing/>
              <w:rPr>
                <w:rFonts w:ascii="Times New Roman" w:eastAsia="Times New Roman" w:hAnsi="Times New Roman" w:cs="Times New Roman"/>
                <w:sz w:val="24"/>
                <w:szCs w:val="32"/>
                <w:lang w:val="ru-RU" w:eastAsia="ar-SA" w:bidi="ar-SA"/>
              </w:rPr>
            </w:pPr>
            <w:r>
              <w:rPr>
                <w:rFonts w:ascii="Times New Roman" w:eastAsia="Times New Roman" w:hAnsi="Times New Roman" w:cs="Times New Roman"/>
                <w:sz w:val="24"/>
                <w:szCs w:val="32"/>
                <w:lang w:val="ru-RU" w:eastAsia="ar-SA" w:bidi="ar-SA"/>
              </w:rPr>
              <w:t xml:space="preserve">Старшая группа </w:t>
            </w:r>
          </w:p>
          <w:p w:rsidR="00AE7774" w:rsidRPr="00E071C8" w:rsidRDefault="00AE7774" w:rsidP="007D7F0A">
            <w:pPr>
              <w:numPr>
                <w:ilvl w:val="0"/>
                <w:numId w:val="85"/>
              </w:numPr>
              <w:suppressAutoHyphens/>
              <w:ind w:left="284" w:right="-143" w:hanging="284"/>
              <w:contextualSpacing/>
              <w:rPr>
                <w:rFonts w:ascii="Times New Roman" w:eastAsia="Times New Roman" w:hAnsi="Times New Roman" w:cs="Times New Roman"/>
                <w:sz w:val="20"/>
                <w:szCs w:val="32"/>
                <w:lang w:val="ru-RU" w:eastAsia="ar-SA" w:bidi="ar-SA"/>
              </w:rPr>
            </w:pPr>
            <w:proofErr w:type="spellStart"/>
            <w:r w:rsidRPr="00E071C8">
              <w:rPr>
                <w:rFonts w:ascii="Times New Roman" w:eastAsia="Times New Roman" w:hAnsi="Times New Roman" w:cs="Times New Roman"/>
                <w:sz w:val="24"/>
                <w:szCs w:val="32"/>
                <w:lang w:eastAsia="ar-SA"/>
              </w:rPr>
              <w:t>Подготовительная</w:t>
            </w:r>
            <w:proofErr w:type="spellEnd"/>
            <w:r w:rsidRPr="00E071C8">
              <w:rPr>
                <w:rFonts w:ascii="Times New Roman" w:eastAsia="Times New Roman" w:hAnsi="Times New Roman" w:cs="Times New Roman"/>
                <w:sz w:val="24"/>
                <w:szCs w:val="32"/>
                <w:lang w:eastAsia="ar-SA"/>
              </w:rPr>
              <w:t xml:space="preserve"> </w:t>
            </w:r>
            <w:proofErr w:type="spellStart"/>
            <w:r w:rsidRPr="00E071C8">
              <w:rPr>
                <w:rFonts w:ascii="Times New Roman" w:eastAsia="Times New Roman" w:hAnsi="Times New Roman" w:cs="Times New Roman"/>
                <w:sz w:val="24"/>
                <w:szCs w:val="32"/>
                <w:lang w:eastAsia="ar-SA"/>
              </w:rPr>
              <w:t>группа</w:t>
            </w:r>
            <w:proofErr w:type="spellEnd"/>
          </w:p>
          <w:p w:rsidR="00AE7774" w:rsidRPr="00E071C8" w:rsidRDefault="00AE7774" w:rsidP="007D7F0A">
            <w:pPr>
              <w:numPr>
                <w:ilvl w:val="0"/>
                <w:numId w:val="86"/>
              </w:numPr>
              <w:suppressAutoHyphens/>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 xml:space="preserve">А.И.Буренина «Ритмическая мозаика» </w:t>
            </w:r>
          </w:p>
          <w:p w:rsidR="00AE7774" w:rsidRDefault="00AE7774" w:rsidP="007D7F0A">
            <w:pPr>
              <w:numPr>
                <w:ilvl w:val="0"/>
                <w:numId w:val="86"/>
              </w:numPr>
              <w:suppressAutoHyphens/>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А.И.Буренина «Коммуникативные танцы-игры для детей».</w:t>
            </w:r>
          </w:p>
          <w:p w:rsidR="00D40EE6" w:rsidRPr="00E071C8" w:rsidRDefault="00D40EE6" w:rsidP="00D40EE6">
            <w:pPr>
              <w:suppressAutoHyphens/>
              <w:ind w:left="284" w:right="-143"/>
              <w:contextualSpacing/>
              <w:rPr>
                <w:rFonts w:ascii="Times New Roman" w:eastAsia="Times New Roman" w:hAnsi="Times New Roman" w:cs="Times New Roman"/>
                <w:sz w:val="24"/>
                <w:szCs w:val="24"/>
                <w:lang w:val="ru-RU" w:eastAsia="ar-SA" w:bidi="ar-SA"/>
              </w:rPr>
            </w:pPr>
          </w:p>
          <w:p w:rsidR="00AE7774" w:rsidRDefault="00D40EE6" w:rsidP="007D7F0A">
            <w:pPr>
              <w:numPr>
                <w:ilvl w:val="0"/>
                <w:numId w:val="87"/>
              </w:numPr>
              <w:suppressAutoHyphens/>
              <w:ind w:right="-143"/>
              <w:rPr>
                <w:rFonts w:ascii="Times New Roman" w:eastAsia="Times New Roman" w:hAnsi="Times New Roman" w:cs="Times New Roman"/>
                <w:b/>
                <w:sz w:val="24"/>
                <w:szCs w:val="24"/>
                <w:lang w:val="ru-RU" w:eastAsia="ar-SA" w:bidi="ar-SA"/>
              </w:rPr>
            </w:pPr>
            <w:r>
              <w:rPr>
                <w:rFonts w:ascii="Times New Roman" w:eastAsia="Times New Roman" w:hAnsi="Times New Roman" w:cs="Times New Roman"/>
                <w:b/>
                <w:sz w:val="24"/>
                <w:szCs w:val="24"/>
                <w:lang w:val="ru-RU" w:eastAsia="ar-SA" w:bidi="ar-SA"/>
              </w:rPr>
              <w:t>Детские сборники</w:t>
            </w:r>
          </w:p>
          <w:p w:rsidR="00D40EE6" w:rsidRPr="00E071C8" w:rsidRDefault="00D40EE6" w:rsidP="00D40EE6">
            <w:pPr>
              <w:suppressAutoHyphens/>
              <w:ind w:left="720" w:right="-143"/>
              <w:rPr>
                <w:rFonts w:ascii="Times New Roman" w:eastAsia="Times New Roman" w:hAnsi="Times New Roman" w:cs="Times New Roman"/>
                <w:b/>
                <w:sz w:val="24"/>
                <w:szCs w:val="24"/>
                <w:lang w:val="ru-RU" w:eastAsia="ar-SA" w:bidi="ar-SA"/>
              </w:rPr>
            </w:pPr>
          </w:p>
          <w:tbl>
            <w:tblPr>
              <w:tblW w:w="0" w:type="auto"/>
              <w:tblInd w:w="284" w:type="dxa"/>
              <w:tblLook w:val="04A0"/>
            </w:tblPr>
            <w:tblGrid>
              <w:gridCol w:w="3641"/>
              <w:gridCol w:w="3372"/>
            </w:tblGrid>
            <w:tr w:rsidR="00AE7774" w:rsidRPr="00E071C8" w:rsidTr="005B3E22">
              <w:tc>
                <w:tcPr>
                  <w:tcW w:w="5341" w:type="dxa"/>
                </w:tcPr>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«23 февраля»</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w:t>
                  </w:r>
                  <w:proofErr w:type="spellStart"/>
                  <w:r w:rsidRPr="00E071C8">
                    <w:rPr>
                      <w:rFonts w:ascii="Times New Roman" w:eastAsia="Times New Roman" w:hAnsi="Times New Roman" w:cs="Times New Roman"/>
                      <w:sz w:val="24"/>
                      <w:szCs w:val="24"/>
                      <w:lang w:val="ru-RU" w:eastAsia="ar-SA" w:bidi="ar-SA"/>
                    </w:rPr>
                    <w:t>Автодискотека</w:t>
                  </w:r>
                  <w:proofErr w:type="spellEnd"/>
                  <w:r w:rsidRPr="00E071C8">
                    <w:rPr>
                      <w:rFonts w:ascii="Times New Roman" w:eastAsia="Times New Roman" w:hAnsi="Times New Roman" w:cs="Times New Roman"/>
                      <w:sz w:val="24"/>
                      <w:szCs w:val="24"/>
                      <w:lang w:val="ru-RU" w:eastAsia="ar-SA" w:bidi="ar-SA"/>
                    </w:rPr>
                    <w:t>»</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w:t>
                  </w:r>
                  <w:proofErr w:type="spellStart"/>
                  <w:r w:rsidRPr="00E071C8">
                    <w:rPr>
                      <w:rFonts w:ascii="Times New Roman" w:eastAsia="Times New Roman" w:hAnsi="Times New Roman" w:cs="Times New Roman"/>
                      <w:sz w:val="24"/>
                      <w:szCs w:val="24"/>
                      <w:lang w:val="ru-RU" w:eastAsia="ar-SA" w:bidi="ar-SA"/>
                    </w:rPr>
                    <w:t>Барбарики</w:t>
                  </w:r>
                  <w:proofErr w:type="spellEnd"/>
                  <w:r w:rsidRPr="00E071C8">
                    <w:rPr>
                      <w:rFonts w:ascii="Times New Roman" w:eastAsia="Times New Roman" w:hAnsi="Times New Roman" w:cs="Times New Roman"/>
                      <w:sz w:val="24"/>
                      <w:szCs w:val="24"/>
                      <w:lang w:val="ru-RU" w:eastAsia="ar-SA" w:bidi="ar-SA"/>
                    </w:rPr>
                    <w:t>»</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«День Победы»</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Pr>
                      <w:rFonts w:ascii="Times New Roman" w:eastAsia="Times New Roman" w:hAnsi="Times New Roman" w:cs="Times New Roman"/>
                      <w:sz w:val="24"/>
                      <w:szCs w:val="24"/>
                      <w:lang w:val="ru-RU" w:eastAsia="ar-SA" w:bidi="ar-SA"/>
                    </w:rPr>
                    <w:t>«</w:t>
                  </w:r>
                  <w:proofErr w:type="spellStart"/>
                  <w:r>
                    <w:rPr>
                      <w:rFonts w:ascii="Times New Roman" w:eastAsia="Times New Roman" w:hAnsi="Times New Roman" w:cs="Times New Roman"/>
                      <w:sz w:val="24"/>
                      <w:szCs w:val="24"/>
                      <w:lang w:val="ru-RU" w:eastAsia="ar-SA" w:bidi="ar-SA"/>
                    </w:rPr>
                    <w:t>День</w:t>
                  </w:r>
                  <w:r w:rsidRPr="00E071C8">
                    <w:rPr>
                      <w:rFonts w:ascii="Times New Roman" w:eastAsia="Times New Roman" w:hAnsi="Times New Roman" w:cs="Times New Roman"/>
                      <w:sz w:val="24"/>
                      <w:szCs w:val="24"/>
                      <w:lang w:val="ru-RU" w:eastAsia="ar-SA" w:bidi="ar-SA"/>
                    </w:rPr>
                    <w:t>рождения</w:t>
                  </w:r>
                  <w:proofErr w:type="spellEnd"/>
                  <w:r w:rsidRPr="00E071C8">
                    <w:rPr>
                      <w:rFonts w:ascii="Times New Roman" w:eastAsia="Times New Roman" w:hAnsi="Times New Roman" w:cs="Times New Roman"/>
                      <w:sz w:val="24"/>
                      <w:szCs w:val="24"/>
                      <w:lang w:val="ru-RU" w:eastAsia="ar-SA" w:bidi="ar-SA"/>
                    </w:rPr>
                    <w:t>»</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Pr>
                      <w:rFonts w:ascii="Times New Roman" w:eastAsia="Times New Roman" w:hAnsi="Times New Roman" w:cs="Times New Roman"/>
                      <w:sz w:val="24"/>
                      <w:szCs w:val="24"/>
                      <w:lang w:val="ru-RU" w:eastAsia="ar-SA" w:bidi="ar-SA"/>
                    </w:rPr>
                    <w:t xml:space="preserve">«Здравствуй, </w:t>
                  </w:r>
                  <w:r w:rsidRPr="00E071C8">
                    <w:rPr>
                      <w:rFonts w:ascii="Times New Roman" w:eastAsia="Times New Roman" w:hAnsi="Times New Roman" w:cs="Times New Roman"/>
                      <w:sz w:val="24"/>
                      <w:szCs w:val="24"/>
                      <w:lang w:val="ru-RU" w:eastAsia="ar-SA" w:bidi="ar-SA"/>
                    </w:rPr>
                    <w:t>осень золотая»</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«Золотые детские песни»</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«Колыбельные песни, мелодии и сказки»</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«Колядки»</w:t>
                  </w:r>
                </w:p>
                <w:p w:rsidR="00AE7774" w:rsidRPr="00E071C8" w:rsidRDefault="00AE7774" w:rsidP="005B3E22">
                  <w:pPr>
                    <w:suppressAutoHyphens/>
                    <w:spacing w:after="0" w:line="240" w:lineRule="auto"/>
                    <w:ind w:right="-143"/>
                    <w:rPr>
                      <w:rFonts w:ascii="Times New Roman" w:eastAsia="Times New Roman" w:hAnsi="Times New Roman" w:cs="Times New Roman"/>
                      <w:b/>
                      <w:sz w:val="24"/>
                      <w:szCs w:val="24"/>
                      <w:lang w:val="ru-RU" w:eastAsia="ar-SA" w:bidi="ar-SA"/>
                    </w:rPr>
                  </w:pPr>
                </w:p>
              </w:tc>
              <w:tc>
                <w:tcPr>
                  <w:tcW w:w="5341" w:type="dxa"/>
                </w:tcPr>
                <w:p w:rsidR="00AE7774" w:rsidRPr="00E071C8" w:rsidRDefault="00AE7774" w:rsidP="005B3E22">
                  <w:pPr>
                    <w:suppressAutoHyphens/>
                    <w:spacing w:after="0" w:line="240" w:lineRule="auto"/>
                    <w:ind w:right="-143"/>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«Масленица» «Музыкальные игры»</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«Новый год»</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«Песни для детей Игоря Русских»</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«Песни для выпускного бала»</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«Песни о женщинах»</w:t>
                  </w:r>
                </w:p>
                <w:p w:rsidR="00AE7774" w:rsidRPr="00E071C8" w:rsidRDefault="00AE7774" w:rsidP="007D7F0A">
                  <w:pPr>
                    <w:numPr>
                      <w:ilvl w:val="0"/>
                      <w:numId w:val="88"/>
                    </w:numPr>
                    <w:suppressAutoHyphens/>
                    <w:spacing w:after="0" w:line="240" w:lineRule="auto"/>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«Минуса детских песенок»</w:t>
                  </w:r>
                </w:p>
                <w:p w:rsidR="00AE7774" w:rsidRPr="00E071C8" w:rsidRDefault="00AE7774" w:rsidP="005B3E22">
                  <w:pPr>
                    <w:suppressAutoHyphens/>
                    <w:spacing w:after="0" w:line="240" w:lineRule="auto"/>
                    <w:ind w:right="-143"/>
                    <w:rPr>
                      <w:rFonts w:ascii="Times New Roman" w:eastAsia="Times New Roman" w:hAnsi="Times New Roman" w:cs="Times New Roman"/>
                      <w:b/>
                      <w:sz w:val="24"/>
                      <w:szCs w:val="24"/>
                      <w:lang w:val="ru-RU" w:eastAsia="ar-SA" w:bidi="ar-SA"/>
                    </w:rPr>
                  </w:pPr>
                </w:p>
              </w:tc>
            </w:tr>
          </w:tbl>
          <w:p w:rsidR="00AE7774" w:rsidRPr="00E071C8" w:rsidRDefault="00AE7774" w:rsidP="005B3E22">
            <w:pPr>
              <w:suppressAutoHyphens/>
              <w:ind w:right="-143"/>
              <w:contextualSpacing/>
              <w:rPr>
                <w:rFonts w:ascii="Times New Roman" w:eastAsia="Times New Roman" w:hAnsi="Times New Roman" w:cs="Times New Roman"/>
                <w:sz w:val="24"/>
                <w:szCs w:val="32"/>
                <w:lang w:val="ru-RU" w:eastAsia="ar-SA" w:bidi="ar-SA"/>
              </w:rPr>
            </w:pPr>
          </w:p>
          <w:p w:rsidR="00AE7774" w:rsidRPr="00E071C8" w:rsidRDefault="00AE7774" w:rsidP="007D7F0A">
            <w:pPr>
              <w:numPr>
                <w:ilvl w:val="0"/>
                <w:numId w:val="87"/>
              </w:numPr>
              <w:suppressAutoHyphens/>
              <w:ind w:right="-143"/>
              <w:rPr>
                <w:rFonts w:ascii="Times New Roman" w:eastAsia="Times New Roman" w:hAnsi="Times New Roman" w:cs="Times New Roman"/>
                <w:b/>
                <w:sz w:val="24"/>
                <w:szCs w:val="24"/>
                <w:lang w:val="ru-RU" w:eastAsia="ar-SA" w:bidi="ar-SA"/>
              </w:rPr>
            </w:pPr>
            <w:r w:rsidRPr="00E071C8">
              <w:rPr>
                <w:rFonts w:ascii="Times New Roman" w:eastAsia="Times New Roman" w:hAnsi="Times New Roman" w:cs="Times New Roman"/>
                <w:b/>
                <w:sz w:val="24"/>
                <w:szCs w:val="24"/>
                <w:lang w:val="ru-RU" w:eastAsia="ar-SA" w:bidi="ar-SA"/>
              </w:rPr>
              <w:t>Релаксационные мелодии.</w:t>
            </w:r>
          </w:p>
          <w:p w:rsidR="00AE7774" w:rsidRDefault="00AE7774" w:rsidP="007D7F0A">
            <w:pPr>
              <w:numPr>
                <w:ilvl w:val="0"/>
                <w:numId w:val="89"/>
              </w:numPr>
              <w:suppressAutoHyphens/>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 xml:space="preserve"> «Голубая лагуна». </w:t>
            </w:r>
          </w:p>
          <w:p w:rsidR="00AE7774" w:rsidRDefault="00AE7774" w:rsidP="007D7F0A">
            <w:pPr>
              <w:numPr>
                <w:ilvl w:val="0"/>
                <w:numId w:val="89"/>
              </w:numPr>
              <w:suppressAutoHyphens/>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sz w:val="24"/>
                <w:szCs w:val="24"/>
                <w:lang w:val="ru-RU" w:eastAsia="ar-SA" w:bidi="ar-SA"/>
              </w:rPr>
              <w:t>«Звуки природы с музыкой</w:t>
            </w:r>
          </w:p>
          <w:p w:rsidR="00AE7774" w:rsidRPr="00E071C8" w:rsidRDefault="00AE7774" w:rsidP="007D7F0A">
            <w:pPr>
              <w:numPr>
                <w:ilvl w:val="0"/>
                <w:numId w:val="89"/>
              </w:numPr>
              <w:suppressAutoHyphens/>
              <w:ind w:left="284" w:right="-143" w:hanging="284"/>
              <w:contextualSpacing/>
              <w:rPr>
                <w:rFonts w:ascii="Times New Roman" w:eastAsia="Times New Roman" w:hAnsi="Times New Roman" w:cs="Times New Roman"/>
                <w:sz w:val="24"/>
                <w:szCs w:val="24"/>
                <w:lang w:val="ru-RU" w:eastAsia="ar-SA" w:bidi="ar-SA"/>
              </w:rPr>
            </w:pPr>
            <w:r w:rsidRPr="00E071C8">
              <w:rPr>
                <w:rFonts w:ascii="Times New Roman" w:eastAsia="Times New Roman" w:hAnsi="Times New Roman" w:cs="Times New Roman"/>
                <w:b/>
                <w:smallCaps/>
                <w:sz w:val="24"/>
                <w:szCs w:val="24"/>
                <w:lang w:val="ru-RU" w:eastAsia="ar-SA" w:bidi="ar-SA"/>
              </w:rPr>
              <w:t>Видео.</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sidRPr="00E071C8">
              <w:rPr>
                <w:rFonts w:ascii="Times New Roman" w:eastAsia="Times New Roman" w:hAnsi="Times New Roman" w:cs="Times New Roman"/>
                <w:smallCaps/>
                <w:sz w:val="24"/>
                <w:szCs w:val="24"/>
                <w:lang w:val="ru-RU" w:eastAsia="ar-SA" w:bidi="ar-SA"/>
              </w:rPr>
              <w:t>през</w:t>
            </w:r>
            <w:r>
              <w:rPr>
                <w:rFonts w:ascii="Times New Roman" w:eastAsia="Times New Roman" w:hAnsi="Times New Roman" w:cs="Times New Roman"/>
                <w:smallCaps/>
                <w:sz w:val="24"/>
                <w:szCs w:val="24"/>
                <w:lang w:val="ru-RU" w:eastAsia="ar-SA" w:bidi="ar-SA"/>
              </w:rPr>
              <w:t xml:space="preserve">ентации –  </w:t>
            </w:r>
            <w:r w:rsidRPr="00E071C8">
              <w:rPr>
                <w:rFonts w:ascii="Times New Roman" w:eastAsia="Times New Roman" w:hAnsi="Times New Roman" w:cs="Times New Roman"/>
                <w:smallCaps/>
                <w:sz w:val="24"/>
                <w:szCs w:val="24"/>
                <w:lang w:val="ru-RU" w:eastAsia="ar-SA" w:bidi="ar-SA"/>
              </w:rPr>
              <w:t xml:space="preserve"> включающие в себя анимацию, аудио- и видеофрагменты с элементами</w:t>
            </w:r>
            <w:r>
              <w:rPr>
                <w:rFonts w:ascii="Times New Roman" w:eastAsia="Times New Roman" w:hAnsi="Times New Roman" w:cs="Times New Roman"/>
                <w:smallCaps/>
                <w:sz w:val="24"/>
                <w:szCs w:val="24"/>
                <w:lang w:val="ru-RU" w:eastAsia="ar-SA" w:bidi="ar-SA"/>
              </w:rPr>
              <w:t xml:space="preserve"> </w:t>
            </w:r>
            <w:r w:rsidRPr="00E071C8">
              <w:rPr>
                <w:rFonts w:ascii="Times New Roman" w:eastAsia="Times New Roman" w:hAnsi="Times New Roman" w:cs="Times New Roman"/>
                <w:smallCaps/>
                <w:sz w:val="24"/>
                <w:szCs w:val="24"/>
                <w:lang w:val="ru-RU" w:eastAsia="ar-SA" w:bidi="ar-SA"/>
              </w:rPr>
              <w:t xml:space="preserve"> интерактивности:</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sidRPr="00E071C8">
              <w:rPr>
                <w:rFonts w:ascii="Times New Roman" w:eastAsia="Times New Roman" w:hAnsi="Times New Roman" w:cs="Times New Roman"/>
                <w:smallCaps/>
                <w:sz w:val="24"/>
                <w:szCs w:val="24"/>
                <w:lang w:val="ru-RU" w:eastAsia="ar-SA" w:bidi="ar-SA"/>
              </w:rPr>
              <w:t>«П.И.Чайковский «Детский альбом».</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sidRPr="00E071C8">
              <w:rPr>
                <w:rFonts w:ascii="Times New Roman" w:eastAsia="Times New Roman" w:hAnsi="Times New Roman" w:cs="Times New Roman"/>
                <w:smallCaps/>
                <w:sz w:val="24"/>
                <w:szCs w:val="24"/>
                <w:lang w:val="ru-RU" w:eastAsia="ar-SA" w:bidi="ar-SA"/>
              </w:rPr>
              <w:t xml:space="preserve"> «Великие композиторы».</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sidRPr="00E071C8">
              <w:rPr>
                <w:rFonts w:ascii="Times New Roman" w:eastAsia="Times New Roman" w:hAnsi="Times New Roman" w:cs="Times New Roman"/>
                <w:smallCaps/>
                <w:sz w:val="24"/>
                <w:szCs w:val="24"/>
                <w:lang w:val="ru-RU" w:eastAsia="ar-SA" w:bidi="ar-SA"/>
              </w:rPr>
              <w:t>«Беседы о Н.Римском-Корсакове».</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sidRPr="00E071C8">
              <w:rPr>
                <w:rFonts w:ascii="Times New Roman" w:eastAsia="Times New Roman" w:hAnsi="Times New Roman" w:cs="Times New Roman"/>
                <w:smallCaps/>
                <w:sz w:val="24"/>
                <w:szCs w:val="24"/>
                <w:lang w:val="ru-RU" w:eastAsia="ar-SA" w:bidi="ar-SA"/>
              </w:rPr>
              <w:t xml:space="preserve"> «В ожидание весны»</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sidRPr="00E071C8">
              <w:rPr>
                <w:rFonts w:ascii="Times New Roman" w:eastAsia="Times New Roman" w:hAnsi="Times New Roman" w:cs="Times New Roman"/>
                <w:smallCaps/>
                <w:sz w:val="24"/>
                <w:szCs w:val="24"/>
                <w:lang w:val="ru-RU" w:eastAsia="ar-SA" w:bidi="ar-SA"/>
              </w:rPr>
              <w:t>«Зимние забавы»</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sidRPr="00E071C8">
              <w:rPr>
                <w:rFonts w:ascii="Times New Roman" w:eastAsia="Times New Roman" w:hAnsi="Times New Roman" w:cs="Times New Roman"/>
                <w:smallCaps/>
                <w:sz w:val="24"/>
                <w:szCs w:val="24"/>
                <w:lang w:val="ru-RU" w:eastAsia="ar-SA" w:bidi="ar-SA"/>
              </w:rPr>
              <w:t>«Путешествие в симфонический оркестр»</w:t>
            </w:r>
          </w:p>
          <w:p w:rsidR="00AE7774" w:rsidRPr="00E071C8" w:rsidRDefault="00AE7774" w:rsidP="007D7F0A">
            <w:pPr>
              <w:numPr>
                <w:ilvl w:val="0"/>
                <w:numId w:val="89"/>
              </w:numPr>
              <w:suppressAutoHyphens/>
              <w:ind w:left="34" w:right="-143"/>
              <w:contextualSpacing/>
              <w:rPr>
                <w:rFonts w:ascii="Times New Roman" w:eastAsia="Times New Roman" w:hAnsi="Times New Roman" w:cs="Times New Roman"/>
                <w:smallCaps/>
                <w:sz w:val="24"/>
                <w:szCs w:val="24"/>
                <w:lang w:val="ru-RU" w:eastAsia="ar-SA" w:bidi="ar-SA"/>
              </w:rPr>
            </w:pPr>
            <w:r>
              <w:rPr>
                <w:rFonts w:ascii="Times New Roman" w:eastAsia="Times New Roman" w:hAnsi="Times New Roman" w:cs="Times New Roman"/>
                <w:smallCaps/>
                <w:sz w:val="24"/>
                <w:szCs w:val="24"/>
                <w:lang w:val="ru-RU" w:eastAsia="ar-SA" w:bidi="ar-SA"/>
              </w:rPr>
              <w:lastRenderedPageBreak/>
              <w:t xml:space="preserve">«Осеннее настроение» </w:t>
            </w:r>
          </w:p>
          <w:p w:rsidR="00AE7774" w:rsidRPr="00E071C8" w:rsidRDefault="00AE7774" w:rsidP="007D7F0A">
            <w:pPr>
              <w:numPr>
                <w:ilvl w:val="0"/>
                <w:numId w:val="90"/>
              </w:numPr>
              <w:suppressAutoHyphens/>
              <w:ind w:left="284" w:right="-143" w:hanging="284"/>
              <w:contextualSpacing/>
              <w:rPr>
                <w:rFonts w:ascii="Times New Roman" w:eastAsia="Times New Roman" w:hAnsi="Times New Roman" w:cs="Times New Roman"/>
                <w:sz w:val="24"/>
                <w:szCs w:val="32"/>
                <w:lang w:val="ru-RU" w:eastAsia="ar-SA" w:bidi="ar-SA"/>
              </w:rPr>
            </w:pPr>
            <w:r w:rsidRPr="00E071C8">
              <w:rPr>
                <w:rFonts w:ascii="Times New Roman" w:eastAsia="Times New Roman" w:hAnsi="Times New Roman" w:cs="Times New Roman"/>
                <w:sz w:val="24"/>
                <w:szCs w:val="32"/>
                <w:lang w:val="ru-RU" w:eastAsia="ar-SA" w:bidi="ar-SA"/>
              </w:rPr>
              <w:t>Т.Суворова «Танцевальная ритмика для детей» №1. Учебно-методический видеофильм.</w:t>
            </w:r>
          </w:p>
          <w:p w:rsidR="00AE7774" w:rsidRPr="00E071C8" w:rsidRDefault="00AE7774" w:rsidP="007D7F0A">
            <w:pPr>
              <w:numPr>
                <w:ilvl w:val="0"/>
                <w:numId w:val="90"/>
              </w:numPr>
              <w:suppressAutoHyphens/>
              <w:ind w:left="284" w:right="-143" w:hanging="284"/>
              <w:contextualSpacing/>
              <w:rPr>
                <w:rFonts w:ascii="Times New Roman" w:eastAsia="Times New Roman" w:hAnsi="Times New Roman" w:cs="Times New Roman"/>
                <w:sz w:val="24"/>
                <w:szCs w:val="32"/>
                <w:lang w:val="ru-RU" w:eastAsia="ar-SA" w:bidi="ar-SA"/>
              </w:rPr>
            </w:pPr>
            <w:r w:rsidRPr="00E071C8">
              <w:rPr>
                <w:rFonts w:ascii="Times New Roman" w:eastAsia="Times New Roman" w:hAnsi="Times New Roman" w:cs="Times New Roman"/>
                <w:sz w:val="24"/>
                <w:szCs w:val="32"/>
                <w:lang w:val="ru-RU" w:eastAsia="ar-SA" w:bidi="ar-SA"/>
              </w:rPr>
              <w:t>Т.Суворова «Танцевальная ритмика для детей» №2. Учебно-методический видеофильм.</w:t>
            </w:r>
          </w:p>
          <w:p w:rsidR="00AE7774" w:rsidRPr="00E071C8" w:rsidRDefault="00AE7774" w:rsidP="007D7F0A">
            <w:pPr>
              <w:numPr>
                <w:ilvl w:val="0"/>
                <w:numId w:val="90"/>
              </w:numPr>
              <w:suppressAutoHyphens/>
              <w:ind w:left="284" w:right="-143" w:hanging="284"/>
              <w:contextualSpacing/>
              <w:rPr>
                <w:rFonts w:ascii="Times New Roman" w:eastAsia="Times New Roman" w:hAnsi="Times New Roman" w:cs="Times New Roman"/>
                <w:b/>
                <w:sz w:val="24"/>
                <w:szCs w:val="32"/>
                <w:lang w:val="ru-RU" w:eastAsia="ar-SA" w:bidi="ar-SA"/>
              </w:rPr>
            </w:pPr>
            <w:r w:rsidRPr="00E071C8">
              <w:rPr>
                <w:rFonts w:ascii="Times New Roman" w:eastAsia="Times New Roman" w:hAnsi="Times New Roman" w:cs="Times New Roman"/>
                <w:sz w:val="24"/>
                <w:szCs w:val="32"/>
                <w:lang w:val="ru-RU" w:eastAsia="ar-SA" w:bidi="ar-SA"/>
              </w:rPr>
              <w:t>Праздники.</w:t>
            </w:r>
          </w:p>
          <w:p w:rsidR="00AE7774" w:rsidRPr="00E071C8" w:rsidRDefault="00AE7774" w:rsidP="007D7F0A">
            <w:pPr>
              <w:numPr>
                <w:ilvl w:val="0"/>
                <w:numId w:val="90"/>
              </w:numPr>
              <w:suppressAutoHyphens/>
              <w:ind w:left="284" w:right="-143" w:hanging="284"/>
              <w:contextualSpacing/>
              <w:rPr>
                <w:rFonts w:ascii="Times New Roman" w:eastAsia="Times New Roman" w:hAnsi="Times New Roman" w:cs="Times New Roman"/>
                <w:b/>
                <w:sz w:val="24"/>
                <w:szCs w:val="32"/>
                <w:lang w:val="ru-RU" w:eastAsia="ar-SA" w:bidi="ar-SA"/>
              </w:rPr>
            </w:pPr>
            <w:r w:rsidRPr="00E071C8">
              <w:rPr>
                <w:rFonts w:ascii="Times New Roman" w:eastAsia="Times New Roman" w:hAnsi="Times New Roman" w:cs="Times New Roman"/>
                <w:sz w:val="24"/>
                <w:szCs w:val="32"/>
                <w:lang w:val="ru-RU" w:eastAsia="ar-SA" w:bidi="ar-SA"/>
              </w:rPr>
              <w:t>Симфонический сказка С. Прокофьева «Петя и Волк» (мультфильм).</w:t>
            </w:r>
          </w:p>
          <w:p w:rsidR="00AE7774" w:rsidRPr="00E071C8" w:rsidRDefault="00AE7774" w:rsidP="007D7F0A">
            <w:pPr>
              <w:numPr>
                <w:ilvl w:val="0"/>
                <w:numId w:val="90"/>
              </w:numPr>
              <w:suppressAutoHyphens/>
              <w:ind w:left="284" w:right="-143" w:hanging="284"/>
              <w:contextualSpacing/>
              <w:rPr>
                <w:rFonts w:ascii="Times New Roman" w:eastAsia="Times New Roman" w:hAnsi="Times New Roman" w:cs="Times New Roman"/>
                <w:b/>
                <w:sz w:val="32"/>
                <w:szCs w:val="32"/>
                <w:lang w:val="ru-RU" w:eastAsia="ar-SA" w:bidi="ar-SA"/>
              </w:rPr>
            </w:pPr>
            <w:r w:rsidRPr="00E071C8">
              <w:rPr>
                <w:rFonts w:ascii="Times New Roman" w:eastAsia="Times New Roman" w:hAnsi="Times New Roman" w:cs="Times New Roman"/>
                <w:sz w:val="24"/>
                <w:szCs w:val="32"/>
                <w:lang w:val="ru-RU" w:eastAsia="ar-SA" w:bidi="ar-SA"/>
              </w:rPr>
              <w:t>П.И. Чайковский «Щелкунчик</w:t>
            </w:r>
            <w:r w:rsidRPr="00E071C8">
              <w:rPr>
                <w:rFonts w:ascii="Times New Roman" w:eastAsia="Times New Roman" w:hAnsi="Times New Roman" w:cs="Times New Roman"/>
                <w:sz w:val="32"/>
                <w:szCs w:val="32"/>
                <w:lang w:val="ru-RU" w:eastAsia="ar-SA" w:bidi="ar-SA"/>
              </w:rPr>
              <w:t>».</w:t>
            </w:r>
          </w:p>
        </w:tc>
        <w:tc>
          <w:tcPr>
            <w:tcW w:w="7179" w:type="dxa"/>
          </w:tcPr>
          <w:p w:rsidR="00AE7774" w:rsidRPr="00870A5A" w:rsidRDefault="00AE7774" w:rsidP="005B3E22">
            <w:pPr>
              <w:spacing w:line="276" w:lineRule="auto"/>
              <w:rPr>
                <w:rFonts w:ascii="Times New Roman" w:hAnsi="Times New Roman" w:cs="Times New Roman"/>
                <w:b/>
                <w:sz w:val="24"/>
                <w:szCs w:val="28"/>
                <w:lang w:val="ru-RU"/>
              </w:rPr>
            </w:pPr>
            <w:r w:rsidRPr="00870A5A">
              <w:rPr>
                <w:rFonts w:ascii="Times New Roman" w:hAnsi="Times New Roman" w:cs="Times New Roman"/>
                <w:b/>
                <w:sz w:val="24"/>
                <w:szCs w:val="28"/>
                <w:lang w:val="ru-RU"/>
              </w:rPr>
              <w:lastRenderedPageBreak/>
              <w:t xml:space="preserve">Игры на развитие </w:t>
            </w:r>
            <w:proofErr w:type="spellStart"/>
            <w:r w:rsidRPr="00870A5A">
              <w:rPr>
                <w:rFonts w:ascii="Times New Roman" w:hAnsi="Times New Roman" w:cs="Times New Roman"/>
                <w:b/>
                <w:sz w:val="24"/>
                <w:szCs w:val="28"/>
                <w:lang w:val="ru-RU"/>
              </w:rPr>
              <w:t>звуковысотного</w:t>
            </w:r>
            <w:proofErr w:type="spellEnd"/>
            <w:r w:rsidRPr="00870A5A">
              <w:rPr>
                <w:rFonts w:ascii="Times New Roman" w:hAnsi="Times New Roman" w:cs="Times New Roman"/>
                <w:b/>
                <w:sz w:val="24"/>
                <w:szCs w:val="28"/>
                <w:lang w:val="ru-RU"/>
              </w:rPr>
              <w:t xml:space="preserve"> слуха:</w:t>
            </w:r>
          </w:p>
          <w:p w:rsidR="00AE7774" w:rsidRPr="00870A5A" w:rsidRDefault="00AE7774" w:rsidP="005B3E22">
            <w:pPr>
              <w:spacing w:line="276" w:lineRule="auto"/>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«Музыкальное лото»</w:t>
            </w:r>
          </w:p>
          <w:p w:rsidR="00AE7774" w:rsidRPr="00870A5A" w:rsidRDefault="00AE7774" w:rsidP="005B3E22">
            <w:pPr>
              <w:spacing w:line="276" w:lineRule="auto"/>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«Ступеньки»</w:t>
            </w:r>
          </w:p>
          <w:p w:rsidR="00AE7774" w:rsidRPr="00870A5A" w:rsidRDefault="00AE7774" w:rsidP="005B3E22">
            <w:pPr>
              <w:spacing w:line="276" w:lineRule="auto"/>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«Повтори звук»</w:t>
            </w:r>
          </w:p>
          <w:p w:rsidR="00AE7774" w:rsidRPr="00870A5A" w:rsidRDefault="00AE7774" w:rsidP="005B3E22">
            <w:pPr>
              <w:spacing w:line="276" w:lineRule="auto"/>
              <w:rPr>
                <w:rFonts w:ascii="Times New Roman" w:hAnsi="Times New Roman" w:cs="Times New Roman"/>
                <w:sz w:val="24"/>
                <w:szCs w:val="28"/>
                <w:lang w:val="ru-RU"/>
              </w:rPr>
            </w:pPr>
            <w:r>
              <w:rPr>
                <w:rFonts w:ascii="Times New Roman" w:hAnsi="Times New Roman" w:cs="Times New Roman"/>
                <w:sz w:val="24"/>
                <w:szCs w:val="28"/>
                <w:lang w:val="ru-RU"/>
              </w:rPr>
              <w:t>•</w:t>
            </w:r>
            <w:r>
              <w:rPr>
                <w:rFonts w:ascii="Times New Roman" w:hAnsi="Times New Roman" w:cs="Times New Roman"/>
                <w:sz w:val="24"/>
                <w:szCs w:val="28"/>
                <w:lang w:val="ru-RU"/>
              </w:rPr>
              <w:tab/>
              <w:t>Три поросенка»</w:t>
            </w:r>
          </w:p>
          <w:p w:rsidR="00AE7774" w:rsidRPr="00870A5A" w:rsidRDefault="00AE7774" w:rsidP="005B3E22">
            <w:pPr>
              <w:spacing w:line="276" w:lineRule="auto"/>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«Где мои ребятки?»</w:t>
            </w:r>
          </w:p>
          <w:p w:rsidR="00AE7774" w:rsidRPr="00870A5A" w:rsidRDefault="00AE7774" w:rsidP="005B3E22">
            <w:pPr>
              <w:spacing w:line="276" w:lineRule="auto"/>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«Птицы и птенчики»</w:t>
            </w:r>
          </w:p>
          <w:p w:rsidR="00AE7774" w:rsidRPr="00870A5A" w:rsidRDefault="00AE7774" w:rsidP="005B3E22">
            <w:pPr>
              <w:spacing w:line="276" w:lineRule="auto"/>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«Угадай-ка!»</w:t>
            </w:r>
          </w:p>
          <w:p w:rsidR="00AE7774" w:rsidRPr="00870A5A" w:rsidRDefault="00AE7774" w:rsidP="005B3E22">
            <w:pPr>
              <w:spacing w:line="276" w:lineRule="auto"/>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«Кто в домике живет?»</w:t>
            </w:r>
          </w:p>
          <w:p w:rsidR="00AE7774" w:rsidRDefault="00AE7774" w:rsidP="005B3E22">
            <w:pPr>
              <w:rPr>
                <w:rFonts w:ascii="Times New Roman" w:hAnsi="Times New Roman" w:cs="Times New Roman"/>
                <w:sz w:val="24"/>
                <w:szCs w:val="28"/>
                <w:lang w:val="ru-RU"/>
              </w:rPr>
            </w:pPr>
            <w:r w:rsidRPr="00870A5A">
              <w:rPr>
                <w:rFonts w:ascii="Times New Roman" w:hAnsi="Times New Roman" w:cs="Times New Roman"/>
                <w:sz w:val="24"/>
                <w:szCs w:val="28"/>
                <w:lang w:val="ru-RU"/>
              </w:rPr>
              <w:t>•</w:t>
            </w:r>
            <w:r w:rsidRPr="00870A5A">
              <w:rPr>
                <w:rFonts w:ascii="Times New Roman" w:hAnsi="Times New Roman" w:cs="Times New Roman"/>
                <w:sz w:val="24"/>
                <w:szCs w:val="28"/>
                <w:lang w:val="ru-RU"/>
              </w:rPr>
              <w:tab/>
              <w:t>«Курица и цыплята»</w:t>
            </w:r>
          </w:p>
          <w:p w:rsidR="00D40EE6" w:rsidRDefault="00D40EE6" w:rsidP="005B3E22">
            <w:pPr>
              <w:rPr>
                <w:rFonts w:ascii="Times New Roman" w:hAnsi="Times New Roman" w:cs="Times New Roman"/>
                <w:sz w:val="24"/>
                <w:szCs w:val="28"/>
                <w:lang w:val="ru-RU"/>
              </w:rPr>
            </w:pPr>
          </w:p>
          <w:p w:rsidR="00AE7774" w:rsidRPr="00870A5A" w:rsidRDefault="00AE7774" w:rsidP="005B3E22">
            <w:pPr>
              <w:suppressAutoHyphens/>
              <w:ind w:right="-143"/>
              <w:rPr>
                <w:rFonts w:ascii="Times New Roman" w:eastAsia="Times New Roman" w:hAnsi="Times New Roman" w:cs="Times New Roman"/>
                <w:b/>
                <w:sz w:val="24"/>
                <w:szCs w:val="32"/>
                <w:lang w:val="ru-RU" w:eastAsia="ar-SA" w:bidi="ar-SA"/>
              </w:rPr>
            </w:pPr>
            <w:r w:rsidRPr="00870A5A">
              <w:rPr>
                <w:rFonts w:ascii="Times New Roman" w:eastAsia="Times New Roman" w:hAnsi="Times New Roman" w:cs="Times New Roman"/>
                <w:b/>
                <w:sz w:val="24"/>
                <w:szCs w:val="32"/>
                <w:lang w:val="ru-RU" w:eastAsia="ar-SA" w:bidi="ar-SA"/>
              </w:rPr>
              <w:t>Игры на определение характера музыки:</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«Три цветка»</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«Удивительный светофор»</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«Солнышко и тучка»</w:t>
            </w:r>
          </w:p>
          <w:p w:rsidR="00AE7774"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«Море»</w:t>
            </w:r>
          </w:p>
          <w:p w:rsidR="00D40EE6" w:rsidRPr="00870A5A" w:rsidRDefault="00D40EE6" w:rsidP="005B3E22">
            <w:pPr>
              <w:suppressAutoHyphens/>
              <w:ind w:right="-143"/>
              <w:rPr>
                <w:rFonts w:ascii="Times New Roman" w:eastAsia="Times New Roman" w:hAnsi="Times New Roman" w:cs="Times New Roman"/>
                <w:sz w:val="24"/>
                <w:szCs w:val="32"/>
                <w:lang w:val="ru-RU" w:eastAsia="ar-SA" w:bidi="ar-SA"/>
              </w:rPr>
            </w:pPr>
          </w:p>
          <w:p w:rsidR="00AE7774" w:rsidRPr="00870A5A" w:rsidRDefault="00AE7774" w:rsidP="005B3E22">
            <w:pPr>
              <w:suppressAutoHyphens/>
              <w:ind w:right="-143"/>
              <w:rPr>
                <w:rFonts w:ascii="Times New Roman" w:eastAsia="Times New Roman" w:hAnsi="Times New Roman" w:cs="Times New Roman"/>
                <w:b/>
                <w:sz w:val="24"/>
                <w:szCs w:val="32"/>
                <w:lang w:val="ru-RU" w:eastAsia="ar-SA" w:bidi="ar-SA"/>
              </w:rPr>
            </w:pPr>
            <w:r w:rsidRPr="00870A5A">
              <w:rPr>
                <w:rFonts w:ascii="Times New Roman" w:eastAsia="Times New Roman" w:hAnsi="Times New Roman" w:cs="Times New Roman"/>
                <w:b/>
                <w:sz w:val="24"/>
                <w:szCs w:val="32"/>
                <w:lang w:val="ru-RU" w:eastAsia="ar-SA" w:bidi="ar-SA"/>
              </w:rPr>
              <w:t>Игры на развитие памяти и музыкального слуха:</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«Песня-танец-марш»</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«Назови композитора музыки»</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w:t>
            </w:r>
            <w:proofErr w:type="spellStart"/>
            <w:r w:rsidRPr="00870A5A">
              <w:rPr>
                <w:rFonts w:ascii="Times New Roman" w:eastAsia="Times New Roman" w:hAnsi="Times New Roman" w:cs="Times New Roman"/>
                <w:sz w:val="24"/>
                <w:szCs w:val="32"/>
                <w:lang w:val="ru-RU" w:eastAsia="ar-SA" w:bidi="ar-SA"/>
              </w:rPr>
              <w:t>Цветик-семицветик</w:t>
            </w:r>
            <w:proofErr w:type="spellEnd"/>
            <w:r w:rsidRPr="00870A5A">
              <w:rPr>
                <w:rFonts w:ascii="Times New Roman" w:eastAsia="Times New Roman" w:hAnsi="Times New Roman" w:cs="Times New Roman"/>
                <w:sz w:val="24"/>
                <w:szCs w:val="32"/>
                <w:lang w:val="ru-RU" w:eastAsia="ar-SA" w:bidi="ar-SA"/>
              </w:rPr>
              <w:t>»</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«Слушаем музыку»</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«Наши песни»</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«Какая музыка?»</w:t>
            </w:r>
          </w:p>
          <w:p w:rsidR="00AE7774" w:rsidRDefault="00AE7774" w:rsidP="005B3E22">
            <w:pPr>
              <w:suppressAutoHyphens/>
              <w:ind w:right="-143"/>
              <w:rPr>
                <w:rFonts w:ascii="Times New Roman" w:eastAsia="Times New Roman" w:hAnsi="Times New Roman" w:cs="Times New Roman"/>
                <w:sz w:val="32"/>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«Сколько птичек поет</w:t>
            </w:r>
            <w:r w:rsidRPr="00870A5A">
              <w:rPr>
                <w:rFonts w:ascii="Times New Roman" w:eastAsia="Times New Roman" w:hAnsi="Times New Roman" w:cs="Times New Roman"/>
                <w:sz w:val="32"/>
                <w:szCs w:val="32"/>
                <w:lang w:val="ru-RU" w:eastAsia="ar-SA" w:bidi="ar-SA"/>
              </w:rPr>
              <w:t>»</w:t>
            </w:r>
          </w:p>
          <w:p w:rsidR="00D40EE6" w:rsidRPr="00870A5A" w:rsidRDefault="00D40EE6" w:rsidP="005B3E22">
            <w:pPr>
              <w:suppressAutoHyphens/>
              <w:ind w:right="-143"/>
              <w:rPr>
                <w:rFonts w:ascii="Times New Roman" w:eastAsia="Times New Roman" w:hAnsi="Times New Roman" w:cs="Times New Roman"/>
                <w:sz w:val="32"/>
                <w:szCs w:val="32"/>
                <w:lang w:val="ru-RU" w:eastAsia="ar-SA" w:bidi="ar-SA"/>
              </w:rPr>
            </w:pPr>
          </w:p>
          <w:p w:rsidR="00AE7774" w:rsidRPr="00870A5A" w:rsidRDefault="00AE7774" w:rsidP="005B3E22">
            <w:pPr>
              <w:suppressAutoHyphens/>
              <w:ind w:right="-143"/>
              <w:rPr>
                <w:rFonts w:ascii="Times New Roman" w:eastAsia="Times New Roman" w:hAnsi="Times New Roman" w:cs="Times New Roman"/>
                <w:b/>
                <w:sz w:val="24"/>
                <w:szCs w:val="32"/>
                <w:lang w:val="ru-RU" w:eastAsia="ar-SA" w:bidi="ar-SA"/>
              </w:rPr>
            </w:pPr>
            <w:r w:rsidRPr="00870A5A">
              <w:rPr>
                <w:rFonts w:ascii="Times New Roman" w:eastAsia="Times New Roman" w:hAnsi="Times New Roman" w:cs="Times New Roman"/>
                <w:b/>
                <w:sz w:val="24"/>
                <w:szCs w:val="32"/>
                <w:lang w:val="ru-RU" w:eastAsia="ar-SA" w:bidi="ar-SA"/>
              </w:rPr>
              <w:t>Игры на развитие тембрового слуха:</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«Нам игрушки принесли»</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«Наш оркестр»</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«Определи инструмент»</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«На чем играю?»</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«Узнай по голосу?»</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w:t>
            </w:r>
            <w:r w:rsidRPr="00870A5A">
              <w:rPr>
                <w:rFonts w:ascii="Times New Roman" w:eastAsia="Times New Roman" w:hAnsi="Times New Roman" w:cs="Times New Roman"/>
                <w:sz w:val="24"/>
                <w:szCs w:val="32"/>
                <w:lang w:val="ru-RU" w:eastAsia="ar-SA" w:bidi="ar-SA"/>
              </w:rPr>
              <w:tab/>
              <w:t>«Три кита»</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lastRenderedPageBreak/>
              <w:t>•</w:t>
            </w:r>
            <w:r w:rsidRPr="00870A5A">
              <w:rPr>
                <w:rFonts w:ascii="Times New Roman" w:eastAsia="Times New Roman" w:hAnsi="Times New Roman" w:cs="Times New Roman"/>
                <w:sz w:val="24"/>
                <w:szCs w:val="32"/>
                <w:lang w:val="ru-RU" w:eastAsia="ar-SA" w:bidi="ar-SA"/>
              </w:rPr>
              <w:tab/>
              <w:t>«Эхо»</w:t>
            </w:r>
          </w:p>
          <w:p w:rsidR="00AE7774" w:rsidRPr="003E1559" w:rsidRDefault="00AE7774" w:rsidP="005B3E22">
            <w:pPr>
              <w:suppressAutoHyphens/>
              <w:ind w:right="-143"/>
              <w:rPr>
                <w:rFonts w:ascii="Times New Roman" w:eastAsia="Times New Roman" w:hAnsi="Times New Roman" w:cs="Times New Roman"/>
                <w:b/>
                <w:sz w:val="24"/>
                <w:szCs w:val="32"/>
                <w:lang w:val="ru-RU" w:eastAsia="ar-SA" w:bidi="ar-SA"/>
              </w:rPr>
            </w:pPr>
            <w:r w:rsidRPr="003E1559">
              <w:rPr>
                <w:rFonts w:ascii="Times New Roman" w:eastAsia="Times New Roman" w:hAnsi="Times New Roman" w:cs="Times New Roman"/>
                <w:b/>
                <w:sz w:val="24"/>
                <w:szCs w:val="32"/>
                <w:lang w:val="ru-RU" w:eastAsia="ar-SA" w:bidi="ar-SA"/>
              </w:rPr>
              <w:t>Игры на развитие чувства ритма:</w:t>
            </w:r>
          </w:p>
          <w:p w:rsidR="00AE7774" w:rsidRPr="003E1559" w:rsidRDefault="00AE7774" w:rsidP="005B3E22">
            <w:pPr>
              <w:suppressAutoHyphens/>
              <w:ind w:right="-143"/>
              <w:rPr>
                <w:rFonts w:ascii="Times New Roman" w:eastAsia="Times New Roman" w:hAnsi="Times New Roman" w:cs="Times New Roman"/>
                <w:sz w:val="24"/>
                <w:szCs w:val="32"/>
                <w:lang w:val="ru-RU" w:eastAsia="ar-SA" w:bidi="ar-SA"/>
              </w:rPr>
            </w:pPr>
            <w:r w:rsidRPr="003E1559">
              <w:rPr>
                <w:rFonts w:ascii="Times New Roman" w:eastAsia="Times New Roman" w:hAnsi="Times New Roman" w:cs="Times New Roman"/>
                <w:sz w:val="24"/>
                <w:szCs w:val="32"/>
                <w:lang w:val="ru-RU" w:eastAsia="ar-SA" w:bidi="ar-SA"/>
              </w:rPr>
              <w:t>•</w:t>
            </w:r>
            <w:r w:rsidRPr="003E1559">
              <w:rPr>
                <w:rFonts w:ascii="Times New Roman" w:eastAsia="Times New Roman" w:hAnsi="Times New Roman" w:cs="Times New Roman"/>
                <w:sz w:val="24"/>
                <w:szCs w:val="32"/>
                <w:lang w:val="ru-RU" w:eastAsia="ar-SA" w:bidi="ar-SA"/>
              </w:rPr>
              <w:tab/>
              <w:t>«Прогулка»</w:t>
            </w:r>
          </w:p>
          <w:p w:rsidR="00AE7774" w:rsidRPr="003E1559" w:rsidRDefault="00AE7774" w:rsidP="005B3E22">
            <w:pPr>
              <w:suppressAutoHyphens/>
              <w:ind w:right="-143"/>
              <w:rPr>
                <w:rFonts w:ascii="Times New Roman" w:eastAsia="Times New Roman" w:hAnsi="Times New Roman" w:cs="Times New Roman"/>
                <w:sz w:val="24"/>
                <w:szCs w:val="32"/>
                <w:lang w:val="ru-RU" w:eastAsia="ar-SA" w:bidi="ar-SA"/>
              </w:rPr>
            </w:pPr>
            <w:r w:rsidRPr="003E1559">
              <w:rPr>
                <w:rFonts w:ascii="Times New Roman" w:eastAsia="Times New Roman" w:hAnsi="Times New Roman" w:cs="Times New Roman"/>
                <w:sz w:val="24"/>
                <w:szCs w:val="32"/>
                <w:lang w:val="ru-RU" w:eastAsia="ar-SA" w:bidi="ar-SA"/>
              </w:rPr>
              <w:t>•</w:t>
            </w:r>
            <w:r w:rsidRPr="003E1559">
              <w:rPr>
                <w:rFonts w:ascii="Times New Roman" w:eastAsia="Times New Roman" w:hAnsi="Times New Roman" w:cs="Times New Roman"/>
                <w:sz w:val="24"/>
                <w:szCs w:val="32"/>
                <w:lang w:val="ru-RU" w:eastAsia="ar-SA" w:bidi="ar-SA"/>
              </w:rPr>
              <w:tab/>
              <w:t>«К нам гости пришли»</w:t>
            </w:r>
          </w:p>
          <w:p w:rsidR="00AE7774" w:rsidRPr="003E1559" w:rsidRDefault="00AE7774" w:rsidP="005B3E22">
            <w:pPr>
              <w:suppressAutoHyphens/>
              <w:ind w:right="-143"/>
              <w:rPr>
                <w:rFonts w:ascii="Times New Roman" w:eastAsia="Times New Roman" w:hAnsi="Times New Roman" w:cs="Times New Roman"/>
                <w:sz w:val="24"/>
                <w:szCs w:val="32"/>
                <w:lang w:val="ru-RU" w:eastAsia="ar-SA" w:bidi="ar-SA"/>
              </w:rPr>
            </w:pPr>
            <w:r w:rsidRPr="003E1559">
              <w:rPr>
                <w:rFonts w:ascii="Times New Roman" w:eastAsia="Times New Roman" w:hAnsi="Times New Roman" w:cs="Times New Roman"/>
                <w:sz w:val="24"/>
                <w:szCs w:val="32"/>
                <w:lang w:val="ru-RU" w:eastAsia="ar-SA" w:bidi="ar-SA"/>
              </w:rPr>
              <w:t>•</w:t>
            </w:r>
            <w:r w:rsidRPr="003E1559">
              <w:rPr>
                <w:rFonts w:ascii="Times New Roman" w:eastAsia="Times New Roman" w:hAnsi="Times New Roman" w:cs="Times New Roman"/>
                <w:sz w:val="24"/>
                <w:szCs w:val="32"/>
                <w:lang w:val="ru-RU" w:eastAsia="ar-SA" w:bidi="ar-SA"/>
              </w:rPr>
              <w:tab/>
              <w:t>«Что делают дети?»</w:t>
            </w:r>
          </w:p>
          <w:p w:rsidR="00AE7774" w:rsidRPr="003E1559" w:rsidRDefault="00AE7774" w:rsidP="005B3E22">
            <w:pPr>
              <w:suppressAutoHyphens/>
              <w:ind w:right="-143"/>
              <w:rPr>
                <w:rFonts w:ascii="Times New Roman" w:eastAsia="Times New Roman" w:hAnsi="Times New Roman" w:cs="Times New Roman"/>
                <w:sz w:val="24"/>
                <w:szCs w:val="32"/>
                <w:lang w:val="ru-RU" w:eastAsia="ar-SA" w:bidi="ar-SA"/>
              </w:rPr>
            </w:pPr>
            <w:r w:rsidRPr="003E1559">
              <w:rPr>
                <w:rFonts w:ascii="Times New Roman" w:eastAsia="Times New Roman" w:hAnsi="Times New Roman" w:cs="Times New Roman"/>
                <w:sz w:val="24"/>
                <w:szCs w:val="32"/>
                <w:lang w:val="ru-RU" w:eastAsia="ar-SA" w:bidi="ar-SA"/>
              </w:rPr>
              <w:t>•</w:t>
            </w:r>
            <w:r w:rsidRPr="003E1559">
              <w:rPr>
                <w:rFonts w:ascii="Times New Roman" w:eastAsia="Times New Roman" w:hAnsi="Times New Roman" w:cs="Times New Roman"/>
                <w:sz w:val="24"/>
                <w:szCs w:val="32"/>
                <w:lang w:val="ru-RU" w:eastAsia="ar-SA" w:bidi="ar-SA"/>
              </w:rPr>
              <w:tab/>
              <w:t>«Определи по ритму»</w:t>
            </w:r>
          </w:p>
          <w:p w:rsidR="00AE7774" w:rsidRPr="003E1559" w:rsidRDefault="00AE7774" w:rsidP="005B3E22">
            <w:pPr>
              <w:suppressAutoHyphens/>
              <w:ind w:right="-143"/>
              <w:rPr>
                <w:rFonts w:ascii="Times New Roman" w:eastAsia="Times New Roman" w:hAnsi="Times New Roman" w:cs="Times New Roman"/>
                <w:sz w:val="24"/>
                <w:szCs w:val="32"/>
                <w:lang w:val="ru-RU" w:eastAsia="ar-SA" w:bidi="ar-SA"/>
              </w:rPr>
            </w:pPr>
            <w:r w:rsidRPr="003E1559">
              <w:rPr>
                <w:rFonts w:ascii="Times New Roman" w:eastAsia="Times New Roman" w:hAnsi="Times New Roman" w:cs="Times New Roman"/>
                <w:sz w:val="24"/>
                <w:szCs w:val="32"/>
                <w:lang w:val="ru-RU" w:eastAsia="ar-SA" w:bidi="ar-SA"/>
              </w:rPr>
              <w:t>•</w:t>
            </w:r>
            <w:r w:rsidRPr="003E1559">
              <w:rPr>
                <w:rFonts w:ascii="Times New Roman" w:eastAsia="Times New Roman" w:hAnsi="Times New Roman" w:cs="Times New Roman"/>
                <w:sz w:val="24"/>
                <w:szCs w:val="32"/>
                <w:lang w:val="ru-RU" w:eastAsia="ar-SA" w:bidi="ar-SA"/>
              </w:rPr>
              <w:tab/>
              <w:t>«Три медведя»</w:t>
            </w:r>
          </w:p>
          <w:p w:rsidR="00AE7774" w:rsidRPr="003E1559" w:rsidRDefault="00AE7774" w:rsidP="005B3E22">
            <w:pPr>
              <w:suppressAutoHyphens/>
              <w:ind w:right="-143"/>
              <w:rPr>
                <w:rFonts w:ascii="Times New Roman" w:eastAsia="Times New Roman" w:hAnsi="Times New Roman" w:cs="Times New Roman"/>
                <w:sz w:val="24"/>
                <w:szCs w:val="32"/>
                <w:lang w:val="ru-RU" w:eastAsia="ar-SA" w:bidi="ar-SA"/>
              </w:rPr>
            </w:pPr>
            <w:r w:rsidRPr="003E1559">
              <w:rPr>
                <w:rFonts w:ascii="Times New Roman" w:eastAsia="Times New Roman" w:hAnsi="Times New Roman" w:cs="Times New Roman"/>
                <w:sz w:val="24"/>
                <w:szCs w:val="32"/>
                <w:lang w:val="ru-RU" w:eastAsia="ar-SA" w:bidi="ar-SA"/>
              </w:rPr>
              <w:t>•</w:t>
            </w:r>
            <w:r w:rsidRPr="003E1559">
              <w:rPr>
                <w:rFonts w:ascii="Times New Roman" w:eastAsia="Times New Roman" w:hAnsi="Times New Roman" w:cs="Times New Roman"/>
                <w:sz w:val="24"/>
                <w:szCs w:val="32"/>
                <w:lang w:val="ru-RU" w:eastAsia="ar-SA" w:bidi="ar-SA"/>
              </w:rPr>
              <w:tab/>
              <w:t>«Музыкальные загадки»</w:t>
            </w:r>
          </w:p>
          <w:p w:rsidR="00AE7774" w:rsidRPr="003E1559" w:rsidRDefault="00AE7774" w:rsidP="005B3E22">
            <w:pPr>
              <w:suppressAutoHyphens/>
              <w:ind w:right="-143"/>
              <w:rPr>
                <w:rFonts w:ascii="Times New Roman" w:eastAsia="Times New Roman" w:hAnsi="Times New Roman" w:cs="Times New Roman"/>
                <w:sz w:val="24"/>
                <w:szCs w:val="32"/>
                <w:lang w:val="ru-RU" w:eastAsia="ar-SA" w:bidi="ar-SA"/>
              </w:rPr>
            </w:pPr>
            <w:r w:rsidRPr="003E1559">
              <w:rPr>
                <w:rFonts w:ascii="Times New Roman" w:eastAsia="Times New Roman" w:hAnsi="Times New Roman" w:cs="Times New Roman"/>
                <w:sz w:val="24"/>
                <w:szCs w:val="32"/>
                <w:lang w:val="ru-RU" w:eastAsia="ar-SA" w:bidi="ar-SA"/>
              </w:rPr>
              <w:t>•</w:t>
            </w:r>
            <w:r w:rsidRPr="003E1559">
              <w:rPr>
                <w:rFonts w:ascii="Times New Roman" w:eastAsia="Times New Roman" w:hAnsi="Times New Roman" w:cs="Times New Roman"/>
                <w:sz w:val="24"/>
                <w:szCs w:val="32"/>
                <w:lang w:val="ru-RU" w:eastAsia="ar-SA" w:bidi="ar-SA"/>
              </w:rPr>
              <w:tab/>
              <w:t>«Угадай, на чем играю»</w:t>
            </w:r>
          </w:p>
          <w:p w:rsidR="00AE7774" w:rsidRPr="00870A5A" w:rsidRDefault="00AE7774" w:rsidP="005B3E22">
            <w:pPr>
              <w:suppressAutoHyphens/>
              <w:ind w:right="-143"/>
              <w:rPr>
                <w:rFonts w:ascii="Times New Roman" w:eastAsia="Times New Roman" w:hAnsi="Times New Roman" w:cs="Times New Roman"/>
                <w:sz w:val="28"/>
                <w:szCs w:val="32"/>
                <w:lang w:val="ru-RU" w:eastAsia="ar-SA" w:bidi="ar-SA"/>
              </w:rPr>
            </w:pPr>
            <w:r w:rsidRPr="00870A5A">
              <w:rPr>
                <w:rFonts w:ascii="Times New Roman" w:eastAsia="Times New Roman" w:hAnsi="Times New Roman" w:cs="Times New Roman"/>
                <w:sz w:val="24"/>
                <w:szCs w:val="32"/>
                <w:lang w:val="ru-RU" w:eastAsia="ar-SA" w:bidi="ar-SA"/>
              </w:rPr>
              <w:t xml:space="preserve">Картотека </w:t>
            </w:r>
            <w:proofErr w:type="spellStart"/>
            <w:r w:rsidRPr="00870A5A">
              <w:rPr>
                <w:rFonts w:ascii="Times New Roman" w:eastAsia="Times New Roman" w:hAnsi="Times New Roman" w:cs="Times New Roman"/>
                <w:sz w:val="24"/>
                <w:szCs w:val="32"/>
                <w:lang w:val="ru-RU" w:eastAsia="ar-SA" w:bidi="ar-SA"/>
              </w:rPr>
              <w:t>логоритмических</w:t>
            </w:r>
            <w:proofErr w:type="spellEnd"/>
            <w:r w:rsidRPr="00870A5A">
              <w:rPr>
                <w:rFonts w:ascii="Times New Roman" w:eastAsia="Times New Roman" w:hAnsi="Times New Roman" w:cs="Times New Roman"/>
                <w:sz w:val="24"/>
                <w:szCs w:val="32"/>
                <w:lang w:val="ru-RU" w:eastAsia="ar-SA" w:bidi="ar-SA"/>
              </w:rPr>
              <w:t xml:space="preserve"> игр</w:t>
            </w:r>
            <w:r>
              <w:rPr>
                <w:rFonts w:ascii="Times New Roman" w:eastAsia="Times New Roman" w:hAnsi="Times New Roman" w:cs="Times New Roman"/>
                <w:sz w:val="28"/>
                <w:szCs w:val="32"/>
                <w:lang w:val="ru-RU" w:eastAsia="ar-SA" w:bidi="ar-SA"/>
              </w:rPr>
              <w:t>;</w:t>
            </w:r>
          </w:p>
          <w:p w:rsidR="00AE7774" w:rsidRDefault="00AE7774" w:rsidP="005B3E22">
            <w:pPr>
              <w:rPr>
                <w:rFonts w:ascii="Times New Roman" w:eastAsia="Times New Roman" w:hAnsi="Times New Roman" w:cs="Times New Roman"/>
                <w:sz w:val="24"/>
                <w:szCs w:val="32"/>
                <w:lang w:val="ru-RU" w:eastAsia="ar-SA"/>
              </w:rPr>
            </w:pPr>
            <w:r w:rsidRPr="00870A5A">
              <w:rPr>
                <w:rFonts w:ascii="Times New Roman" w:eastAsia="Times New Roman" w:hAnsi="Times New Roman" w:cs="Times New Roman"/>
                <w:sz w:val="24"/>
                <w:szCs w:val="32"/>
                <w:lang w:val="ru-RU" w:eastAsia="ar-SA"/>
              </w:rPr>
              <w:t>Картотека</w:t>
            </w:r>
            <w:r>
              <w:rPr>
                <w:rFonts w:ascii="Times New Roman" w:eastAsia="Times New Roman" w:hAnsi="Times New Roman" w:cs="Times New Roman"/>
                <w:sz w:val="24"/>
                <w:szCs w:val="32"/>
                <w:lang w:val="ru-RU" w:eastAsia="ar-SA"/>
              </w:rPr>
              <w:t xml:space="preserve"> музыкальных </w:t>
            </w:r>
            <w:r w:rsidRPr="00870A5A">
              <w:rPr>
                <w:rFonts w:ascii="Times New Roman" w:eastAsia="Times New Roman" w:hAnsi="Times New Roman" w:cs="Times New Roman"/>
                <w:sz w:val="24"/>
                <w:szCs w:val="32"/>
                <w:lang w:val="ru-RU" w:eastAsia="ar-SA"/>
              </w:rPr>
              <w:t xml:space="preserve"> подвижных игр</w:t>
            </w:r>
            <w:r>
              <w:rPr>
                <w:rFonts w:ascii="Times New Roman" w:eastAsia="Times New Roman" w:hAnsi="Times New Roman" w:cs="Times New Roman"/>
                <w:sz w:val="24"/>
                <w:szCs w:val="32"/>
                <w:lang w:val="ru-RU" w:eastAsia="ar-SA"/>
              </w:rPr>
              <w:t>;</w:t>
            </w:r>
          </w:p>
          <w:p w:rsidR="00AE7774" w:rsidRPr="00870A5A" w:rsidRDefault="00AE7774" w:rsidP="005B3E22">
            <w:pPr>
              <w:suppressAutoHyphens/>
              <w:ind w:right="-143"/>
              <w:rPr>
                <w:rFonts w:ascii="Times New Roman" w:eastAsia="Times New Roman" w:hAnsi="Times New Roman" w:cs="Times New Roman"/>
                <w:sz w:val="24"/>
                <w:szCs w:val="32"/>
                <w:lang w:val="ru-RU" w:eastAsia="ar-SA" w:bidi="ar-SA"/>
              </w:rPr>
            </w:pPr>
            <w:r w:rsidRPr="00870A5A">
              <w:rPr>
                <w:rFonts w:ascii="Times New Roman" w:eastAsia="Times New Roman" w:hAnsi="Times New Roman" w:cs="Times New Roman"/>
                <w:sz w:val="24"/>
                <w:szCs w:val="32"/>
                <w:lang w:val="ru-RU" w:eastAsia="ar-SA" w:bidi="ar-SA"/>
              </w:rPr>
              <w:t>Картотека дыхательной гимнастики;</w:t>
            </w:r>
          </w:p>
          <w:p w:rsidR="00AE7774" w:rsidRPr="00870A5A" w:rsidRDefault="00AE7774" w:rsidP="005B3E22">
            <w:pPr>
              <w:rPr>
                <w:rFonts w:ascii="Times New Roman" w:eastAsia="Times New Roman" w:hAnsi="Times New Roman" w:cs="Times New Roman"/>
                <w:sz w:val="20"/>
                <w:szCs w:val="32"/>
                <w:lang w:val="ru-RU" w:eastAsia="ar-SA"/>
              </w:rPr>
            </w:pPr>
            <w:r w:rsidRPr="00870A5A">
              <w:rPr>
                <w:rFonts w:ascii="Times New Roman" w:eastAsia="Times New Roman" w:hAnsi="Times New Roman" w:cs="Times New Roman"/>
                <w:sz w:val="24"/>
                <w:szCs w:val="32"/>
                <w:lang w:val="ru-RU" w:eastAsia="ar-SA"/>
              </w:rPr>
              <w:t>Картотека пальчиковых игр.</w:t>
            </w:r>
          </w:p>
          <w:p w:rsidR="00AE7774" w:rsidRDefault="00AE7774" w:rsidP="005B3E22">
            <w:pPr>
              <w:rPr>
                <w:rFonts w:ascii="Times New Roman" w:hAnsi="Times New Roman" w:cs="Times New Roman"/>
                <w:sz w:val="24"/>
                <w:szCs w:val="28"/>
                <w:lang w:val="ru-RU"/>
              </w:rPr>
            </w:pPr>
            <w:r w:rsidRPr="003E1559">
              <w:rPr>
                <w:rFonts w:ascii="Times New Roman" w:hAnsi="Times New Roman" w:cs="Times New Roman"/>
                <w:sz w:val="24"/>
                <w:szCs w:val="28"/>
                <w:lang w:val="ru-RU"/>
              </w:rPr>
              <w:t xml:space="preserve">Картотека </w:t>
            </w:r>
            <w:r>
              <w:rPr>
                <w:rFonts w:ascii="Times New Roman" w:hAnsi="Times New Roman" w:cs="Times New Roman"/>
                <w:sz w:val="24"/>
                <w:szCs w:val="28"/>
                <w:lang w:val="ru-RU"/>
              </w:rPr>
              <w:t>иллюстраций,  стихотворений по временам года.</w:t>
            </w:r>
          </w:p>
          <w:p w:rsidR="00D40EE6" w:rsidRPr="003E1559" w:rsidRDefault="00D40EE6" w:rsidP="005B3E22">
            <w:pPr>
              <w:rPr>
                <w:rFonts w:ascii="Times New Roman" w:hAnsi="Times New Roman" w:cs="Times New Roman"/>
                <w:sz w:val="28"/>
                <w:szCs w:val="28"/>
                <w:lang w:val="ru-RU"/>
              </w:rPr>
            </w:pPr>
          </w:p>
        </w:tc>
      </w:tr>
    </w:tbl>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Default="00AE7774" w:rsidP="00AE7774">
      <w:pPr>
        <w:spacing w:after="0" w:line="276" w:lineRule="auto"/>
        <w:rPr>
          <w:rFonts w:ascii="Times New Roman" w:hAnsi="Times New Roman" w:cs="Times New Roman"/>
          <w:b/>
          <w:sz w:val="28"/>
          <w:szCs w:val="28"/>
          <w:lang w:val="ru-RU"/>
        </w:rPr>
      </w:pPr>
    </w:p>
    <w:p w:rsidR="00AE7774" w:rsidRPr="000101EC" w:rsidRDefault="00D40EE6" w:rsidP="00AE7774">
      <w:pPr>
        <w:spacing w:line="276" w:lineRule="auto"/>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w:t>
      </w:r>
      <w:r w:rsidR="00AE7774">
        <w:rPr>
          <w:rFonts w:ascii="Times New Roman" w:hAnsi="Times New Roman" w:cs="Times New Roman"/>
          <w:b/>
          <w:sz w:val="28"/>
          <w:szCs w:val="28"/>
          <w:lang w:val="ru-RU"/>
        </w:rPr>
        <w:t xml:space="preserve">2. </w:t>
      </w:r>
      <w:r w:rsidR="00AE7774" w:rsidRPr="00D629E2">
        <w:rPr>
          <w:rFonts w:ascii="Times New Roman" w:hAnsi="Times New Roman" w:cs="Times New Roman"/>
          <w:b/>
          <w:sz w:val="28"/>
          <w:szCs w:val="28"/>
          <w:lang w:val="ru-RU"/>
        </w:rPr>
        <w:t>Циклограмма деятельности</w:t>
      </w:r>
    </w:p>
    <w:p w:rsidR="00AE7774" w:rsidRPr="00D40EE6" w:rsidRDefault="00AE7774" w:rsidP="00D40EE6">
      <w:pPr>
        <w:spacing w:after="0" w:line="276" w:lineRule="auto"/>
        <w:jc w:val="center"/>
        <w:rPr>
          <w:rFonts w:ascii="Times New Roman" w:hAnsi="Times New Roman" w:cs="Times New Roman"/>
          <w:b/>
          <w:i/>
          <w:sz w:val="24"/>
          <w:szCs w:val="24"/>
          <w:lang w:val="ru-RU"/>
        </w:rPr>
      </w:pPr>
      <w:r w:rsidRPr="00D40EE6">
        <w:rPr>
          <w:rFonts w:ascii="Times New Roman" w:hAnsi="Times New Roman" w:cs="Times New Roman"/>
          <w:b/>
          <w:i/>
          <w:sz w:val="24"/>
          <w:szCs w:val="24"/>
          <w:lang w:val="ru-RU"/>
        </w:rPr>
        <w:t>Циклограмма деятельности музыкального руководителя высшей категории Каспаровой Н.А. на 2015-2016 учебный год</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843"/>
        <w:gridCol w:w="850"/>
        <w:gridCol w:w="1843"/>
        <w:gridCol w:w="851"/>
        <w:gridCol w:w="1984"/>
        <w:gridCol w:w="1134"/>
        <w:gridCol w:w="1985"/>
        <w:gridCol w:w="1417"/>
        <w:gridCol w:w="1559"/>
        <w:gridCol w:w="1418"/>
      </w:tblGrid>
      <w:tr w:rsidR="00AE7774" w:rsidRPr="00EA2329" w:rsidTr="005B3E22">
        <w:trPr>
          <w:cantSplit/>
          <w:trHeight w:val="1134"/>
        </w:trPr>
        <w:tc>
          <w:tcPr>
            <w:tcW w:w="817" w:type="dxa"/>
            <w:vAlign w:val="center"/>
          </w:tcPr>
          <w:p w:rsidR="00AE7774" w:rsidRPr="007C6CA3" w:rsidRDefault="00AE7774" w:rsidP="005B3E22">
            <w:pPr>
              <w:spacing w:after="0"/>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Дни недели</w:t>
            </w:r>
          </w:p>
          <w:p w:rsidR="00AE7774" w:rsidRPr="007C6CA3" w:rsidRDefault="00AE7774" w:rsidP="005B3E22">
            <w:pPr>
              <w:spacing w:after="0"/>
              <w:jc w:val="center"/>
              <w:rPr>
                <w:rFonts w:ascii="Times New Roman" w:hAnsi="Times New Roman" w:cs="Times New Roman"/>
                <w:b/>
                <w:sz w:val="20"/>
                <w:szCs w:val="24"/>
                <w:lang w:val="ru-RU"/>
              </w:rPr>
            </w:pPr>
          </w:p>
        </w:tc>
        <w:tc>
          <w:tcPr>
            <w:tcW w:w="1843"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Занятия</w:t>
            </w:r>
          </w:p>
          <w:p w:rsidR="00AE7774" w:rsidRPr="007C6CA3" w:rsidRDefault="00AE7774" w:rsidP="005B3E22">
            <w:pPr>
              <w:spacing w:after="0" w:line="240" w:lineRule="auto"/>
              <w:jc w:val="center"/>
              <w:rPr>
                <w:rFonts w:ascii="Times New Roman" w:hAnsi="Times New Roman" w:cs="Times New Roman"/>
                <w:b/>
                <w:sz w:val="20"/>
                <w:szCs w:val="24"/>
                <w:lang w:val="ru-RU"/>
              </w:rPr>
            </w:pPr>
          </w:p>
        </w:tc>
        <w:tc>
          <w:tcPr>
            <w:tcW w:w="850"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 гр.</w:t>
            </w:r>
          </w:p>
          <w:p w:rsidR="00AE7774" w:rsidRPr="007C6CA3" w:rsidRDefault="00AE7774" w:rsidP="005B3E22">
            <w:pPr>
              <w:spacing w:after="0" w:line="240" w:lineRule="auto"/>
              <w:jc w:val="center"/>
              <w:rPr>
                <w:rFonts w:ascii="Times New Roman" w:hAnsi="Times New Roman" w:cs="Times New Roman"/>
                <w:b/>
                <w:sz w:val="20"/>
                <w:szCs w:val="24"/>
                <w:lang w:val="ru-RU"/>
              </w:rPr>
            </w:pPr>
          </w:p>
        </w:tc>
        <w:tc>
          <w:tcPr>
            <w:tcW w:w="1843"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Утренняя  гимнастика</w:t>
            </w:r>
          </w:p>
        </w:tc>
        <w:tc>
          <w:tcPr>
            <w:tcW w:w="851"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 гр.</w:t>
            </w:r>
          </w:p>
        </w:tc>
        <w:tc>
          <w:tcPr>
            <w:tcW w:w="1984"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Индивидуальная работа</w:t>
            </w:r>
          </w:p>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детьми</w:t>
            </w:r>
          </w:p>
        </w:tc>
        <w:tc>
          <w:tcPr>
            <w:tcW w:w="1134"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 гр.</w:t>
            </w:r>
          </w:p>
          <w:p w:rsidR="00AE7774" w:rsidRPr="007C6CA3" w:rsidRDefault="00AE7774" w:rsidP="005B3E22">
            <w:pPr>
              <w:spacing w:after="0" w:line="240" w:lineRule="auto"/>
              <w:jc w:val="center"/>
              <w:rPr>
                <w:rFonts w:ascii="Times New Roman" w:hAnsi="Times New Roman" w:cs="Times New Roman"/>
                <w:b/>
                <w:sz w:val="20"/>
                <w:szCs w:val="24"/>
                <w:lang w:val="ru-RU"/>
              </w:rPr>
            </w:pPr>
          </w:p>
        </w:tc>
        <w:tc>
          <w:tcPr>
            <w:tcW w:w="1985"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 xml:space="preserve">Работа  </w:t>
            </w:r>
            <w:proofErr w:type="gramStart"/>
            <w:r w:rsidRPr="007C6CA3">
              <w:rPr>
                <w:rFonts w:ascii="Times New Roman" w:hAnsi="Times New Roman" w:cs="Times New Roman"/>
                <w:b/>
                <w:sz w:val="20"/>
                <w:szCs w:val="24"/>
                <w:lang w:val="ru-RU"/>
              </w:rPr>
              <w:t>с</w:t>
            </w:r>
            <w:proofErr w:type="gramEnd"/>
          </w:p>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 xml:space="preserve"> педагогами  и </w:t>
            </w:r>
          </w:p>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спец-</w:t>
            </w:r>
            <w:proofErr w:type="gramStart"/>
            <w:r w:rsidRPr="007C6CA3">
              <w:rPr>
                <w:rFonts w:ascii="Times New Roman" w:hAnsi="Times New Roman" w:cs="Times New Roman"/>
                <w:b/>
                <w:sz w:val="20"/>
                <w:szCs w:val="24"/>
                <w:lang w:val="ru-RU"/>
              </w:rPr>
              <w:t>ми</w:t>
            </w:r>
            <w:proofErr w:type="gramEnd"/>
          </w:p>
        </w:tc>
        <w:tc>
          <w:tcPr>
            <w:tcW w:w="1417"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Работа с родителями</w:t>
            </w:r>
            <w:r>
              <w:rPr>
                <w:rFonts w:ascii="Times New Roman" w:hAnsi="Times New Roman" w:cs="Times New Roman"/>
                <w:b/>
                <w:sz w:val="20"/>
                <w:szCs w:val="24"/>
                <w:lang w:val="ru-RU"/>
              </w:rPr>
              <w:t>, с социумом</w:t>
            </w:r>
          </w:p>
        </w:tc>
        <w:tc>
          <w:tcPr>
            <w:tcW w:w="1559"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Работа с фонотекой</w:t>
            </w:r>
          </w:p>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муз.</w:t>
            </w:r>
          </w:p>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литератур.</w:t>
            </w:r>
          </w:p>
        </w:tc>
        <w:tc>
          <w:tcPr>
            <w:tcW w:w="1418" w:type="dxa"/>
            <w:vAlign w:val="center"/>
          </w:tcPr>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 xml:space="preserve">Оформление </w:t>
            </w:r>
          </w:p>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документации,</w:t>
            </w:r>
          </w:p>
          <w:p w:rsidR="00AE7774" w:rsidRPr="007C6CA3" w:rsidRDefault="00AE7774" w:rsidP="005B3E22">
            <w:pPr>
              <w:spacing w:after="0" w:line="240" w:lineRule="auto"/>
              <w:jc w:val="center"/>
              <w:rPr>
                <w:rFonts w:ascii="Times New Roman" w:hAnsi="Times New Roman" w:cs="Times New Roman"/>
                <w:b/>
                <w:sz w:val="20"/>
                <w:szCs w:val="24"/>
                <w:lang w:val="ru-RU"/>
              </w:rPr>
            </w:pPr>
            <w:r w:rsidRPr="007C6CA3">
              <w:rPr>
                <w:rFonts w:ascii="Times New Roman" w:hAnsi="Times New Roman" w:cs="Times New Roman"/>
                <w:b/>
                <w:sz w:val="20"/>
                <w:szCs w:val="24"/>
                <w:lang w:val="ru-RU"/>
              </w:rPr>
              <w:t xml:space="preserve">оснащение </w:t>
            </w:r>
            <w:proofErr w:type="spellStart"/>
            <w:r w:rsidRPr="007C6CA3">
              <w:rPr>
                <w:rFonts w:ascii="Times New Roman" w:hAnsi="Times New Roman" w:cs="Times New Roman"/>
                <w:b/>
                <w:sz w:val="20"/>
                <w:szCs w:val="24"/>
                <w:lang w:val="ru-RU"/>
              </w:rPr>
              <w:t>пед</w:t>
            </w:r>
            <w:proofErr w:type="spellEnd"/>
            <w:r w:rsidRPr="007C6CA3">
              <w:rPr>
                <w:rFonts w:ascii="Times New Roman" w:hAnsi="Times New Roman" w:cs="Times New Roman"/>
                <w:b/>
                <w:sz w:val="20"/>
                <w:szCs w:val="24"/>
                <w:lang w:val="ru-RU"/>
              </w:rPr>
              <w:t>. процесса</w:t>
            </w:r>
          </w:p>
        </w:tc>
      </w:tr>
      <w:tr w:rsidR="00AE7774" w:rsidTr="005B3E22">
        <w:trPr>
          <w:cantSplit/>
          <w:trHeight w:val="1815"/>
        </w:trPr>
        <w:tc>
          <w:tcPr>
            <w:tcW w:w="817" w:type="dxa"/>
            <w:textDirection w:val="btLr"/>
            <w:vAlign w:val="center"/>
          </w:tcPr>
          <w:p w:rsidR="00AE7774" w:rsidRPr="000101EC" w:rsidRDefault="00AE7774" w:rsidP="005B3E22">
            <w:pPr>
              <w:spacing w:after="0"/>
              <w:ind w:left="113" w:right="113"/>
              <w:jc w:val="center"/>
              <w:rPr>
                <w:rFonts w:ascii="Times New Roman" w:hAnsi="Times New Roman" w:cs="Times New Roman"/>
                <w:b/>
                <w:sz w:val="24"/>
                <w:szCs w:val="24"/>
                <w:lang w:val="ru-RU"/>
              </w:rPr>
            </w:pPr>
          </w:p>
          <w:p w:rsidR="00AE7774" w:rsidRPr="000101EC" w:rsidRDefault="005B3E22" w:rsidP="005B3E22">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lang w:val="ru-RU"/>
              </w:rPr>
              <w:t>П</w:t>
            </w:r>
            <w:r w:rsidR="00AE7774">
              <w:rPr>
                <w:rFonts w:ascii="Times New Roman" w:hAnsi="Times New Roman" w:cs="Times New Roman"/>
                <w:b/>
                <w:sz w:val="24"/>
                <w:szCs w:val="24"/>
                <w:lang w:val="ru-RU"/>
              </w:rPr>
              <w:t>онедельник</w:t>
            </w:r>
          </w:p>
          <w:p w:rsidR="00AE7774" w:rsidRPr="000101EC" w:rsidRDefault="00AE7774" w:rsidP="005B3E22">
            <w:pPr>
              <w:spacing w:after="0"/>
              <w:ind w:left="113" w:right="113"/>
              <w:jc w:val="center"/>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
        </w:tc>
        <w:tc>
          <w:tcPr>
            <w:tcW w:w="1843" w:type="dxa"/>
          </w:tcPr>
          <w:p w:rsidR="00AE7774" w:rsidRDefault="00AE7774" w:rsidP="005B3E22">
            <w:pPr>
              <w:tabs>
                <w:tab w:val="left" w:pos="255"/>
                <w:tab w:val="center" w:pos="742"/>
              </w:tabs>
              <w:spacing w:after="0"/>
              <w:jc w:val="center"/>
              <w:rPr>
                <w:rFonts w:ascii="Times New Roman" w:hAnsi="Times New Roman" w:cs="Times New Roman"/>
                <w:sz w:val="24"/>
                <w:szCs w:val="24"/>
                <w:lang w:val="ru-RU"/>
              </w:rPr>
            </w:pPr>
            <w:r>
              <w:rPr>
                <w:rFonts w:ascii="Times New Roman" w:hAnsi="Times New Roman" w:cs="Times New Roman"/>
                <w:sz w:val="24"/>
                <w:szCs w:val="24"/>
              </w:rPr>
              <w:t>9.00-9.10</w:t>
            </w:r>
          </w:p>
          <w:p w:rsidR="00AE7774" w:rsidRPr="000101EC" w:rsidRDefault="00AE7774" w:rsidP="005B3E22">
            <w:pPr>
              <w:tabs>
                <w:tab w:val="left" w:pos="255"/>
                <w:tab w:val="center" w:pos="742"/>
              </w:tabs>
              <w:spacing w:after="0"/>
              <w:jc w:val="center"/>
              <w:rPr>
                <w:rFonts w:ascii="Times New Roman" w:hAnsi="Times New Roman" w:cs="Times New Roman"/>
                <w:sz w:val="24"/>
                <w:szCs w:val="24"/>
              </w:rPr>
            </w:pPr>
            <w:r w:rsidRPr="000101EC">
              <w:rPr>
                <w:rFonts w:ascii="Times New Roman" w:hAnsi="Times New Roman" w:cs="Times New Roman"/>
                <w:sz w:val="24"/>
                <w:szCs w:val="24"/>
              </w:rPr>
              <w:t>10.40-11.10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11.40-12.10</w:t>
            </w:r>
          </w:p>
        </w:tc>
        <w:tc>
          <w:tcPr>
            <w:tcW w:w="850"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92</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03</w:t>
            </w:r>
          </w:p>
        </w:tc>
        <w:tc>
          <w:tcPr>
            <w:tcW w:w="1843"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8.00-8.07</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8.07-8.14</w:t>
            </w:r>
          </w:p>
          <w:p w:rsidR="00AE7774" w:rsidRPr="000101EC" w:rsidRDefault="00AE7774" w:rsidP="005B3E22">
            <w:pPr>
              <w:spacing w:after="0"/>
              <w:jc w:val="center"/>
              <w:rPr>
                <w:rFonts w:ascii="Times New Roman" w:hAnsi="Times New Roman" w:cs="Times New Roman"/>
                <w:sz w:val="24"/>
                <w:szCs w:val="24"/>
              </w:rPr>
            </w:pPr>
          </w:p>
        </w:tc>
        <w:tc>
          <w:tcPr>
            <w:tcW w:w="851"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98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9.20-9.30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9.40-10.10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10.15-10.35</w:t>
            </w:r>
          </w:p>
        </w:tc>
        <w:tc>
          <w:tcPr>
            <w:tcW w:w="113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32</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92</w:t>
            </w:r>
          </w:p>
        </w:tc>
        <w:tc>
          <w:tcPr>
            <w:tcW w:w="1985"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12.45-13.15</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 xml:space="preserve"> (</w:t>
            </w:r>
            <w:proofErr w:type="spellStart"/>
            <w:proofErr w:type="gramStart"/>
            <w:r w:rsidRPr="000101EC">
              <w:rPr>
                <w:rFonts w:ascii="Times New Roman" w:hAnsi="Times New Roman" w:cs="Times New Roman"/>
                <w:sz w:val="24"/>
                <w:szCs w:val="24"/>
              </w:rPr>
              <w:t>млад</w:t>
            </w:r>
            <w:proofErr w:type="spellEnd"/>
            <w:proofErr w:type="gramEnd"/>
            <w:r w:rsidRPr="000101EC">
              <w:rPr>
                <w:rFonts w:ascii="Times New Roman" w:hAnsi="Times New Roman" w:cs="Times New Roman"/>
                <w:sz w:val="24"/>
                <w:szCs w:val="24"/>
              </w:rPr>
              <w:t xml:space="preserve">. </w:t>
            </w:r>
            <w:proofErr w:type="spellStart"/>
            <w:r w:rsidRPr="000101EC">
              <w:rPr>
                <w:rFonts w:ascii="Times New Roman" w:hAnsi="Times New Roman" w:cs="Times New Roman"/>
                <w:sz w:val="24"/>
                <w:szCs w:val="24"/>
              </w:rPr>
              <w:t>гр</w:t>
            </w:r>
            <w:proofErr w:type="spellEnd"/>
            <w:r w:rsidRPr="000101EC">
              <w:rPr>
                <w:rFonts w:ascii="Times New Roman" w:hAnsi="Times New Roman" w:cs="Times New Roman"/>
                <w:sz w:val="24"/>
                <w:szCs w:val="24"/>
              </w:rPr>
              <w:t>.)</w:t>
            </w:r>
          </w:p>
          <w:p w:rsidR="00AE7774" w:rsidRPr="000101EC" w:rsidRDefault="00AE7774" w:rsidP="005B3E22">
            <w:pPr>
              <w:spacing w:after="0"/>
              <w:jc w:val="center"/>
              <w:rPr>
                <w:rFonts w:ascii="Times New Roman" w:hAnsi="Times New Roman" w:cs="Times New Roman"/>
                <w:sz w:val="24"/>
                <w:szCs w:val="24"/>
              </w:rPr>
            </w:pPr>
          </w:p>
        </w:tc>
        <w:tc>
          <w:tcPr>
            <w:tcW w:w="1417"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559" w:type="dxa"/>
          </w:tcPr>
          <w:p w:rsidR="00AE7774" w:rsidRPr="000101EC" w:rsidRDefault="00AE7774" w:rsidP="005B3E22">
            <w:pPr>
              <w:spacing w:after="0"/>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8.15 -9.00</w:t>
            </w:r>
          </w:p>
          <w:p w:rsidR="00AE7774" w:rsidRPr="000101EC" w:rsidRDefault="00AE7774" w:rsidP="005B3E22">
            <w:pPr>
              <w:spacing w:after="0"/>
              <w:rPr>
                <w:rFonts w:ascii="Times New Roman" w:hAnsi="Times New Roman" w:cs="Times New Roman"/>
                <w:sz w:val="24"/>
                <w:szCs w:val="24"/>
              </w:rPr>
            </w:pPr>
          </w:p>
        </w:tc>
        <w:tc>
          <w:tcPr>
            <w:tcW w:w="1418"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12.15-14.00</w:t>
            </w: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r>
      <w:tr w:rsidR="00AE7774" w:rsidTr="005B3E22">
        <w:trPr>
          <w:cantSplit/>
          <w:trHeight w:val="1401"/>
        </w:trPr>
        <w:tc>
          <w:tcPr>
            <w:tcW w:w="817" w:type="dxa"/>
            <w:textDirection w:val="btLr"/>
            <w:vAlign w:val="center"/>
          </w:tcPr>
          <w:p w:rsidR="00AE7774" w:rsidRPr="000101EC" w:rsidRDefault="00AE7774" w:rsidP="005B3E22">
            <w:pPr>
              <w:spacing w:after="0"/>
              <w:ind w:left="113" w:right="113"/>
              <w:jc w:val="center"/>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roofErr w:type="spellStart"/>
            <w:r w:rsidRPr="000101EC">
              <w:rPr>
                <w:rFonts w:ascii="Times New Roman" w:hAnsi="Times New Roman" w:cs="Times New Roman"/>
                <w:b/>
                <w:sz w:val="24"/>
                <w:szCs w:val="24"/>
              </w:rPr>
              <w:t>Вторник</w:t>
            </w:r>
            <w:proofErr w:type="spellEnd"/>
          </w:p>
          <w:p w:rsidR="00AE7774" w:rsidRPr="000101EC" w:rsidRDefault="00AE7774" w:rsidP="005B3E22">
            <w:pPr>
              <w:spacing w:after="0"/>
              <w:ind w:left="113" w:right="113"/>
              <w:jc w:val="center"/>
              <w:rPr>
                <w:rFonts w:ascii="Times New Roman" w:hAnsi="Times New Roman" w:cs="Times New Roman"/>
                <w:b/>
                <w:sz w:val="24"/>
                <w:szCs w:val="24"/>
              </w:rPr>
            </w:pPr>
          </w:p>
        </w:tc>
        <w:tc>
          <w:tcPr>
            <w:tcW w:w="1843"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9.00-9.10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10.10-10.40</w:t>
            </w:r>
          </w:p>
          <w:p w:rsidR="00AE7774" w:rsidRPr="000101EC" w:rsidRDefault="00AE7774" w:rsidP="005B3E22">
            <w:pPr>
              <w:spacing w:after="0"/>
              <w:rPr>
                <w:rFonts w:ascii="Times New Roman" w:hAnsi="Times New Roman" w:cs="Times New Roman"/>
                <w:sz w:val="24"/>
                <w:szCs w:val="24"/>
              </w:rPr>
            </w:pPr>
            <w:r w:rsidRPr="000101EC">
              <w:rPr>
                <w:rFonts w:ascii="Times New Roman" w:hAnsi="Times New Roman" w:cs="Times New Roman"/>
                <w:sz w:val="24"/>
                <w:szCs w:val="24"/>
              </w:rPr>
              <w:t xml:space="preserve">    11.20- 11.45</w:t>
            </w:r>
          </w:p>
          <w:p w:rsidR="00AE7774" w:rsidRPr="000101EC" w:rsidRDefault="00AE7774" w:rsidP="005B3E22">
            <w:pPr>
              <w:spacing w:after="0"/>
              <w:jc w:val="center"/>
              <w:rPr>
                <w:rFonts w:ascii="Times New Roman" w:hAnsi="Times New Roman" w:cs="Times New Roman"/>
                <w:sz w:val="24"/>
                <w:szCs w:val="24"/>
              </w:rPr>
            </w:pPr>
          </w:p>
        </w:tc>
        <w:tc>
          <w:tcPr>
            <w:tcW w:w="850"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32</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02</w:t>
            </w:r>
          </w:p>
        </w:tc>
        <w:tc>
          <w:tcPr>
            <w:tcW w:w="1843"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8.00-8.07</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8.07-8.14</w:t>
            </w:r>
          </w:p>
          <w:p w:rsidR="00AE7774" w:rsidRPr="000101EC" w:rsidRDefault="00AE7774" w:rsidP="005B3E22">
            <w:pPr>
              <w:spacing w:after="0"/>
              <w:rPr>
                <w:rFonts w:ascii="Times New Roman" w:hAnsi="Times New Roman" w:cs="Times New Roman"/>
                <w:sz w:val="24"/>
                <w:szCs w:val="24"/>
              </w:rPr>
            </w:pPr>
          </w:p>
        </w:tc>
        <w:tc>
          <w:tcPr>
            <w:tcW w:w="851"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rPr>
                <w:rFonts w:ascii="Times New Roman" w:hAnsi="Times New Roman" w:cs="Times New Roman"/>
                <w:sz w:val="24"/>
                <w:szCs w:val="24"/>
              </w:rPr>
            </w:pPr>
          </w:p>
        </w:tc>
        <w:tc>
          <w:tcPr>
            <w:tcW w:w="198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9.20-9.30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9.40-10.05</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10.45-11.10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11.50-12.20</w:t>
            </w:r>
          </w:p>
        </w:tc>
        <w:tc>
          <w:tcPr>
            <w:tcW w:w="113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03</w:t>
            </w:r>
          </w:p>
        </w:tc>
        <w:tc>
          <w:tcPr>
            <w:tcW w:w="1985"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13.00-14.00 (</w:t>
            </w:r>
            <w:proofErr w:type="spellStart"/>
            <w:r w:rsidRPr="000101EC">
              <w:rPr>
                <w:rFonts w:ascii="Times New Roman" w:hAnsi="Times New Roman" w:cs="Times New Roman"/>
                <w:sz w:val="24"/>
                <w:szCs w:val="24"/>
              </w:rPr>
              <w:t>стар.гр</w:t>
            </w:r>
            <w:proofErr w:type="spellEnd"/>
            <w:proofErr w:type="gramStart"/>
            <w:r w:rsidRPr="000101EC">
              <w:rPr>
                <w:rFonts w:ascii="Times New Roman" w:hAnsi="Times New Roman" w:cs="Times New Roman"/>
                <w:sz w:val="24"/>
                <w:szCs w:val="24"/>
              </w:rPr>
              <w:t>.,</w:t>
            </w:r>
            <w:proofErr w:type="gramEnd"/>
          </w:p>
          <w:p w:rsidR="00AE7774" w:rsidRPr="000101EC" w:rsidRDefault="00AE7774" w:rsidP="005B3E22">
            <w:pPr>
              <w:spacing w:after="0"/>
              <w:jc w:val="center"/>
              <w:rPr>
                <w:rFonts w:ascii="Times New Roman" w:hAnsi="Times New Roman" w:cs="Times New Roman"/>
                <w:sz w:val="24"/>
                <w:szCs w:val="24"/>
              </w:rPr>
            </w:pPr>
            <w:proofErr w:type="spellStart"/>
            <w:proofErr w:type="gramStart"/>
            <w:r w:rsidRPr="000101EC">
              <w:rPr>
                <w:rFonts w:ascii="Times New Roman" w:hAnsi="Times New Roman" w:cs="Times New Roman"/>
                <w:sz w:val="24"/>
                <w:szCs w:val="24"/>
              </w:rPr>
              <w:t>подгт</w:t>
            </w:r>
            <w:proofErr w:type="spellEnd"/>
            <w:proofErr w:type="gramEnd"/>
            <w:r w:rsidRPr="000101EC">
              <w:rPr>
                <w:rFonts w:ascii="Times New Roman" w:hAnsi="Times New Roman" w:cs="Times New Roman"/>
                <w:sz w:val="24"/>
                <w:szCs w:val="24"/>
              </w:rPr>
              <w:t xml:space="preserve">. </w:t>
            </w:r>
            <w:proofErr w:type="spellStart"/>
            <w:proofErr w:type="gramStart"/>
            <w:r w:rsidRPr="000101EC">
              <w:rPr>
                <w:rFonts w:ascii="Times New Roman" w:hAnsi="Times New Roman" w:cs="Times New Roman"/>
                <w:sz w:val="24"/>
                <w:szCs w:val="24"/>
              </w:rPr>
              <w:t>гр</w:t>
            </w:r>
            <w:proofErr w:type="spellEnd"/>
            <w:proofErr w:type="gramEnd"/>
            <w:r w:rsidRPr="000101EC">
              <w:rPr>
                <w:rFonts w:ascii="Times New Roman" w:hAnsi="Times New Roman" w:cs="Times New Roman"/>
                <w:sz w:val="24"/>
                <w:szCs w:val="24"/>
              </w:rPr>
              <w:t>.)</w:t>
            </w:r>
          </w:p>
        </w:tc>
        <w:tc>
          <w:tcPr>
            <w:tcW w:w="1417"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8.15-9.00</w:t>
            </w: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559"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418"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12.30-13.00</w:t>
            </w:r>
          </w:p>
        </w:tc>
      </w:tr>
      <w:tr w:rsidR="00AE7774" w:rsidTr="005B3E22">
        <w:trPr>
          <w:cantSplit/>
          <w:trHeight w:val="953"/>
        </w:trPr>
        <w:tc>
          <w:tcPr>
            <w:tcW w:w="817" w:type="dxa"/>
            <w:textDirection w:val="btLr"/>
            <w:vAlign w:val="center"/>
          </w:tcPr>
          <w:p w:rsidR="00AE7774" w:rsidRPr="000101EC" w:rsidRDefault="00AE7774" w:rsidP="005B3E22">
            <w:pPr>
              <w:spacing w:after="0"/>
              <w:ind w:left="113" w:right="113"/>
              <w:jc w:val="center"/>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roofErr w:type="spellStart"/>
            <w:r w:rsidRPr="000101EC">
              <w:rPr>
                <w:rFonts w:ascii="Times New Roman" w:hAnsi="Times New Roman" w:cs="Times New Roman"/>
                <w:b/>
                <w:sz w:val="24"/>
                <w:szCs w:val="24"/>
              </w:rPr>
              <w:t>Среда</w:t>
            </w:r>
            <w:proofErr w:type="spellEnd"/>
          </w:p>
        </w:tc>
        <w:tc>
          <w:tcPr>
            <w:tcW w:w="1843"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9.00-9.25</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11.00-11.25</w:t>
            </w:r>
          </w:p>
        </w:tc>
        <w:tc>
          <w:tcPr>
            <w:tcW w:w="850"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03</w:t>
            </w:r>
          </w:p>
        </w:tc>
        <w:tc>
          <w:tcPr>
            <w:tcW w:w="1843" w:type="dxa"/>
          </w:tcPr>
          <w:p w:rsidR="00AE7774" w:rsidRPr="000101EC" w:rsidRDefault="00AE7774" w:rsidP="005B3E22">
            <w:pPr>
              <w:spacing w:after="0"/>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8.00-8.07</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8.07-8.14</w:t>
            </w:r>
          </w:p>
          <w:p w:rsidR="00AE7774" w:rsidRPr="000101EC" w:rsidRDefault="00AE7774" w:rsidP="005B3E22">
            <w:pPr>
              <w:spacing w:after="0"/>
              <w:jc w:val="center"/>
              <w:rPr>
                <w:rFonts w:ascii="Times New Roman" w:hAnsi="Times New Roman" w:cs="Times New Roman"/>
                <w:sz w:val="24"/>
                <w:szCs w:val="24"/>
              </w:rPr>
            </w:pPr>
          </w:p>
        </w:tc>
        <w:tc>
          <w:tcPr>
            <w:tcW w:w="851"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984" w:type="dxa"/>
          </w:tcPr>
          <w:p w:rsidR="00AE7774" w:rsidRPr="000101EC" w:rsidRDefault="00AE7774" w:rsidP="005B3E22">
            <w:pPr>
              <w:tabs>
                <w:tab w:val="left" w:pos="345"/>
                <w:tab w:val="center" w:pos="884"/>
              </w:tabs>
              <w:spacing w:after="0"/>
              <w:jc w:val="center"/>
              <w:rPr>
                <w:rFonts w:ascii="Times New Roman" w:hAnsi="Times New Roman" w:cs="Times New Roman"/>
                <w:sz w:val="24"/>
                <w:szCs w:val="24"/>
              </w:rPr>
            </w:pPr>
            <w:r w:rsidRPr="000101EC">
              <w:rPr>
                <w:rFonts w:ascii="Times New Roman" w:hAnsi="Times New Roman" w:cs="Times New Roman"/>
                <w:sz w:val="24"/>
                <w:szCs w:val="24"/>
              </w:rPr>
              <w:t>9.30-9.50</w:t>
            </w:r>
          </w:p>
          <w:p w:rsidR="00AE7774" w:rsidRPr="000101EC" w:rsidRDefault="00AE7774" w:rsidP="005B3E22">
            <w:pPr>
              <w:tabs>
                <w:tab w:val="left" w:pos="345"/>
                <w:tab w:val="center" w:pos="884"/>
              </w:tabs>
              <w:spacing w:after="0"/>
              <w:jc w:val="center"/>
              <w:rPr>
                <w:rFonts w:ascii="Times New Roman" w:hAnsi="Times New Roman" w:cs="Times New Roman"/>
                <w:sz w:val="24"/>
                <w:szCs w:val="24"/>
              </w:rPr>
            </w:pPr>
            <w:r w:rsidRPr="000101EC">
              <w:rPr>
                <w:rFonts w:ascii="Times New Roman" w:hAnsi="Times New Roman" w:cs="Times New Roman"/>
                <w:sz w:val="24"/>
                <w:szCs w:val="24"/>
              </w:rPr>
              <w:t>10.00-10.50</w:t>
            </w:r>
          </w:p>
          <w:p w:rsidR="00AE7774" w:rsidRDefault="00AE7774" w:rsidP="005B3E22">
            <w:pPr>
              <w:tabs>
                <w:tab w:val="left" w:pos="345"/>
                <w:tab w:val="center" w:pos="884"/>
              </w:tabs>
              <w:spacing w:after="0"/>
              <w:jc w:val="center"/>
              <w:rPr>
                <w:rFonts w:ascii="Times New Roman" w:hAnsi="Times New Roman" w:cs="Times New Roman"/>
                <w:sz w:val="24"/>
                <w:szCs w:val="24"/>
                <w:lang w:val="ru-RU"/>
              </w:rPr>
            </w:pPr>
          </w:p>
          <w:p w:rsidR="00AE7774" w:rsidRPr="000101EC" w:rsidRDefault="00AE7774" w:rsidP="005B3E22">
            <w:pPr>
              <w:tabs>
                <w:tab w:val="left" w:pos="345"/>
                <w:tab w:val="center" w:pos="884"/>
              </w:tabs>
              <w:spacing w:after="0"/>
              <w:jc w:val="center"/>
              <w:rPr>
                <w:rFonts w:ascii="Times New Roman" w:hAnsi="Times New Roman" w:cs="Times New Roman"/>
                <w:sz w:val="24"/>
                <w:szCs w:val="24"/>
              </w:rPr>
            </w:pPr>
            <w:r w:rsidRPr="000101EC">
              <w:rPr>
                <w:rFonts w:ascii="Times New Roman" w:hAnsi="Times New Roman" w:cs="Times New Roman"/>
                <w:sz w:val="24"/>
                <w:szCs w:val="24"/>
              </w:rPr>
              <w:t>11.30-11.55</w:t>
            </w:r>
          </w:p>
        </w:tc>
        <w:tc>
          <w:tcPr>
            <w:tcW w:w="113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02</w:t>
            </w:r>
          </w:p>
          <w:p w:rsidR="00AE7774" w:rsidRPr="007C6CA3" w:rsidRDefault="00AE7774" w:rsidP="005B3E22">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Одаренные дети</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01</w:t>
            </w:r>
          </w:p>
        </w:tc>
        <w:tc>
          <w:tcPr>
            <w:tcW w:w="1985"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12.00-14.00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w:t>
            </w:r>
            <w:proofErr w:type="spellStart"/>
            <w:r w:rsidRPr="000101EC">
              <w:rPr>
                <w:rFonts w:ascii="Times New Roman" w:hAnsi="Times New Roman" w:cs="Times New Roman"/>
                <w:sz w:val="24"/>
                <w:szCs w:val="24"/>
              </w:rPr>
              <w:t>Спец-ты</w:t>
            </w:r>
            <w:proofErr w:type="spellEnd"/>
            <w:r w:rsidRPr="000101EC">
              <w:rPr>
                <w:rFonts w:ascii="Times New Roman" w:hAnsi="Times New Roman" w:cs="Times New Roman"/>
                <w:sz w:val="24"/>
                <w:szCs w:val="24"/>
              </w:rPr>
              <w:t>)</w:t>
            </w: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rPr>
                <w:rFonts w:ascii="Times New Roman" w:hAnsi="Times New Roman" w:cs="Times New Roman"/>
                <w:sz w:val="24"/>
                <w:szCs w:val="24"/>
              </w:rPr>
            </w:pPr>
          </w:p>
        </w:tc>
        <w:tc>
          <w:tcPr>
            <w:tcW w:w="1417"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rPr>
                <w:rFonts w:ascii="Times New Roman" w:hAnsi="Times New Roman" w:cs="Times New Roman"/>
                <w:sz w:val="24"/>
                <w:szCs w:val="24"/>
              </w:rPr>
            </w:pPr>
          </w:p>
        </w:tc>
        <w:tc>
          <w:tcPr>
            <w:tcW w:w="1559"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8.15-9.00</w:t>
            </w: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rPr>
                <w:rFonts w:ascii="Times New Roman" w:hAnsi="Times New Roman" w:cs="Times New Roman"/>
                <w:sz w:val="24"/>
                <w:szCs w:val="24"/>
              </w:rPr>
            </w:pPr>
          </w:p>
        </w:tc>
        <w:tc>
          <w:tcPr>
            <w:tcW w:w="1418"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r>
      <w:tr w:rsidR="00AE7774" w:rsidTr="005B3E22">
        <w:trPr>
          <w:cantSplit/>
          <w:trHeight w:val="1618"/>
        </w:trPr>
        <w:tc>
          <w:tcPr>
            <w:tcW w:w="817" w:type="dxa"/>
            <w:textDirection w:val="btLr"/>
            <w:vAlign w:val="center"/>
          </w:tcPr>
          <w:p w:rsidR="00AE7774" w:rsidRPr="000101EC" w:rsidRDefault="00AE7774" w:rsidP="005B3E22">
            <w:pPr>
              <w:spacing w:after="0"/>
              <w:ind w:left="113" w:right="113"/>
              <w:jc w:val="center"/>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roofErr w:type="spellStart"/>
            <w:r w:rsidRPr="000101EC">
              <w:rPr>
                <w:rFonts w:ascii="Times New Roman" w:hAnsi="Times New Roman" w:cs="Times New Roman"/>
                <w:b/>
                <w:sz w:val="24"/>
                <w:szCs w:val="24"/>
              </w:rPr>
              <w:t>Четверг</w:t>
            </w:r>
            <w:proofErr w:type="spellEnd"/>
          </w:p>
        </w:tc>
        <w:tc>
          <w:tcPr>
            <w:tcW w:w="1843" w:type="dxa"/>
          </w:tcPr>
          <w:p w:rsidR="00AE7774" w:rsidRPr="000101EC" w:rsidRDefault="00AE7774" w:rsidP="005B3E22">
            <w:pPr>
              <w:tabs>
                <w:tab w:val="left" w:pos="270"/>
                <w:tab w:val="center" w:pos="813"/>
              </w:tabs>
              <w:spacing w:after="0"/>
              <w:rPr>
                <w:rFonts w:ascii="Times New Roman" w:hAnsi="Times New Roman" w:cs="Times New Roman"/>
                <w:sz w:val="24"/>
                <w:szCs w:val="24"/>
              </w:rPr>
            </w:pPr>
            <w:r w:rsidRPr="000101EC">
              <w:rPr>
                <w:rFonts w:ascii="Times New Roman" w:hAnsi="Times New Roman" w:cs="Times New Roman"/>
                <w:sz w:val="24"/>
                <w:szCs w:val="24"/>
              </w:rPr>
              <w:tab/>
              <w:t>9.00-9.10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9.35-10.00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10.10-10.35</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11.30-12.00</w:t>
            </w:r>
          </w:p>
          <w:p w:rsidR="00AE7774" w:rsidRPr="000101EC" w:rsidRDefault="00AE7774" w:rsidP="005B3E22">
            <w:pPr>
              <w:spacing w:after="0"/>
              <w:jc w:val="center"/>
              <w:rPr>
                <w:rFonts w:ascii="Times New Roman" w:hAnsi="Times New Roman" w:cs="Times New Roman"/>
                <w:sz w:val="24"/>
                <w:szCs w:val="24"/>
              </w:rPr>
            </w:pPr>
          </w:p>
        </w:tc>
        <w:tc>
          <w:tcPr>
            <w:tcW w:w="850"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02</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92</w:t>
            </w:r>
          </w:p>
        </w:tc>
        <w:tc>
          <w:tcPr>
            <w:tcW w:w="1843" w:type="dxa"/>
          </w:tcPr>
          <w:p w:rsidR="00AE7774" w:rsidRPr="000101EC" w:rsidRDefault="00AE7774" w:rsidP="005B3E22">
            <w:pPr>
              <w:spacing w:after="0"/>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8.00-8.07</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8.07-8.14</w:t>
            </w:r>
          </w:p>
          <w:p w:rsidR="00AE7774" w:rsidRPr="000101EC" w:rsidRDefault="00AE7774" w:rsidP="005B3E22">
            <w:pPr>
              <w:spacing w:after="0"/>
              <w:jc w:val="center"/>
              <w:rPr>
                <w:rFonts w:ascii="Times New Roman" w:hAnsi="Times New Roman" w:cs="Times New Roman"/>
                <w:sz w:val="24"/>
                <w:szCs w:val="24"/>
              </w:rPr>
            </w:pPr>
          </w:p>
        </w:tc>
        <w:tc>
          <w:tcPr>
            <w:tcW w:w="851"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98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9.20-9.30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10.45-11.15</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12.00-12.30</w:t>
            </w:r>
          </w:p>
        </w:tc>
        <w:tc>
          <w:tcPr>
            <w:tcW w:w="113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32</w:t>
            </w:r>
          </w:p>
          <w:p w:rsidR="00AE7774" w:rsidRPr="000101EC" w:rsidRDefault="00AE7774" w:rsidP="005B3E22">
            <w:pPr>
              <w:spacing w:after="0"/>
              <w:rPr>
                <w:rFonts w:ascii="Times New Roman" w:hAnsi="Times New Roman" w:cs="Times New Roman"/>
                <w:sz w:val="24"/>
                <w:szCs w:val="24"/>
              </w:rPr>
            </w:pPr>
            <w:r w:rsidRPr="000101EC">
              <w:rPr>
                <w:rFonts w:ascii="Times New Roman" w:hAnsi="Times New Roman" w:cs="Times New Roman"/>
                <w:sz w:val="24"/>
                <w:szCs w:val="24"/>
              </w:rPr>
              <w:t xml:space="preserve">         91</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 xml:space="preserve"> 92</w:t>
            </w:r>
          </w:p>
        </w:tc>
        <w:tc>
          <w:tcPr>
            <w:tcW w:w="1985" w:type="dxa"/>
          </w:tcPr>
          <w:p w:rsidR="00AE7774" w:rsidRPr="000101EC" w:rsidRDefault="00AE7774" w:rsidP="005B3E22">
            <w:pPr>
              <w:spacing w:after="0"/>
              <w:jc w:val="center"/>
              <w:rPr>
                <w:rFonts w:ascii="Times New Roman" w:hAnsi="Times New Roman" w:cs="Times New Roman"/>
                <w:sz w:val="24"/>
                <w:szCs w:val="24"/>
              </w:rPr>
            </w:pPr>
          </w:p>
        </w:tc>
        <w:tc>
          <w:tcPr>
            <w:tcW w:w="1417" w:type="dxa"/>
          </w:tcPr>
          <w:p w:rsidR="00AE7774" w:rsidRPr="000101EC" w:rsidRDefault="00AE7774" w:rsidP="005B3E22">
            <w:pPr>
              <w:spacing w:after="0"/>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8.15-9.00</w:t>
            </w:r>
          </w:p>
          <w:p w:rsidR="00AE7774" w:rsidRPr="000101EC" w:rsidRDefault="00AE7774" w:rsidP="005B3E22">
            <w:pPr>
              <w:spacing w:after="0"/>
              <w:jc w:val="center"/>
              <w:rPr>
                <w:rFonts w:ascii="Times New Roman" w:hAnsi="Times New Roman" w:cs="Times New Roman"/>
                <w:sz w:val="24"/>
                <w:szCs w:val="24"/>
              </w:rPr>
            </w:pPr>
          </w:p>
        </w:tc>
        <w:tc>
          <w:tcPr>
            <w:tcW w:w="1559"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418"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12.30-14.00</w:t>
            </w:r>
          </w:p>
        </w:tc>
      </w:tr>
      <w:tr w:rsidR="00AE7774" w:rsidTr="005B3E22">
        <w:trPr>
          <w:cantSplit/>
          <w:trHeight w:val="1790"/>
        </w:trPr>
        <w:tc>
          <w:tcPr>
            <w:tcW w:w="817" w:type="dxa"/>
            <w:textDirection w:val="btLr"/>
            <w:vAlign w:val="center"/>
          </w:tcPr>
          <w:p w:rsidR="00AE7774" w:rsidRPr="000101EC" w:rsidRDefault="00AE7774" w:rsidP="005B3E22">
            <w:pPr>
              <w:spacing w:after="0"/>
              <w:ind w:left="113" w:right="113"/>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roofErr w:type="spellStart"/>
            <w:r w:rsidRPr="000101EC">
              <w:rPr>
                <w:rFonts w:ascii="Times New Roman" w:hAnsi="Times New Roman" w:cs="Times New Roman"/>
                <w:b/>
                <w:sz w:val="24"/>
                <w:szCs w:val="24"/>
              </w:rPr>
              <w:t>Пятница</w:t>
            </w:r>
            <w:proofErr w:type="spellEnd"/>
          </w:p>
          <w:p w:rsidR="00AE7774" w:rsidRPr="000101EC" w:rsidRDefault="00AE7774" w:rsidP="005B3E22">
            <w:pPr>
              <w:spacing w:after="0"/>
              <w:ind w:left="113" w:right="113"/>
              <w:jc w:val="center"/>
              <w:rPr>
                <w:rFonts w:ascii="Times New Roman" w:hAnsi="Times New Roman" w:cs="Times New Roman"/>
                <w:b/>
                <w:sz w:val="24"/>
                <w:szCs w:val="24"/>
              </w:rPr>
            </w:pPr>
          </w:p>
          <w:p w:rsidR="00AE7774" w:rsidRPr="000101EC" w:rsidRDefault="00AE7774" w:rsidP="005B3E22">
            <w:pPr>
              <w:spacing w:after="0"/>
              <w:ind w:left="113" w:right="113"/>
              <w:jc w:val="center"/>
              <w:rPr>
                <w:rFonts w:ascii="Times New Roman" w:hAnsi="Times New Roman" w:cs="Times New Roman"/>
                <w:b/>
                <w:sz w:val="24"/>
                <w:szCs w:val="24"/>
              </w:rPr>
            </w:pPr>
          </w:p>
        </w:tc>
        <w:tc>
          <w:tcPr>
            <w:tcW w:w="1843"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9.00-9.10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10.40-11.10</w:t>
            </w:r>
          </w:p>
          <w:p w:rsidR="00AE7774" w:rsidRPr="000101EC" w:rsidRDefault="00AE7774" w:rsidP="005B3E22">
            <w:pPr>
              <w:spacing w:after="0"/>
              <w:jc w:val="center"/>
              <w:rPr>
                <w:rFonts w:ascii="Times New Roman" w:hAnsi="Times New Roman" w:cs="Times New Roman"/>
                <w:sz w:val="24"/>
                <w:szCs w:val="24"/>
              </w:rPr>
            </w:pPr>
          </w:p>
        </w:tc>
        <w:tc>
          <w:tcPr>
            <w:tcW w:w="850"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32</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91</w:t>
            </w:r>
          </w:p>
        </w:tc>
        <w:tc>
          <w:tcPr>
            <w:tcW w:w="1843" w:type="dxa"/>
          </w:tcPr>
          <w:p w:rsidR="00AE7774" w:rsidRPr="000101EC" w:rsidRDefault="00AE7774" w:rsidP="005B3E22">
            <w:pPr>
              <w:spacing w:after="0"/>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8.00-8.07</w:t>
            </w:r>
          </w:p>
          <w:p w:rsidR="00AE7774" w:rsidRPr="00280599" w:rsidRDefault="00AE7774" w:rsidP="005B3E22">
            <w:pPr>
              <w:spacing w:after="0"/>
              <w:jc w:val="center"/>
              <w:rPr>
                <w:rFonts w:ascii="Times New Roman" w:hAnsi="Times New Roman" w:cs="Times New Roman"/>
                <w:sz w:val="24"/>
                <w:szCs w:val="24"/>
                <w:lang w:val="ru-RU"/>
              </w:rPr>
            </w:pPr>
            <w:r>
              <w:rPr>
                <w:rFonts w:ascii="Times New Roman" w:hAnsi="Times New Roman" w:cs="Times New Roman"/>
                <w:sz w:val="24"/>
                <w:szCs w:val="24"/>
              </w:rPr>
              <w:t>8.07-8.14</w:t>
            </w:r>
          </w:p>
        </w:tc>
        <w:tc>
          <w:tcPr>
            <w:tcW w:w="851"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98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9.20-9.30</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9.40-10.20</w:t>
            </w:r>
          </w:p>
          <w:p w:rsidR="00AE7774" w:rsidRDefault="00AE7774" w:rsidP="005B3E22">
            <w:pPr>
              <w:spacing w:after="0"/>
              <w:jc w:val="center"/>
              <w:rPr>
                <w:rFonts w:ascii="Times New Roman" w:hAnsi="Times New Roman" w:cs="Times New Roman"/>
                <w:sz w:val="24"/>
                <w:szCs w:val="24"/>
                <w:lang w:val="ru-RU"/>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11.20-11.45</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11.50-12.15</w:t>
            </w:r>
          </w:p>
        </w:tc>
        <w:tc>
          <w:tcPr>
            <w:tcW w:w="1134" w:type="dxa"/>
          </w:tcPr>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31</w:t>
            </w:r>
          </w:p>
          <w:p w:rsidR="00AE7774" w:rsidRPr="007C6CA3" w:rsidRDefault="00AE7774" w:rsidP="005B3E22">
            <w:pPr>
              <w:spacing w:after="0"/>
              <w:jc w:val="center"/>
              <w:rPr>
                <w:rFonts w:ascii="Times New Roman" w:hAnsi="Times New Roman" w:cs="Times New Roman"/>
                <w:sz w:val="24"/>
                <w:szCs w:val="24"/>
                <w:lang w:val="ru-RU"/>
              </w:rPr>
            </w:pPr>
            <w:r>
              <w:rPr>
                <w:rFonts w:ascii="Times New Roman" w:hAnsi="Times New Roman" w:cs="Times New Roman"/>
                <w:sz w:val="24"/>
                <w:szCs w:val="24"/>
                <w:lang w:val="ru-RU"/>
              </w:rPr>
              <w:t>Одаренные дети</w:t>
            </w: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02</w:t>
            </w:r>
          </w:p>
          <w:p w:rsidR="00AE7774" w:rsidRPr="00280599" w:rsidRDefault="00AE7774" w:rsidP="005B3E22">
            <w:pPr>
              <w:spacing w:after="0"/>
              <w:jc w:val="center"/>
              <w:rPr>
                <w:rFonts w:ascii="Times New Roman" w:hAnsi="Times New Roman" w:cs="Times New Roman"/>
                <w:sz w:val="24"/>
                <w:szCs w:val="24"/>
                <w:lang w:val="ru-RU"/>
              </w:rPr>
            </w:pPr>
            <w:r>
              <w:rPr>
                <w:rFonts w:ascii="Times New Roman" w:hAnsi="Times New Roman" w:cs="Times New Roman"/>
                <w:sz w:val="24"/>
                <w:szCs w:val="24"/>
              </w:rPr>
              <w:t>03</w:t>
            </w:r>
          </w:p>
        </w:tc>
        <w:tc>
          <w:tcPr>
            <w:tcW w:w="1985"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417" w:type="dxa"/>
          </w:tcPr>
          <w:p w:rsidR="00AE7774" w:rsidRPr="000101EC" w:rsidRDefault="00AE7774" w:rsidP="005B3E22">
            <w:pPr>
              <w:spacing w:after="0"/>
              <w:jc w:val="center"/>
              <w:rPr>
                <w:rFonts w:ascii="Times New Roman" w:hAnsi="Times New Roman" w:cs="Times New Roman"/>
                <w:sz w:val="24"/>
                <w:szCs w:val="24"/>
              </w:rPr>
            </w:pPr>
          </w:p>
        </w:tc>
        <w:tc>
          <w:tcPr>
            <w:tcW w:w="1559"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8.15-9.00</w:t>
            </w:r>
          </w:p>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p>
        </w:tc>
        <w:tc>
          <w:tcPr>
            <w:tcW w:w="1418" w:type="dxa"/>
          </w:tcPr>
          <w:p w:rsidR="00AE7774" w:rsidRPr="000101EC" w:rsidRDefault="00AE7774" w:rsidP="005B3E22">
            <w:pPr>
              <w:spacing w:after="0"/>
              <w:jc w:val="center"/>
              <w:rPr>
                <w:rFonts w:ascii="Times New Roman" w:hAnsi="Times New Roman" w:cs="Times New Roman"/>
                <w:sz w:val="24"/>
                <w:szCs w:val="24"/>
              </w:rPr>
            </w:pPr>
          </w:p>
          <w:p w:rsidR="00AE7774" w:rsidRPr="000101EC" w:rsidRDefault="00AE7774" w:rsidP="005B3E22">
            <w:pPr>
              <w:spacing w:after="0"/>
              <w:jc w:val="center"/>
              <w:rPr>
                <w:rFonts w:ascii="Times New Roman" w:hAnsi="Times New Roman" w:cs="Times New Roman"/>
                <w:sz w:val="24"/>
                <w:szCs w:val="24"/>
              </w:rPr>
            </w:pPr>
            <w:r w:rsidRPr="000101EC">
              <w:rPr>
                <w:rFonts w:ascii="Times New Roman" w:hAnsi="Times New Roman" w:cs="Times New Roman"/>
                <w:sz w:val="24"/>
                <w:szCs w:val="24"/>
              </w:rPr>
              <w:t>12.30-14.00</w:t>
            </w:r>
          </w:p>
        </w:tc>
      </w:tr>
    </w:tbl>
    <w:p w:rsidR="00AE7774" w:rsidRPr="005B3E22" w:rsidRDefault="00AE7774" w:rsidP="00AE7774">
      <w:pPr>
        <w:kinsoku w:val="0"/>
        <w:overflowPunct w:val="0"/>
        <w:spacing w:after="0" w:line="240" w:lineRule="auto"/>
        <w:ind w:left="360"/>
        <w:jc w:val="both"/>
        <w:textAlignment w:val="baseline"/>
        <w:rPr>
          <w:rFonts w:ascii="Times New Roman" w:eastAsia="+mn-ea" w:hAnsi="Times New Roman" w:cs="Times New Roman"/>
          <w:b/>
          <w:bCs/>
          <w:color w:val="000000"/>
          <w:kern w:val="24"/>
          <w:sz w:val="28"/>
          <w:szCs w:val="28"/>
          <w:lang w:val="ru-RU" w:eastAsia="ru-RU" w:bidi="ar-SA"/>
        </w:rPr>
      </w:pPr>
    </w:p>
    <w:p w:rsidR="00AE7774" w:rsidRPr="00355FE1" w:rsidRDefault="00AE7774" w:rsidP="00355FE1">
      <w:pPr>
        <w:pStyle w:val="a6"/>
        <w:numPr>
          <w:ilvl w:val="1"/>
          <w:numId w:val="46"/>
        </w:numPr>
        <w:kinsoku w:val="0"/>
        <w:overflowPunct w:val="0"/>
        <w:spacing w:line="240" w:lineRule="auto"/>
        <w:ind w:left="567" w:hanging="567"/>
        <w:textAlignment w:val="baseline"/>
        <w:rPr>
          <w:rFonts w:ascii="Times New Roman" w:eastAsia="Times New Roman" w:hAnsi="Times New Roman" w:cs="Times New Roman"/>
          <w:b/>
          <w:sz w:val="28"/>
          <w:szCs w:val="28"/>
          <w:lang w:val="ru-RU" w:eastAsia="ru-RU" w:bidi="ar-SA"/>
        </w:rPr>
      </w:pPr>
      <w:r w:rsidRPr="00355FE1">
        <w:rPr>
          <w:rFonts w:ascii="Times New Roman" w:eastAsia="+mn-ea" w:hAnsi="Times New Roman" w:cs="Times New Roman"/>
          <w:b/>
          <w:bCs/>
          <w:color w:val="000000"/>
          <w:kern w:val="24"/>
          <w:sz w:val="28"/>
          <w:szCs w:val="28"/>
          <w:lang w:val="ru-RU" w:eastAsia="ru-RU" w:bidi="ar-SA"/>
        </w:rPr>
        <w:lastRenderedPageBreak/>
        <w:t>Режим дня</w:t>
      </w:r>
    </w:p>
    <w:p w:rsidR="00AE7774" w:rsidRPr="007C6CA3" w:rsidRDefault="00AE7774" w:rsidP="00AE7774">
      <w:pPr>
        <w:pStyle w:val="ConsPlusNormal"/>
        <w:widowControl/>
        <w:spacing w:line="276" w:lineRule="auto"/>
        <w:ind w:firstLine="0"/>
        <w:jc w:val="both"/>
        <w:rPr>
          <w:rFonts w:ascii="Times New Roman" w:hAnsi="Times New Roman" w:cs="Times New Roman"/>
          <w:sz w:val="24"/>
          <w:szCs w:val="28"/>
        </w:rPr>
      </w:pPr>
      <w:r w:rsidRPr="007C6CA3">
        <w:rPr>
          <w:rFonts w:ascii="Times New Roman" w:hAnsi="Times New Roman" w:cs="Times New Roman"/>
          <w:b/>
          <w:sz w:val="24"/>
          <w:szCs w:val="28"/>
        </w:rPr>
        <w:t>Режим дня</w:t>
      </w:r>
      <w:r w:rsidRPr="007C6CA3">
        <w:rPr>
          <w:rFonts w:ascii="Times New Roman" w:hAnsi="Times New Roman" w:cs="Times New Roman"/>
          <w:sz w:val="24"/>
          <w:szCs w:val="28"/>
        </w:rPr>
        <w:t xml:space="preserve"> в детском саду (утвержден приказом по АНО) разработан с учетом:</w:t>
      </w:r>
    </w:p>
    <w:p w:rsidR="00AE7774" w:rsidRPr="007C6CA3" w:rsidRDefault="00AE7774" w:rsidP="007D7F0A">
      <w:pPr>
        <w:pStyle w:val="ConsPlusNormal"/>
        <w:numPr>
          <w:ilvl w:val="0"/>
          <w:numId w:val="56"/>
        </w:numPr>
        <w:tabs>
          <w:tab w:val="left" w:pos="1418"/>
        </w:tabs>
        <w:spacing w:line="276" w:lineRule="auto"/>
        <w:ind w:left="993" w:hanging="283"/>
        <w:jc w:val="both"/>
        <w:rPr>
          <w:rFonts w:ascii="Times New Roman" w:hAnsi="Times New Roman" w:cs="Times New Roman"/>
          <w:sz w:val="24"/>
          <w:szCs w:val="28"/>
        </w:rPr>
      </w:pPr>
      <w:r w:rsidRPr="007C6CA3">
        <w:rPr>
          <w:rFonts w:ascii="Times New Roman" w:hAnsi="Times New Roman" w:cs="Times New Roman"/>
          <w:sz w:val="24"/>
          <w:szCs w:val="28"/>
        </w:rPr>
        <w:t xml:space="preserve">  действующих санитарно-эпидемиологических правил и нормативов (</w:t>
      </w:r>
      <w:proofErr w:type="spellStart"/>
      <w:r w:rsidRPr="007C6CA3">
        <w:rPr>
          <w:rFonts w:ascii="Times New Roman" w:hAnsi="Times New Roman" w:cs="Times New Roman"/>
          <w:sz w:val="24"/>
          <w:szCs w:val="28"/>
        </w:rPr>
        <w:t>СанПиН</w:t>
      </w:r>
      <w:proofErr w:type="spellEnd"/>
      <w:r w:rsidRPr="007C6CA3">
        <w:rPr>
          <w:rFonts w:ascii="Times New Roman" w:hAnsi="Times New Roman" w:cs="Times New Roman"/>
          <w:sz w:val="24"/>
          <w:szCs w:val="28"/>
        </w:rPr>
        <w:t xml:space="preserve">); </w:t>
      </w:r>
    </w:p>
    <w:p w:rsidR="00AE7774" w:rsidRPr="007C6CA3" w:rsidRDefault="00AE7774" w:rsidP="007D7F0A">
      <w:pPr>
        <w:widowControl w:val="0"/>
        <w:numPr>
          <w:ilvl w:val="0"/>
          <w:numId w:val="56"/>
        </w:numPr>
        <w:tabs>
          <w:tab w:val="left" w:pos="1418"/>
        </w:tabs>
        <w:autoSpaceDE w:val="0"/>
        <w:autoSpaceDN w:val="0"/>
        <w:adjustRightInd w:val="0"/>
        <w:spacing w:after="0" w:line="276" w:lineRule="auto"/>
        <w:ind w:left="993" w:hanging="283"/>
        <w:jc w:val="both"/>
        <w:rPr>
          <w:rFonts w:ascii="Times New Roman" w:eastAsia="Times New Roman" w:hAnsi="Times New Roman" w:cs="Times New Roman"/>
          <w:sz w:val="24"/>
          <w:szCs w:val="28"/>
          <w:lang w:val="ru-RU" w:eastAsia="ru-RU" w:bidi="ar-SA"/>
        </w:rPr>
      </w:pPr>
      <w:r w:rsidRPr="007C6CA3">
        <w:rPr>
          <w:rFonts w:ascii="Times New Roman" w:eastAsia="Times New Roman" w:hAnsi="Times New Roman" w:cs="Times New Roman"/>
          <w:sz w:val="24"/>
          <w:szCs w:val="28"/>
          <w:lang w:val="ru-RU" w:eastAsia="ru-RU" w:bidi="ar-SA"/>
        </w:rPr>
        <w:t>времени пребывания детей в группе;</w:t>
      </w:r>
    </w:p>
    <w:p w:rsidR="00AE7774" w:rsidRPr="007C6CA3" w:rsidRDefault="00AE7774" w:rsidP="007D7F0A">
      <w:pPr>
        <w:widowControl w:val="0"/>
        <w:numPr>
          <w:ilvl w:val="0"/>
          <w:numId w:val="56"/>
        </w:numPr>
        <w:tabs>
          <w:tab w:val="left" w:pos="1418"/>
        </w:tabs>
        <w:autoSpaceDE w:val="0"/>
        <w:autoSpaceDN w:val="0"/>
        <w:adjustRightInd w:val="0"/>
        <w:spacing w:after="0" w:line="276" w:lineRule="auto"/>
        <w:ind w:left="993" w:hanging="283"/>
        <w:jc w:val="both"/>
        <w:rPr>
          <w:rFonts w:ascii="Times New Roman" w:eastAsia="Times New Roman" w:hAnsi="Times New Roman" w:cs="Times New Roman"/>
          <w:sz w:val="24"/>
          <w:szCs w:val="28"/>
          <w:lang w:val="ru-RU" w:eastAsia="ru-RU" w:bidi="ar-SA"/>
        </w:rPr>
      </w:pPr>
      <w:r w:rsidRPr="007C6CA3">
        <w:rPr>
          <w:rFonts w:ascii="Times New Roman" w:eastAsia="Times New Roman" w:hAnsi="Times New Roman" w:cs="Times New Roman"/>
          <w:sz w:val="24"/>
          <w:szCs w:val="28"/>
          <w:lang w:val="ru-RU" w:eastAsia="ru-RU" w:bidi="ar-SA"/>
        </w:rPr>
        <w:t>ФГОС ДО;</w:t>
      </w:r>
    </w:p>
    <w:p w:rsidR="00AE7774" w:rsidRPr="007C6CA3" w:rsidRDefault="00AE7774" w:rsidP="00AE7774">
      <w:pPr>
        <w:kinsoku w:val="0"/>
        <w:overflowPunct w:val="0"/>
        <w:spacing w:line="240" w:lineRule="auto"/>
        <w:ind w:left="360"/>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 xml:space="preserve">Согласно </w:t>
      </w:r>
      <w:proofErr w:type="spellStart"/>
      <w:r w:rsidRPr="007C6CA3">
        <w:rPr>
          <w:rFonts w:ascii="Times New Roman" w:eastAsia="+mn-ea" w:hAnsi="Times New Roman" w:cs="Times New Roman"/>
          <w:bCs/>
          <w:color w:val="000000"/>
          <w:kern w:val="24"/>
          <w:sz w:val="24"/>
          <w:szCs w:val="28"/>
          <w:lang w:val="ru-RU" w:eastAsia="ru-RU" w:bidi="ar-SA"/>
        </w:rPr>
        <w:t>СанПин</w:t>
      </w:r>
      <w:proofErr w:type="spellEnd"/>
      <w:r w:rsidRPr="007C6CA3">
        <w:rPr>
          <w:rFonts w:ascii="Times New Roman" w:eastAsia="+mn-ea" w:hAnsi="Times New Roman" w:cs="Times New Roman"/>
          <w:bCs/>
          <w:color w:val="000000"/>
          <w:kern w:val="24"/>
          <w:sz w:val="24"/>
          <w:szCs w:val="28"/>
          <w:lang w:val="ru-RU" w:eastAsia="ru-RU" w:bidi="ar-SA"/>
        </w:rPr>
        <w:t>, ежедневная продолжительность непрерывной непосредственно образовательной деятельности:</w:t>
      </w:r>
    </w:p>
    <w:p w:rsidR="00AE7774" w:rsidRPr="007C6CA3" w:rsidRDefault="00AE7774" w:rsidP="007D7F0A">
      <w:pPr>
        <w:numPr>
          <w:ilvl w:val="0"/>
          <w:numId w:val="54"/>
        </w:numPr>
        <w:kinsoku w:val="0"/>
        <w:overflowPunct w:val="0"/>
        <w:spacing w:after="0" w:line="240" w:lineRule="auto"/>
        <w:contextualSpacing/>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 xml:space="preserve">для детей </w:t>
      </w:r>
      <w:r w:rsidR="005B3E22">
        <w:rPr>
          <w:rFonts w:ascii="Times New Roman" w:eastAsia="+mn-ea" w:hAnsi="Times New Roman" w:cs="Times New Roman"/>
          <w:bCs/>
          <w:color w:val="000000"/>
          <w:kern w:val="24"/>
          <w:sz w:val="24"/>
          <w:szCs w:val="28"/>
          <w:lang w:val="ru-RU" w:eastAsia="ru-RU" w:bidi="ar-SA"/>
        </w:rPr>
        <w:t>3</w:t>
      </w:r>
      <w:r w:rsidRPr="007C6CA3">
        <w:rPr>
          <w:rFonts w:ascii="Times New Roman" w:eastAsia="+mn-ea" w:hAnsi="Times New Roman" w:cs="Times New Roman"/>
          <w:bCs/>
          <w:color w:val="000000"/>
          <w:kern w:val="24"/>
          <w:sz w:val="24"/>
          <w:szCs w:val="28"/>
          <w:lang w:val="ru-RU" w:eastAsia="ru-RU" w:bidi="ar-SA"/>
        </w:rPr>
        <w:t>-го года жизни - не более 1</w:t>
      </w:r>
      <w:r w:rsidR="005B3E22">
        <w:rPr>
          <w:rFonts w:ascii="Times New Roman" w:eastAsia="+mn-ea" w:hAnsi="Times New Roman" w:cs="Times New Roman"/>
          <w:bCs/>
          <w:color w:val="000000"/>
          <w:kern w:val="24"/>
          <w:sz w:val="24"/>
          <w:szCs w:val="28"/>
          <w:lang w:val="ru-RU" w:eastAsia="ru-RU" w:bidi="ar-SA"/>
        </w:rPr>
        <w:t>0</w:t>
      </w:r>
      <w:r w:rsidRPr="007C6CA3">
        <w:rPr>
          <w:rFonts w:ascii="Times New Roman" w:eastAsia="+mn-ea" w:hAnsi="Times New Roman" w:cs="Times New Roman"/>
          <w:bCs/>
          <w:color w:val="000000"/>
          <w:kern w:val="24"/>
          <w:sz w:val="24"/>
          <w:szCs w:val="28"/>
          <w:lang w:val="ru-RU" w:eastAsia="ru-RU" w:bidi="ar-SA"/>
        </w:rPr>
        <w:t xml:space="preserve"> минут, </w:t>
      </w:r>
    </w:p>
    <w:p w:rsidR="00AE7774" w:rsidRPr="007C6CA3" w:rsidRDefault="00AE7774" w:rsidP="007D7F0A">
      <w:pPr>
        <w:numPr>
          <w:ilvl w:val="0"/>
          <w:numId w:val="54"/>
        </w:numPr>
        <w:kinsoku w:val="0"/>
        <w:overflowPunct w:val="0"/>
        <w:spacing w:after="0" w:line="240" w:lineRule="auto"/>
        <w:contextualSpacing/>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 xml:space="preserve">для детей 5-го года жизни - не более 20 минут, </w:t>
      </w:r>
    </w:p>
    <w:p w:rsidR="00AE7774" w:rsidRPr="007C6CA3" w:rsidRDefault="00AE7774" w:rsidP="007D7F0A">
      <w:pPr>
        <w:numPr>
          <w:ilvl w:val="0"/>
          <w:numId w:val="54"/>
        </w:numPr>
        <w:kinsoku w:val="0"/>
        <w:overflowPunct w:val="0"/>
        <w:spacing w:after="0" w:line="240" w:lineRule="auto"/>
        <w:contextualSpacing/>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 xml:space="preserve">для детей 6-го года жизни - не более 25 минут, </w:t>
      </w:r>
    </w:p>
    <w:p w:rsidR="00AE7774" w:rsidRPr="005B3E22" w:rsidRDefault="00AE7774" w:rsidP="007D7F0A">
      <w:pPr>
        <w:numPr>
          <w:ilvl w:val="0"/>
          <w:numId w:val="54"/>
        </w:numPr>
        <w:kinsoku w:val="0"/>
        <w:overflowPunct w:val="0"/>
        <w:spacing w:line="240" w:lineRule="auto"/>
        <w:contextualSpacing/>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 xml:space="preserve">для детей 7-го года жизни - не более 30 минут. </w:t>
      </w:r>
    </w:p>
    <w:p w:rsidR="005B3E22" w:rsidRPr="007C6CA3" w:rsidRDefault="005B3E22" w:rsidP="005B3E22">
      <w:pPr>
        <w:kinsoku w:val="0"/>
        <w:overflowPunct w:val="0"/>
        <w:spacing w:line="240" w:lineRule="auto"/>
        <w:ind w:left="720"/>
        <w:contextualSpacing/>
        <w:jc w:val="both"/>
        <w:textAlignment w:val="baseline"/>
        <w:rPr>
          <w:rFonts w:ascii="Times New Roman" w:eastAsia="Times New Roman" w:hAnsi="Times New Roman" w:cs="Times New Roman"/>
          <w:sz w:val="24"/>
          <w:szCs w:val="28"/>
          <w:lang w:val="ru-RU" w:eastAsia="ru-RU" w:bidi="ar-SA"/>
        </w:rPr>
      </w:pPr>
    </w:p>
    <w:p w:rsidR="00AE7774" w:rsidRPr="007C6CA3" w:rsidRDefault="00AE7774" w:rsidP="00AE7774">
      <w:pPr>
        <w:kinsoku w:val="0"/>
        <w:overflowPunct w:val="0"/>
        <w:spacing w:after="0" w:line="240" w:lineRule="auto"/>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Максимально допустимый объем образовательной нагрузки в первой половине дня:</w:t>
      </w:r>
    </w:p>
    <w:p w:rsidR="00AE7774" w:rsidRPr="007C6CA3" w:rsidRDefault="005B3E22" w:rsidP="007D7F0A">
      <w:pPr>
        <w:numPr>
          <w:ilvl w:val="0"/>
          <w:numId w:val="55"/>
        </w:numPr>
        <w:kinsoku w:val="0"/>
        <w:overflowPunct w:val="0"/>
        <w:spacing w:after="0" w:line="240" w:lineRule="auto"/>
        <w:contextualSpacing/>
        <w:jc w:val="both"/>
        <w:textAlignment w:val="baseline"/>
        <w:rPr>
          <w:rFonts w:ascii="Times New Roman" w:eastAsia="Times New Roman" w:hAnsi="Times New Roman" w:cs="Times New Roman"/>
          <w:sz w:val="24"/>
          <w:szCs w:val="28"/>
          <w:lang w:val="ru-RU" w:eastAsia="ru-RU" w:bidi="ar-SA"/>
        </w:rPr>
      </w:pPr>
      <w:r>
        <w:rPr>
          <w:rFonts w:ascii="Times New Roman" w:eastAsia="+mn-ea" w:hAnsi="Times New Roman" w:cs="Times New Roman"/>
          <w:bCs/>
          <w:color w:val="000000"/>
          <w:kern w:val="24"/>
          <w:sz w:val="24"/>
          <w:szCs w:val="28"/>
          <w:lang w:val="ru-RU" w:eastAsia="ru-RU" w:bidi="ar-SA"/>
        </w:rPr>
        <w:t>I младшая</w:t>
      </w:r>
      <w:r w:rsidR="00AE7774" w:rsidRPr="007C6CA3">
        <w:rPr>
          <w:rFonts w:ascii="Times New Roman" w:eastAsia="+mn-ea" w:hAnsi="Times New Roman" w:cs="Times New Roman"/>
          <w:bCs/>
          <w:color w:val="000000"/>
          <w:kern w:val="24"/>
          <w:sz w:val="24"/>
          <w:szCs w:val="28"/>
          <w:lang w:val="ru-RU" w:eastAsia="ru-RU" w:bidi="ar-SA"/>
        </w:rPr>
        <w:t xml:space="preserve"> групп</w:t>
      </w:r>
      <w:r>
        <w:rPr>
          <w:rFonts w:ascii="Times New Roman" w:eastAsia="+mn-ea" w:hAnsi="Times New Roman" w:cs="Times New Roman"/>
          <w:bCs/>
          <w:color w:val="000000"/>
          <w:kern w:val="24"/>
          <w:sz w:val="24"/>
          <w:szCs w:val="28"/>
          <w:lang w:val="ru-RU" w:eastAsia="ru-RU" w:bidi="ar-SA"/>
        </w:rPr>
        <w:t>а</w:t>
      </w:r>
      <w:r w:rsidR="00AE7774" w:rsidRPr="007C6CA3">
        <w:rPr>
          <w:rFonts w:ascii="Times New Roman" w:eastAsia="+mn-ea" w:hAnsi="Times New Roman" w:cs="Times New Roman"/>
          <w:bCs/>
          <w:color w:val="000000"/>
          <w:kern w:val="24"/>
          <w:sz w:val="24"/>
          <w:szCs w:val="28"/>
          <w:lang w:val="ru-RU" w:eastAsia="ru-RU" w:bidi="ar-SA"/>
        </w:rPr>
        <w:t xml:space="preserve"> – </w:t>
      </w:r>
      <w:r>
        <w:rPr>
          <w:rFonts w:ascii="Times New Roman" w:eastAsia="+mn-ea" w:hAnsi="Times New Roman" w:cs="Times New Roman"/>
          <w:bCs/>
          <w:color w:val="000000"/>
          <w:kern w:val="24"/>
          <w:sz w:val="24"/>
          <w:szCs w:val="28"/>
          <w:lang w:val="ru-RU" w:eastAsia="ru-RU" w:bidi="ar-SA"/>
        </w:rPr>
        <w:t>1</w:t>
      </w:r>
      <w:r w:rsidR="00AE7774" w:rsidRPr="007C6CA3">
        <w:rPr>
          <w:rFonts w:ascii="Times New Roman" w:eastAsia="+mn-ea" w:hAnsi="Times New Roman" w:cs="Times New Roman"/>
          <w:bCs/>
          <w:color w:val="000000"/>
          <w:kern w:val="24"/>
          <w:sz w:val="24"/>
          <w:szCs w:val="28"/>
          <w:lang w:val="ru-RU" w:eastAsia="ru-RU" w:bidi="ar-SA"/>
        </w:rPr>
        <w:t xml:space="preserve">0 минут </w:t>
      </w:r>
    </w:p>
    <w:p w:rsidR="00AE7774" w:rsidRPr="007C6CA3" w:rsidRDefault="00AE7774" w:rsidP="007D7F0A">
      <w:pPr>
        <w:numPr>
          <w:ilvl w:val="0"/>
          <w:numId w:val="55"/>
        </w:numPr>
        <w:kinsoku w:val="0"/>
        <w:overflowPunct w:val="0"/>
        <w:spacing w:line="240" w:lineRule="auto"/>
        <w:contextualSpacing/>
        <w:jc w:val="both"/>
        <w:textAlignment w:val="baseline"/>
        <w:rPr>
          <w:rFonts w:ascii="Times New Roman" w:eastAsia="Times New Roman" w:hAnsi="Times New Roman" w:cs="Times New Roman"/>
          <w:sz w:val="24"/>
          <w:szCs w:val="28"/>
          <w:lang w:val="ru-RU" w:eastAsia="ru-RU" w:bidi="ar-SA"/>
        </w:rPr>
      </w:pPr>
      <w:proofErr w:type="gramStart"/>
      <w:r w:rsidRPr="007C6CA3">
        <w:rPr>
          <w:rFonts w:ascii="Times New Roman" w:eastAsia="+mn-ea" w:hAnsi="Times New Roman" w:cs="Times New Roman"/>
          <w:bCs/>
          <w:color w:val="000000"/>
          <w:kern w:val="24"/>
          <w:sz w:val="24"/>
          <w:szCs w:val="28"/>
          <w:lang w:val="ru-RU" w:eastAsia="ru-RU" w:bidi="ar-SA"/>
        </w:rPr>
        <w:t>старшая</w:t>
      </w:r>
      <w:proofErr w:type="gramEnd"/>
      <w:r w:rsidRPr="007C6CA3">
        <w:rPr>
          <w:rFonts w:ascii="Times New Roman" w:eastAsia="+mn-ea" w:hAnsi="Times New Roman" w:cs="Times New Roman"/>
          <w:bCs/>
          <w:color w:val="000000"/>
          <w:kern w:val="24"/>
          <w:sz w:val="24"/>
          <w:szCs w:val="28"/>
          <w:lang w:val="ru-RU" w:eastAsia="ru-RU" w:bidi="ar-SA"/>
        </w:rPr>
        <w:t xml:space="preserve"> и подготовительная –  45 минут и 1,5 часа соответственно. </w:t>
      </w:r>
    </w:p>
    <w:p w:rsidR="00AE7774" w:rsidRPr="007C6CA3" w:rsidRDefault="00AE7774" w:rsidP="005B3E22">
      <w:pPr>
        <w:kinsoku w:val="0"/>
        <w:overflowPunct w:val="0"/>
        <w:spacing w:before="240" w:after="0" w:line="240" w:lineRule="auto"/>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Перерывы между периодами непрерывной образовательной деятельности - не менее 10 минут.</w:t>
      </w:r>
    </w:p>
    <w:p w:rsidR="00AE7774" w:rsidRPr="007C6CA3" w:rsidRDefault="00AE7774" w:rsidP="00AE7774">
      <w:pPr>
        <w:kinsoku w:val="0"/>
        <w:overflowPunct w:val="0"/>
        <w:spacing w:line="240" w:lineRule="auto"/>
        <w:jc w:val="both"/>
        <w:textAlignment w:val="baseline"/>
        <w:rPr>
          <w:rFonts w:ascii="Times New Roman" w:eastAsia="Times New Roman" w:hAnsi="Times New Roman" w:cs="Times New Roman"/>
          <w:sz w:val="24"/>
          <w:szCs w:val="28"/>
          <w:lang w:val="ru-RU" w:eastAsia="ru-RU" w:bidi="ar-SA"/>
        </w:rPr>
      </w:pPr>
      <w:r w:rsidRPr="007C6CA3">
        <w:rPr>
          <w:rFonts w:ascii="Times New Roman" w:eastAsia="+mn-ea" w:hAnsi="Times New Roman" w:cs="Times New Roman"/>
          <w:bCs/>
          <w:color w:val="000000"/>
          <w:kern w:val="24"/>
          <w:sz w:val="24"/>
          <w:szCs w:val="28"/>
          <w:lang w:val="ru-RU" w:eastAsia="ru-RU" w:bidi="ar-SA"/>
        </w:rPr>
        <w:t>В середине времени, отведенного на непрерывную образовательную деятельность, проводят физкультминутку.</w:t>
      </w:r>
    </w:p>
    <w:p w:rsidR="00AE7774" w:rsidRPr="007C6CA3" w:rsidRDefault="005B3E22" w:rsidP="005B3E22">
      <w:pPr>
        <w:pStyle w:val="a6"/>
        <w:spacing w:line="276" w:lineRule="auto"/>
        <w:ind w:left="0"/>
        <w:rPr>
          <w:rFonts w:ascii="Times New Roman" w:hAnsi="Times New Roman" w:cs="Times New Roman"/>
          <w:b/>
          <w:sz w:val="28"/>
          <w:szCs w:val="28"/>
          <w:lang w:val="ru-RU"/>
        </w:rPr>
      </w:pPr>
      <w:r>
        <w:rPr>
          <w:rFonts w:ascii="Times New Roman" w:hAnsi="Times New Roman" w:cs="Times New Roman"/>
          <w:b/>
          <w:sz w:val="28"/>
          <w:szCs w:val="28"/>
          <w:lang w:val="ru-RU"/>
        </w:rPr>
        <w:t>3.4.</w:t>
      </w:r>
      <w:r w:rsidR="00AE7774" w:rsidRPr="00D629E2">
        <w:rPr>
          <w:rFonts w:ascii="Times New Roman" w:hAnsi="Times New Roman" w:cs="Times New Roman"/>
          <w:b/>
          <w:sz w:val="28"/>
          <w:szCs w:val="28"/>
          <w:lang w:val="ru-RU"/>
        </w:rPr>
        <w:t>Особенности традиционных с</w:t>
      </w:r>
      <w:r>
        <w:rPr>
          <w:rFonts w:ascii="Times New Roman" w:hAnsi="Times New Roman" w:cs="Times New Roman"/>
          <w:b/>
          <w:sz w:val="28"/>
          <w:szCs w:val="28"/>
          <w:lang w:val="ru-RU"/>
        </w:rPr>
        <w:t>обытий, праздников, мероприятий</w:t>
      </w:r>
    </w:p>
    <w:p w:rsidR="00AE7774" w:rsidRPr="007C6CA3" w:rsidRDefault="00AE7774" w:rsidP="00AE7774">
      <w:pPr>
        <w:tabs>
          <w:tab w:val="num" w:pos="720"/>
        </w:tabs>
        <w:autoSpaceDE w:val="0"/>
        <w:autoSpaceDN w:val="0"/>
        <w:spacing w:after="0" w:line="276" w:lineRule="auto"/>
        <w:ind w:firstLine="709"/>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Образовательный процесс в детском саду строится по комплексно-тематическому принципу планирования. В основу организации образовательных содержаний ставится тема. При выборе и разработке комплексно-тематического планирования педагогический коллектив </w:t>
      </w:r>
      <w:proofErr w:type="spellStart"/>
      <w:r w:rsidRPr="007C6CA3">
        <w:rPr>
          <w:rFonts w:ascii="Times New Roman" w:eastAsia="Times New Roman" w:hAnsi="Times New Roman" w:cs="Times New Roman"/>
          <w:sz w:val="24"/>
          <w:szCs w:val="24"/>
          <w:lang w:val="ru-RU" w:eastAsia="ru-RU" w:bidi="ar-SA"/>
        </w:rPr>
        <w:t>д</w:t>
      </w:r>
      <w:proofErr w:type="spellEnd"/>
      <w:r w:rsidRPr="007C6CA3">
        <w:rPr>
          <w:rFonts w:ascii="Times New Roman" w:eastAsia="Times New Roman" w:hAnsi="Times New Roman" w:cs="Times New Roman"/>
          <w:sz w:val="24"/>
          <w:szCs w:val="24"/>
          <w:lang w:val="ru-RU" w:eastAsia="ru-RU" w:bidi="ar-SA"/>
        </w:rPr>
        <w:t>/</w:t>
      </w:r>
      <w:proofErr w:type="gramStart"/>
      <w:r w:rsidRPr="007C6CA3">
        <w:rPr>
          <w:rFonts w:ascii="Times New Roman" w:eastAsia="Times New Roman" w:hAnsi="Times New Roman" w:cs="Times New Roman"/>
          <w:sz w:val="24"/>
          <w:szCs w:val="24"/>
          <w:lang w:val="ru-RU" w:eastAsia="ru-RU" w:bidi="ar-SA"/>
        </w:rPr>
        <w:t>с учитывает</w:t>
      </w:r>
      <w:proofErr w:type="gramEnd"/>
      <w:r w:rsidRPr="007C6CA3">
        <w:rPr>
          <w:rFonts w:ascii="Times New Roman" w:eastAsia="Times New Roman" w:hAnsi="Times New Roman" w:cs="Times New Roman"/>
          <w:sz w:val="24"/>
          <w:szCs w:val="24"/>
          <w:lang w:val="ru-RU" w:eastAsia="ru-RU" w:bidi="ar-SA"/>
        </w:rPr>
        <w:t xml:space="preserve"> различные </w:t>
      </w:r>
      <w:proofErr w:type="spellStart"/>
      <w:r w:rsidRPr="007C6CA3">
        <w:rPr>
          <w:rFonts w:ascii="Times New Roman" w:eastAsia="Times New Roman" w:hAnsi="Times New Roman" w:cs="Times New Roman"/>
          <w:sz w:val="24"/>
          <w:szCs w:val="24"/>
          <w:lang w:val="ru-RU" w:eastAsia="ru-RU" w:bidi="ar-SA"/>
        </w:rPr>
        <w:t>темообразующие</w:t>
      </w:r>
      <w:proofErr w:type="spellEnd"/>
      <w:r w:rsidRPr="007C6CA3">
        <w:rPr>
          <w:rFonts w:ascii="Times New Roman" w:eastAsia="Times New Roman" w:hAnsi="Times New Roman" w:cs="Times New Roman"/>
          <w:sz w:val="24"/>
          <w:szCs w:val="24"/>
          <w:lang w:val="ru-RU" w:eastAsia="ru-RU" w:bidi="ar-SA"/>
        </w:rPr>
        <w:t xml:space="preserve"> факторы:</w:t>
      </w:r>
    </w:p>
    <w:p w:rsidR="00AE7774" w:rsidRPr="007C6CA3" w:rsidRDefault="00AE7774" w:rsidP="007D7F0A">
      <w:pPr>
        <w:numPr>
          <w:ilvl w:val="0"/>
          <w:numId w:val="91"/>
        </w:numPr>
        <w:autoSpaceDE w:val="0"/>
        <w:autoSpaceDN w:val="0"/>
        <w:spacing w:after="0" w:line="276" w:lineRule="auto"/>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bCs/>
          <w:sz w:val="24"/>
          <w:szCs w:val="24"/>
          <w:lang w:val="ru-RU" w:eastAsia="ru-RU" w:bidi="ar-SA"/>
        </w:rPr>
        <w:t xml:space="preserve">Первый фактор </w:t>
      </w:r>
      <w:r w:rsidRPr="007C6CA3">
        <w:rPr>
          <w:rFonts w:ascii="Times New Roman" w:eastAsia="Times New Roman" w:hAnsi="Times New Roman" w:cs="Times New Roman"/>
          <w:sz w:val="24"/>
          <w:szCs w:val="24"/>
          <w:lang w:val="ru-RU" w:eastAsia="ru-RU" w:bidi="ar-SA"/>
        </w:rPr>
        <w:t>- реальные события, происходящие в окружающем мире и вызывающие интерес детей (яркие природные явления и общественные события, праздники).</w:t>
      </w:r>
      <w:r w:rsidRPr="007C6CA3">
        <w:rPr>
          <w:rFonts w:ascii="Times New Roman" w:eastAsia="Times New Roman" w:hAnsi="Times New Roman" w:cs="Times New Roman"/>
          <w:sz w:val="24"/>
          <w:szCs w:val="24"/>
          <w:lang w:val="ru-RU" w:eastAsia="ru-RU" w:bidi="ar-SA"/>
        </w:rPr>
        <w:tab/>
      </w:r>
    </w:p>
    <w:p w:rsidR="00AE7774" w:rsidRPr="007C6CA3" w:rsidRDefault="00AE7774" w:rsidP="007D7F0A">
      <w:pPr>
        <w:numPr>
          <w:ilvl w:val="0"/>
          <w:numId w:val="91"/>
        </w:numPr>
        <w:autoSpaceDE w:val="0"/>
        <w:autoSpaceDN w:val="0"/>
        <w:spacing w:after="0" w:line="276" w:lineRule="auto"/>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bCs/>
          <w:sz w:val="24"/>
          <w:szCs w:val="24"/>
          <w:lang w:val="ru-RU" w:eastAsia="ru-RU" w:bidi="ar-SA"/>
        </w:rPr>
        <w:t xml:space="preserve">Второй фактор </w:t>
      </w:r>
      <w:r w:rsidRPr="007C6CA3">
        <w:rPr>
          <w:rFonts w:ascii="Times New Roman" w:eastAsia="Times New Roman" w:hAnsi="Times New Roman" w:cs="Times New Roman"/>
          <w:sz w:val="24"/>
          <w:szCs w:val="24"/>
          <w:lang w:val="ru-RU" w:eastAsia="ru-RU" w:bidi="ar-SA"/>
        </w:rPr>
        <w:t xml:space="preserve">- воображаемые события, описываемые в художественном произведении, которое воспитатель читает детям. </w:t>
      </w:r>
    </w:p>
    <w:p w:rsidR="00AE7774" w:rsidRPr="007C6CA3" w:rsidRDefault="00AE7774" w:rsidP="007D7F0A">
      <w:pPr>
        <w:numPr>
          <w:ilvl w:val="0"/>
          <w:numId w:val="91"/>
        </w:numPr>
        <w:autoSpaceDE w:val="0"/>
        <w:autoSpaceDN w:val="0"/>
        <w:spacing w:after="0" w:line="276" w:lineRule="auto"/>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bCs/>
          <w:sz w:val="24"/>
          <w:szCs w:val="24"/>
          <w:lang w:val="ru-RU" w:eastAsia="ru-RU" w:bidi="ar-SA"/>
        </w:rPr>
        <w:t xml:space="preserve">Третий фактор </w:t>
      </w:r>
      <w:r w:rsidRPr="007C6CA3">
        <w:rPr>
          <w:rFonts w:ascii="Times New Roman" w:eastAsia="Times New Roman" w:hAnsi="Times New Roman" w:cs="Times New Roman"/>
          <w:sz w:val="24"/>
          <w:szCs w:val="24"/>
          <w:lang w:val="ru-RU" w:eastAsia="ru-RU" w:bidi="ar-SA"/>
        </w:rPr>
        <w:t xml:space="preserve">- события, специально «смоделированные» воспитателем (исходя из развивающих задач). </w:t>
      </w:r>
      <w:proofErr w:type="gramStart"/>
      <w:r w:rsidRPr="007C6CA3">
        <w:rPr>
          <w:rFonts w:ascii="Times New Roman" w:eastAsia="Times New Roman" w:hAnsi="Times New Roman" w:cs="Times New Roman"/>
          <w:sz w:val="24"/>
          <w:szCs w:val="24"/>
          <w:lang w:val="ru-RU" w:eastAsia="ru-RU" w:bidi="ar-SA"/>
        </w:rPr>
        <w:t>Это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w:t>
      </w:r>
      <w:proofErr w:type="gramEnd"/>
      <w:r w:rsidRPr="007C6CA3">
        <w:rPr>
          <w:rFonts w:ascii="Times New Roman" w:eastAsia="Times New Roman" w:hAnsi="Times New Roman" w:cs="Times New Roman"/>
          <w:sz w:val="24"/>
          <w:szCs w:val="24"/>
          <w:lang w:val="ru-RU" w:eastAsia="ru-RU" w:bidi="ar-SA"/>
        </w:rPr>
        <w:t xml:space="preserve"> Что с этим делать? </w:t>
      </w:r>
      <w:proofErr w:type="gramStart"/>
      <w:r w:rsidRPr="007C6CA3">
        <w:rPr>
          <w:rFonts w:ascii="Times New Roman" w:eastAsia="Times New Roman" w:hAnsi="Times New Roman" w:cs="Times New Roman"/>
          <w:sz w:val="24"/>
          <w:szCs w:val="24"/>
          <w:lang w:val="ru-RU" w:eastAsia="ru-RU" w:bidi="ar-SA"/>
        </w:rPr>
        <w:t xml:space="preserve">Как это действует?»). </w:t>
      </w:r>
      <w:proofErr w:type="gramEnd"/>
    </w:p>
    <w:p w:rsidR="00AE7774" w:rsidRPr="007C6CA3" w:rsidRDefault="00AE7774" w:rsidP="007D7F0A">
      <w:pPr>
        <w:numPr>
          <w:ilvl w:val="0"/>
          <w:numId w:val="91"/>
        </w:numPr>
        <w:autoSpaceDE w:val="0"/>
        <w:autoSpaceDN w:val="0"/>
        <w:spacing w:after="0" w:line="276" w:lineRule="auto"/>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bCs/>
          <w:sz w:val="24"/>
          <w:szCs w:val="24"/>
          <w:lang w:val="ru-RU" w:eastAsia="ru-RU" w:bidi="ar-SA"/>
        </w:rPr>
        <w:t>Четвертый фактор</w:t>
      </w:r>
      <w:r w:rsidRPr="007C6CA3">
        <w:rPr>
          <w:rFonts w:ascii="Times New Roman" w:eastAsia="Times New Roman" w:hAnsi="Times New Roman" w:cs="Times New Roman"/>
          <w:sz w:val="24"/>
          <w:szCs w:val="24"/>
          <w:lang w:val="ru-RU" w:eastAsia="ru-RU" w:bidi="ar-SA"/>
        </w:rPr>
        <w:t xml:space="preserve"> - события, происходящие в жизни возрастной группы, «заражающие» детей и приводящие к удерживающимся какое-то время ин</w:t>
      </w:r>
      <w:r w:rsidRPr="007C6CA3">
        <w:rPr>
          <w:rFonts w:ascii="Times New Roman" w:eastAsia="Times New Roman" w:hAnsi="Times New Roman" w:cs="Times New Roman"/>
          <w:sz w:val="24"/>
          <w:szCs w:val="24"/>
          <w:lang w:val="ru-RU" w:eastAsia="ru-RU" w:bidi="ar-SA"/>
        </w:rPr>
        <w:softHyphen/>
        <w:t>тересам, корни которых лежат, как правило, в средствах массовой коммуникации и игрушечной индустрии (например, увлечение динозаврами, и т. п.).</w:t>
      </w:r>
    </w:p>
    <w:p w:rsidR="00AE7774" w:rsidRPr="007C6CA3" w:rsidRDefault="00AE7774" w:rsidP="00AE7774">
      <w:pPr>
        <w:autoSpaceDE w:val="0"/>
        <w:autoSpaceDN w:val="0"/>
        <w:spacing w:after="0" w:line="276" w:lineRule="auto"/>
        <w:ind w:firstLine="709"/>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Все эти факторы, используются для гибкого проектирования целостного образовательного процесса.</w:t>
      </w:r>
    </w:p>
    <w:p w:rsidR="00AE7774" w:rsidRPr="007C6CA3" w:rsidRDefault="00AE7774" w:rsidP="00AE7774">
      <w:pPr>
        <w:tabs>
          <w:tab w:val="num" w:pos="720"/>
        </w:tabs>
        <w:autoSpaceDE w:val="0"/>
        <w:autoSpaceDN w:val="0"/>
        <w:spacing w:before="240" w:line="276" w:lineRule="auto"/>
        <w:ind w:firstLine="709"/>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 xml:space="preserve">Проектирование воспитательно-образовательного процесса осуществляется в табличных формах, где содержательно описываются способы реализации комплексно-тематического принципа построения воспитательно-образовательного процесса, который предусматривает объединение комплекса различных видов специфических детских деятельностей вокруг единой «темы». </w:t>
      </w:r>
      <w:r w:rsidRPr="007C6CA3">
        <w:rPr>
          <w:rFonts w:ascii="Times New Roman" w:eastAsia="Times New Roman" w:hAnsi="Times New Roman" w:cs="Times New Roman"/>
          <w:bCs/>
          <w:sz w:val="24"/>
          <w:szCs w:val="24"/>
          <w:lang w:val="ru-RU" w:eastAsia="ru-RU" w:bidi="ar-SA"/>
        </w:rPr>
        <w:t xml:space="preserve">В качестве видов тем могут выступать: «организующие моменты», «тематические недели», «события», «сезонные явления в природе», «праздники», «традиции», интересы детей и др. </w:t>
      </w:r>
      <w:r w:rsidRPr="007C6CA3">
        <w:rPr>
          <w:rFonts w:ascii="Times New Roman" w:eastAsia="Times New Roman" w:hAnsi="Times New Roman" w:cs="Times New Roman"/>
          <w:sz w:val="24"/>
          <w:szCs w:val="24"/>
          <w:lang w:val="ru-RU" w:eastAsia="ru-RU" w:bidi="ar-SA"/>
        </w:rPr>
        <w:t>Тематический принцип построения образовательного процесса позволил ввести региональные и культурные компоненты, учитывать приоритет ДОО.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E7774" w:rsidRPr="007C6CA3" w:rsidRDefault="00AE7774" w:rsidP="00AE7774">
      <w:pPr>
        <w:spacing w:after="0" w:line="240" w:lineRule="auto"/>
        <w:jc w:val="center"/>
        <w:rPr>
          <w:rFonts w:ascii="Times New Roman" w:eastAsia="Times New Roman" w:hAnsi="Times New Roman" w:cs="Times New Roman"/>
          <w:b/>
          <w:i/>
          <w:sz w:val="24"/>
          <w:szCs w:val="24"/>
          <w:lang w:val="ru-RU" w:eastAsia="ru-RU" w:bidi="ar-SA"/>
        </w:rPr>
      </w:pPr>
      <w:r w:rsidRPr="007C6CA3">
        <w:rPr>
          <w:rFonts w:ascii="Times New Roman" w:eastAsia="Times New Roman" w:hAnsi="Times New Roman" w:cs="Times New Roman"/>
          <w:b/>
          <w:i/>
          <w:sz w:val="24"/>
          <w:szCs w:val="24"/>
          <w:lang w:val="ru-RU" w:eastAsia="ru-RU" w:bidi="ar-SA"/>
        </w:rPr>
        <w:t xml:space="preserve">Календарь праздников </w:t>
      </w:r>
    </w:p>
    <w:p w:rsidR="00AE7774" w:rsidRPr="007C6CA3" w:rsidRDefault="00AE7774" w:rsidP="00AE7774">
      <w:pPr>
        <w:widowControl w:val="0"/>
        <w:spacing w:after="240" w:line="240" w:lineRule="auto"/>
        <w:jc w:val="center"/>
        <w:rPr>
          <w:rFonts w:ascii="Times New Roman" w:eastAsia="Courier New" w:hAnsi="Times New Roman" w:cs="Times New Roman"/>
          <w:b/>
          <w:i/>
          <w:color w:val="000000"/>
          <w:sz w:val="24"/>
          <w:szCs w:val="24"/>
          <w:lang w:val="ru-RU" w:eastAsia="ru-RU" w:bidi="ar-SA"/>
        </w:rPr>
      </w:pPr>
      <w:proofErr w:type="gramStart"/>
      <w:r w:rsidRPr="007C6CA3">
        <w:rPr>
          <w:rFonts w:ascii="Times New Roman" w:eastAsia="Courier New" w:hAnsi="Times New Roman" w:cs="Times New Roman"/>
          <w:i/>
          <w:color w:val="000000"/>
          <w:sz w:val="24"/>
          <w:szCs w:val="24"/>
          <w:lang w:val="ru-RU" w:eastAsia="ru-RU" w:bidi="ar-SA"/>
        </w:rPr>
        <w:t xml:space="preserve">(для детей </w:t>
      </w:r>
      <w:r w:rsidR="005B3E22">
        <w:rPr>
          <w:rFonts w:ascii="Times New Roman" w:eastAsia="Courier New" w:hAnsi="Times New Roman" w:cs="Times New Roman"/>
          <w:i/>
          <w:color w:val="000000"/>
          <w:sz w:val="24"/>
          <w:szCs w:val="24"/>
          <w:lang w:val="ru-RU" w:eastAsia="ru-RU" w:bidi="ar-SA"/>
        </w:rPr>
        <w:t>раннего возраста,</w:t>
      </w:r>
      <w:r w:rsidRPr="007C6CA3">
        <w:rPr>
          <w:rFonts w:ascii="Times New Roman" w:eastAsia="Courier New" w:hAnsi="Times New Roman" w:cs="Times New Roman"/>
          <w:i/>
          <w:color w:val="000000"/>
          <w:sz w:val="24"/>
          <w:szCs w:val="24"/>
          <w:lang w:val="ru-RU" w:eastAsia="ru-RU" w:bidi="ar-SA"/>
        </w:rPr>
        <w:t xml:space="preserve"> старшей, подготовительной к школе групп)</w:t>
      </w:r>
      <w:proofErr w:type="gramEnd"/>
    </w:p>
    <w:p w:rsidR="00AE7774" w:rsidRDefault="00AE7774" w:rsidP="005B3E22">
      <w:pPr>
        <w:spacing w:after="0" w:line="276" w:lineRule="auto"/>
        <w:ind w:firstLine="709"/>
        <w:jc w:val="both"/>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 течение учебного года в детском саду планируются мероприятия в соответствии с комплексно-тематическим планированием, с календарными праздниками российского и международного значения. В соответствии с этим в детском саду используется перспективное планирование «Календарь праздников»</w:t>
      </w:r>
      <w:r w:rsidR="005B3E22">
        <w:rPr>
          <w:rFonts w:ascii="Times New Roman" w:eastAsia="Times New Roman" w:hAnsi="Times New Roman" w:cs="Times New Roman"/>
          <w:sz w:val="24"/>
          <w:szCs w:val="24"/>
          <w:lang w:val="ru-RU" w:eastAsia="ru-RU" w:bidi="ar-SA"/>
        </w:rPr>
        <w:t>.</w:t>
      </w:r>
    </w:p>
    <w:tbl>
      <w:tblPr>
        <w:tblStyle w:val="ab"/>
        <w:tblpPr w:leftFromText="180" w:rightFromText="180" w:vertAnchor="page" w:horzAnchor="margin" w:tblpXSpec="center" w:tblpY="5731"/>
        <w:tblW w:w="14850" w:type="dxa"/>
        <w:tblLook w:val="04A0"/>
      </w:tblPr>
      <w:tblGrid>
        <w:gridCol w:w="4928"/>
        <w:gridCol w:w="7229"/>
        <w:gridCol w:w="2693"/>
      </w:tblGrid>
      <w:tr w:rsidR="005B3E22" w:rsidRPr="00EA2329" w:rsidTr="005B3E22">
        <w:trPr>
          <w:trHeight w:val="516"/>
        </w:trPr>
        <w:tc>
          <w:tcPr>
            <w:tcW w:w="14850" w:type="dxa"/>
            <w:gridSpan w:val="3"/>
          </w:tcPr>
          <w:p w:rsidR="005B3E22" w:rsidRPr="005B3E22" w:rsidRDefault="005B3E22" w:rsidP="005B3E22">
            <w:pPr>
              <w:jc w:val="center"/>
              <w:rPr>
                <w:rFonts w:ascii="Times New Roman" w:hAnsi="Times New Roman" w:cs="Times New Roman"/>
                <w:i/>
                <w:lang w:val="ru-RU"/>
              </w:rPr>
            </w:pPr>
            <w:r w:rsidRPr="005B3E22">
              <w:rPr>
                <w:rFonts w:ascii="Times New Roman" w:hAnsi="Times New Roman" w:cs="Times New Roman"/>
                <w:i/>
                <w:lang w:val="ru-RU"/>
              </w:rPr>
              <w:t>События, праздники, мероприятия</w:t>
            </w:r>
            <w:r w:rsidRPr="005B3E22">
              <w:rPr>
                <w:rFonts w:ascii="Times New Roman" w:hAnsi="Times New Roman" w:cs="Times New Roman"/>
                <w:b/>
                <w:lang w:val="ru-RU"/>
              </w:rPr>
              <w:t xml:space="preserve"> </w:t>
            </w:r>
            <w:r>
              <w:rPr>
                <w:rFonts w:ascii="Times New Roman" w:hAnsi="Times New Roman" w:cs="Times New Roman"/>
                <w:b/>
              </w:rPr>
              <w:t>I</w:t>
            </w:r>
            <w:r w:rsidRPr="005B3E22">
              <w:rPr>
                <w:rFonts w:ascii="Times New Roman" w:hAnsi="Times New Roman" w:cs="Times New Roman"/>
                <w:b/>
                <w:lang w:val="ru-RU"/>
              </w:rPr>
              <w:t xml:space="preserve"> </w:t>
            </w:r>
            <w:r w:rsidRPr="005B3E22">
              <w:rPr>
                <w:rFonts w:ascii="Times New Roman" w:hAnsi="Times New Roman" w:cs="Times New Roman"/>
                <w:b/>
                <w:i/>
                <w:lang w:val="ru-RU"/>
              </w:rPr>
              <w:t>младшая группа</w:t>
            </w:r>
            <w:r w:rsidRPr="005B3E22">
              <w:rPr>
                <w:rFonts w:ascii="Times New Roman" w:hAnsi="Times New Roman" w:cs="Times New Roman"/>
                <w:i/>
                <w:lang w:val="ru-RU"/>
              </w:rPr>
              <w:t xml:space="preserve"> (с 2 до 3 лет)</w:t>
            </w:r>
          </w:p>
          <w:p w:rsidR="005B3E22" w:rsidRPr="005B3E22" w:rsidRDefault="005B3E22" w:rsidP="005B3E22">
            <w:pPr>
              <w:jc w:val="center"/>
              <w:rPr>
                <w:rFonts w:ascii="Times New Roman" w:hAnsi="Times New Roman" w:cs="Times New Roman"/>
                <w:b/>
                <w:lang w:val="ru-RU"/>
              </w:rPr>
            </w:pPr>
          </w:p>
        </w:tc>
      </w:tr>
      <w:tr w:rsidR="005B3E22" w:rsidRPr="005B3E22" w:rsidTr="005B3E22">
        <w:trPr>
          <w:trHeight w:val="410"/>
        </w:trPr>
        <w:tc>
          <w:tcPr>
            <w:tcW w:w="4928" w:type="dxa"/>
          </w:tcPr>
          <w:p w:rsidR="005B3E22" w:rsidRDefault="005B3E22" w:rsidP="005B3E22">
            <w:pPr>
              <w:jc w:val="center"/>
              <w:rPr>
                <w:rFonts w:ascii="Times New Roman" w:hAnsi="Times New Roman" w:cs="Times New Roman"/>
                <w:b/>
                <w:sz w:val="24"/>
                <w:szCs w:val="24"/>
                <w:lang w:val="ru-RU"/>
              </w:rPr>
            </w:pPr>
            <w:r w:rsidRPr="005B3E22">
              <w:rPr>
                <w:rFonts w:ascii="Times New Roman" w:hAnsi="Times New Roman" w:cs="Times New Roman"/>
                <w:b/>
                <w:sz w:val="24"/>
                <w:szCs w:val="24"/>
                <w:lang w:val="ru-RU"/>
              </w:rPr>
              <w:t>Задачи педагога по организации мероприятия</w:t>
            </w:r>
          </w:p>
          <w:p w:rsidR="005B3E22" w:rsidRPr="005B3E22" w:rsidRDefault="005B3E22" w:rsidP="005B3E22">
            <w:pPr>
              <w:jc w:val="center"/>
              <w:rPr>
                <w:rFonts w:ascii="Times New Roman" w:hAnsi="Times New Roman" w:cs="Times New Roman"/>
                <w:b/>
                <w:sz w:val="24"/>
                <w:szCs w:val="24"/>
                <w:lang w:val="ru-RU"/>
              </w:rPr>
            </w:pPr>
          </w:p>
        </w:tc>
        <w:tc>
          <w:tcPr>
            <w:tcW w:w="7229" w:type="dxa"/>
          </w:tcPr>
          <w:p w:rsidR="005B3E22" w:rsidRPr="005B3E22" w:rsidRDefault="005B3E22" w:rsidP="005B3E22">
            <w:pPr>
              <w:jc w:val="center"/>
              <w:rPr>
                <w:rFonts w:ascii="Times New Roman" w:hAnsi="Times New Roman" w:cs="Times New Roman"/>
                <w:b/>
                <w:color w:val="FF0000"/>
                <w:sz w:val="24"/>
                <w:szCs w:val="24"/>
              </w:rPr>
            </w:pPr>
            <w:proofErr w:type="spellStart"/>
            <w:r w:rsidRPr="005B3E22">
              <w:rPr>
                <w:rFonts w:ascii="Times New Roman" w:hAnsi="Times New Roman" w:cs="Times New Roman"/>
                <w:b/>
                <w:sz w:val="24"/>
                <w:szCs w:val="24"/>
              </w:rPr>
              <w:t>Форма</w:t>
            </w:r>
            <w:proofErr w:type="spellEnd"/>
            <w:r w:rsidRPr="005B3E22">
              <w:rPr>
                <w:rFonts w:ascii="Times New Roman" w:hAnsi="Times New Roman" w:cs="Times New Roman"/>
                <w:b/>
                <w:sz w:val="24"/>
                <w:szCs w:val="24"/>
              </w:rPr>
              <w:t xml:space="preserve"> </w:t>
            </w:r>
            <w:proofErr w:type="spellStart"/>
            <w:r w:rsidRPr="005B3E22">
              <w:rPr>
                <w:rFonts w:ascii="Times New Roman" w:hAnsi="Times New Roman" w:cs="Times New Roman"/>
                <w:b/>
                <w:sz w:val="24"/>
                <w:szCs w:val="24"/>
              </w:rPr>
              <w:t>проведения</w:t>
            </w:r>
            <w:proofErr w:type="spellEnd"/>
          </w:p>
        </w:tc>
        <w:tc>
          <w:tcPr>
            <w:tcW w:w="2693" w:type="dxa"/>
          </w:tcPr>
          <w:p w:rsidR="005B3E22" w:rsidRPr="005B3E22" w:rsidRDefault="005B3E22" w:rsidP="005B3E22">
            <w:pPr>
              <w:jc w:val="center"/>
              <w:rPr>
                <w:rFonts w:ascii="Times New Roman" w:hAnsi="Times New Roman" w:cs="Times New Roman"/>
                <w:b/>
                <w:sz w:val="24"/>
                <w:szCs w:val="24"/>
              </w:rPr>
            </w:pPr>
            <w:proofErr w:type="spellStart"/>
            <w:r w:rsidRPr="005B3E22">
              <w:rPr>
                <w:rFonts w:ascii="Times New Roman" w:hAnsi="Times New Roman" w:cs="Times New Roman"/>
                <w:b/>
                <w:sz w:val="24"/>
                <w:szCs w:val="24"/>
              </w:rPr>
              <w:t>Ответственный</w:t>
            </w:r>
            <w:proofErr w:type="spellEnd"/>
            <w:r w:rsidRPr="005B3E22">
              <w:rPr>
                <w:rFonts w:ascii="Times New Roman" w:hAnsi="Times New Roman" w:cs="Times New Roman"/>
                <w:b/>
                <w:sz w:val="24"/>
                <w:szCs w:val="24"/>
              </w:rPr>
              <w:t xml:space="preserve"> </w:t>
            </w:r>
            <w:proofErr w:type="spellStart"/>
            <w:r w:rsidRPr="005B3E22">
              <w:rPr>
                <w:rFonts w:ascii="Times New Roman" w:hAnsi="Times New Roman" w:cs="Times New Roman"/>
                <w:b/>
                <w:sz w:val="24"/>
                <w:szCs w:val="24"/>
              </w:rPr>
              <w:t>за</w:t>
            </w:r>
            <w:proofErr w:type="spellEnd"/>
            <w:r w:rsidRPr="005B3E22">
              <w:rPr>
                <w:rFonts w:ascii="Times New Roman" w:hAnsi="Times New Roman" w:cs="Times New Roman"/>
                <w:b/>
                <w:sz w:val="24"/>
                <w:szCs w:val="24"/>
              </w:rPr>
              <w:t xml:space="preserve"> </w:t>
            </w:r>
            <w:proofErr w:type="spellStart"/>
            <w:r w:rsidRPr="005B3E22">
              <w:rPr>
                <w:rFonts w:ascii="Times New Roman" w:hAnsi="Times New Roman" w:cs="Times New Roman"/>
                <w:b/>
                <w:sz w:val="24"/>
                <w:szCs w:val="24"/>
              </w:rPr>
              <w:t>проведение</w:t>
            </w:r>
            <w:proofErr w:type="spellEnd"/>
          </w:p>
        </w:tc>
      </w:tr>
      <w:tr w:rsidR="005B3E22" w:rsidRPr="005B3E22" w:rsidTr="005B3E22">
        <w:tc>
          <w:tcPr>
            <w:tcW w:w="4928" w:type="dxa"/>
          </w:tcPr>
          <w:p w:rsidR="005B3E22" w:rsidRPr="005B3E22" w:rsidRDefault="005B3E22" w:rsidP="007D7F0A">
            <w:pPr>
              <w:pStyle w:val="a6"/>
              <w:numPr>
                <w:ilvl w:val="0"/>
                <w:numId w:val="92"/>
              </w:numPr>
              <w:spacing w:before="240"/>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t>Содействовать созданию эмоционально - положительного климата в группе и детском саду, обеспечивать детям чувство комфорта и защищенности;</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t>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t>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t xml:space="preserve">Развивать </w:t>
            </w:r>
            <w:proofErr w:type="spellStart"/>
            <w:r w:rsidRPr="005B3E22">
              <w:rPr>
                <w:rFonts w:ascii="Times New Roman" w:hAnsi="Times New Roman" w:cs="Times New Roman"/>
                <w:bCs/>
                <w:sz w:val="24"/>
                <w:szCs w:val="24"/>
                <w:lang w:val="ru-RU"/>
              </w:rPr>
              <w:t>культурно-досуговую</w:t>
            </w:r>
            <w:proofErr w:type="spellEnd"/>
            <w:r w:rsidRPr="005B3E22">
              <w:rPr>
                <w:rFonts w:ascii="Times New Roman" w:hAnsi="Times New Roman" w:cs="Times New Roman"/>
                <w:bCs/>
                <w:sz w:val="24"/>
                <w:szCs w:val="24"/>
                <w:lang w:val="ru-RU"/>
              </w:rPr>
              <w:t xml:space="preserve"> деятельность детей по интересам;</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lastRenderedPageBreak/>
              <w:t>Обеспечивать каждому ребенку отдых (пассивный и активный), эмоциональное благополучие;</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t>Формировать умение занимать себя игрой;</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rPr>
            </w:pPr>
            <w:proofErr w:type="spellStart"/>
            <w:r w:rsidRPr="005B3E22">
              <w:rPr>
                <w:rFonts w:ascii="Times New Roman" w:hAnsi="Times New Roman" w:cs="Times New Roman"/>
                <w:bCs/>
                <w:sz w:val="24"/>
                <w:szCs w:val="24"/>
              </w:rPr>
              <w:t>Показывать</w:t>
            </w:r>
            <w:proofErr w:type="spellEnd"/>
            <w:r w:rsidRPr="005B3E22">
              <w:rPr>
                <w:rFonts w:ascii="Times New Roman" w:hAnsi="Times New Roman" w:cs="Times New Roman"/>
                <w:bCs/>
                <w:sz w:val="24"/>
                <w:szCs w:val="24"/>
              </w:rPr>
              <w:t xml:space="preserve"> </w:t>
            </w:r>
            <w:proofErr w:type="spellStart"/>
            <w:r w:rsidRPr="005B3E22">
              <w:rPr>
                <w:rFonts w:ascii="Times New Roman" w:hAnsi="Times New Roman" w:cs="Times New Roman"/>
                <w:bCs/>
                <w:sz w:val="24"/>
                <w:szCs w:val="24"/>
              </w:rPr>
              <w:t>театрализованные</w:t>
            </w:r>
            <w:proofErr w:type="spellEnd"/>
            <w:r w:rsidRPr="005B3E22">
              <w:rPr>
                <w:rFonts w:ascii="Times New Roman" w:hAnsi="Times New Roman" w:cs="Times New Roman"/>
                <w:bCs/>
                <w:sz w:val="24"/>
                <w:szCs w:val="24"/>
              </w:rPr>
              <w:t xml:space="preserve"> </w:t>
            </w:r>
            <w:proofErr w:type="spellStart"/>
            <w:r w:rsidRPr="005B3E22">
              <w:rPr>
                <w:rFonts w:ascii="Times New Roman" w:hAnsi="Times New Roman" w:cs="Times New Roman"/>
                <w:bCs/>
                <w:sz w:val="24"/>
                <w:szCs w:val="24"/>
              </w:rPr>
              <w:t>представления</w:t>
            </w:r>
            <w:proofErr w:type="spellEnd"/>
            <w:r w:rsidRPr="005B3E22">
              <w:rPr>
                <w:rFonts w:ascii="Times New Roman" w:hAnsi="Times New Roman" w:cs="Times New Roman"/>
                <w:bCs/>
                <w:sz w:val="24"/>
                <w:szCs w:val="24"/>
              </w:rPr>
              <w:t>;</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rPr>
            </w:pPr>
            <w:proofErr w:type="spellStart"/>
            <w:r w:rsidRPr="005B3E22">
              <w:rPr>
                <w:rFonts w:ascii="Times New Roman" w:hAnsi="Times New Roman" w:cs="Times New Roman"/>
                <w:bCs/>
                <w:sz w:val="24"/>
                <w:szCs w:val="24"/>
              </w:rPr>
              <w:t>Организовывать</w:t>
            </w:r>
            <w:proofErr w:type="spellEnd"/>
            <w:r w:rsidRPr="005B3E22">
              <w:rPr>
                <w:rFonts w:ascii="Times New Roman" w:hAnsi="Times New Roman" w:cs="Times New Roman"/>
                <w:bCs/>
                <w:sz w:val="24"/>
                <w:szCs w:val="24"/>
              </w:rPr>
              <w:t xml:space="preserve"> </w:t>
            </w:r>
            <w:proofErr w:type="spellStart"/>
            <w:r w:rsidRPr="005B3E22">
              <w:rPr>
                <w:rFonts w:ascii="Times New Roman" w:hAnsi="Times New Roman" w:cs="Times New Roman"/>
                <w:bCs/>
                <w:sz w:val="24"/>
                <w:szCs w:val="24"/>
              </w:rPr>
              <w:t>прослушивание</w:t>
            </w:r>
            <w:proofErr w:type="spellEnd"/>
            <w:r w:rsidRPr="005B3E22">
              <w:rPr>
                <w:rFonts w:ascii="Times New Roman" w:hAnsi="Times New Roman" w:cs="Times New Roman"/>
                <w:bCs/>
                <w:sz w:val="24"/>
                <w:szCs w:val="24"/>
              </w:rPr>
              <w:t xml:space="preserve"> </w:t>
            </w:r>
            <w:proofErr w:type="spellStart"/>
            <w:r w:rsidRPr="005B3E22">
              <w:rPr>
                <w:rFonts w:ascii="Times New Roman" w:hAnsi="Times New Roman" w:cs="Times New Roman"/>
                <w:bCs/>
                <w:sz w:val="24"/>
                <w:szCs w:val="24"/>
              </w:rPr>
              <w:t>звукозаписей</w:t>
            </w:r>
            <w:proofErr w:type="spellEnd"/>
            <w:r w:rsidRPr="005B3E22">
              <w:rPr>
                <w:rFonts w:ascii="Times New Roman" w:hAnsi="Times New Roman" w:cs="Times New Roman"/>
                <w:bCs/>
                <w:sz w:val="24"/>
                <w:szCs w:val="24"/>
              </w:rPr>
              <w:t>;</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t>Проводить развлечения различной тематики (для закрепления и обобщения пройденного материала);</w:t>
            </w:r>
          </w:p>
          <w:p w:rsidR="005B3E22" w:rsidRPr="005B3E22" w:rsidRDefault="005B3E22" w:rsidP="007D7F0A">
            <w:pPr>
              <w:pStyle w:val="a6"/>
              <w:numPr>
                <w:ilvl w:val="0"/>
                <w:numId w:val="92"/>
              </w:numPr>
              <w:ind w:left="142" w:hanging="142"/>
              <w:contextualSpacing w:val="0"/>
              <w:jc w:val="both"/>
              <w:rPr>
                <w:rFonts w:ascii="Times New Roman" w:hAnsi="Times New Roman" w:cs="Times New Roman"/>
                <w:bCs/>
                <w:sz w:val="24"/>
                <w:szCs w:val="24"/>
                <w:lang w:val="ru-RU"/>
              </w:rPr>
            </w:pPr>
            <w:r w:rsidRPr="005B3E22">
              <w:rPr>
                <w:rFonts w:ascii="Times New Roman" w:hAnsi="Times New Roman" w:cs="Times New Roman"/>
                <w:bCs/>
                <w:sz w:val="24"/>
                <w:szCs w:val="24"/>
                <w:lang w:val="ru-RU"/>
              </w:rPr>
              <w:t xml:space="preserve">Вызывать интерес к новым темам, стремиться к тому, чтобы дети </w:t>
            </w:r>
            <w:proofErr w:type="spellStart"/>
            <w:r w:rsidRPr="005B3E22">
              <w:rPr>
                <w:rFonts w:ascii="Times New Roman" w:hAnsi="Times New Roman" w:cs="Times New Roman"/>
                <w:bCs/>
                <w:sz w:val="24"/>
                <w:szCs w:val="24"/>
                <w:lang w:val="ru-RU"/>
              </w:rPr>
              <w:t>получали</w:t>
            </w:r>
            <w:r w:rsidRPr="005B3E22">
              <w:rPr>
                <w:rFonts w:ascii="Times New Roman" w:hAnsi="Times New Roman" w:cs="Times New Roman"/>
                <w:sz w:val="24"/>
                <w:szCs w:val="24"/>
                <w:lang w:val="ru-RU"/>
              </w:rPr>
              <w:t>удовольствие</w:t>
            </w:r>
            <w:proofErr w:type="spellEnd"/>
            <w:r w:rsidRPr="005B3E22">
              <w:rPr>
                <w:rFonts w:ascii="Times New Roman" w:hAnsi="Times New Roman" w:cs="Times New Roman"/>
                <w:sz w:val="24"/>
                <w:szCs w:val="24"/>
                <w:lang w:val="ru-RU"/>
              </w:rPr>
              <w:t xml:space="preserve"> от увиденного и услышанного во время развлечения.</w:t>
            </w:r>
          </w:p>
        </w:tc>
        <w:tc>
          <w:tcPr>
            <w:tcW w:w="7229" w:type="dxa"/>
          </w:tcPr>
          <w:p w:rsidR="005B3E22" w:rsidRPr="005B3E22" w:rsidRDefault="005B3E22" w:rsidP="005B3E22">
            <w:pPr>
              <w:spacing w:before="240"/>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lastRenderedPageBreak/>
              <w:t>Праздники.</w:t>
            </w:r>
            <w:r w:rsidRPr="005B3E22">
              <w:rPr>
                <w:rFonts w:ascii="Times New Roman" w:hAnsi="Times New Roman" w:cs="Times New Roman"/>
                <w:sz w:val="24"/>
                <w:szCs w:val="24"/>
                <w:lang w:val="ru-RU"/>
              </w:rPr>
              <w:t xml:space="preserve"> Новый год, День защитника Отечества, «Осень», «Весна», «Лето», «Мамин праздник». </w:t>
            </w:r>
          </w:p>
          <w:p w:rsidR="005B3E22" w:rsidRPr="005B3E22" w:rsidRDefault="005B3E22" w:rsidP="005B3E22">
            <w:pPr>
              <w:spacing w:before="240"/>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t>Тематические праздники и развлечения</w:t>
            </w:r>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«Мои любимые игрушки»,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«Осень»,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«Зимняя сказка»,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 «В весеннем лесу»,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«Здравствуй, лето!»,</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«Солнышко-ведрышко»,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«У Кати день рождения»,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 «Зайчата в лесу»,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«Игры-забавы»,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«На бабушкином дворе»,</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 «</w:t>
            </w:r>
            <w:proofErr w:type="gramStart"/>
            <w:r w:rsidRPr="005B3E22">
              <w:rPr>
                <w:rFonts w:ascii="Times New Roman" w:hAnsi="Times New Roman" w:cs="Times New Roman"/>
                <w:sz w:val="24"/>
                <w:szCs w:val="24"/>
                <w:lang w:val="ru-RU"/>
              </w:rPr>
              <w:t>Во</w:t>
            </w:r>
            <w:proofErr w:type="gramEnd"/>
            <w:r w:rsidRPr="005B3E22">
              <w:rPr>
                <w:rFonts w:ascii="Times New Roman" w:hAnsi="Times New Roman" w:cs="Times New Roman"/>
                <w:sz w:val="24"/>
                <w:szCs w:val="24"/>
                <w:lang w:val="ru-RU"/>
              </w:rPr>
              <w:t xml:space="preserve"> саду ли, в огороде»,</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 «На птичьем дворе»,</w:t>
            </w:r>
          </w:p>
          <w:p w:rsidR="005B3E22" w:rsidRPr="005B3E22" w:rsidRDefault="005B3E22" w:rsidP="005B3E22">
            <w:pPr>
              <w:spacing w:after="240"/>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lastRenderedPageBreak/>
              <w:t xml:space="preserve">«Музыкальные игрушки». </w:t>
            </w:r>
          </w:p>
          <w:p w:rsidR="005B3E22" w:rsidRPr="005B3E22" w:rsidRDefault="005B3E22" w:rsidP="005B3E22">
            <w:pPr>
              <w:spacing w:before="240"/>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t>Театрализованные представления</w:t>
            </w:r>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t>Кукольный театр</w:t>
            </w:r>
            <w:r w:rsidRPr="005B3E22">
              <w:rPr>
                <w:rFonts w:ascii="Times New Roman" w:hAnsi="Times New Roman" w:cs="Times New Roman"/>
                <w:sz w:val="24"/>
                <w:szCs w:val="24"/>
                <w:lang w:val="ru-RU"/>
              </w:rPr>
              <w:t xml:space="preserve">: «Козлик Бубенчик и его друзья», Т. </w:t>
            </w:r>
            <w:proofErr w:type="spellStart"/>
            <w:r w:rsidRPr="005B3E22">
              <w:rPr>
                <w:rFonts w:ascii="Times New Roman" w:hAnsi="Times New Roman" w:cs="Times New Roman"/>
                <w:sz w:val="24"/>
                <w:szCs w:val="24"/>
                <w:lang w:val="ru-RU"/>
              </w:rPr>
              <w:t>Караманенко</w:t>
            </w:r>
            <w:proofErr w:type="spellEnd"/>
            <w:r w:rsidRPr="005B3E22">
              <w:rPr>
                <w:rFonts w:ascii="Times New Roman" w:hAnsi="Times New Roman" w:cs="Times New Roman"/>
                <w:sz w:val="24"/>
                <w:szCs w:val="24"/>
                <w:lang w:val="ru-RU"/>
              </w:rPr>
              <w:t xml:space="preserve">; </w:t>
            </w:r>
            <w:proofErr w:type="spellStart"/>
            <w:r w:rsidRPr="005B3E22">
              <w:rPr>
                <w:rFonts w:ascii="Times New Roman" w:hAnsi="Times New Roman" w:cs="Times New Roman"/>
                <w:b/>
                <w:sz w:val="24"/>
                <w:szCs w:val="24"/>
                <w:lang w:val="ru-RU"/>
              </w:rPr>
              <w:t>Инсценированние</w:t>
            </w:r>
            <w:proofErr w:type="spellEnd"/>
            <w:r w:rsidRPr="005B3E22">
              <w:rPr>
                <w:rFonts w:ascii="Times New Roman" w:hAnsi="Times New Roman" w:cs="Times New Roman"/>
                <w:b/>
                <w:sz w:val="24"/>
                <w:szCs w:val="24"/>
                <w:lang w:val="ru-RU"/>
              </w:rPr>
              <w:t xml:space="preserve"> </w:t>
            </w:r>
            <w:r w:rsidRPr="005B3E22">
              <w:rPr>
                <w:rFonts w:ascii="Times New Roman" w:hAnsi="Times New Roman" w:cs="Times New Roman"/>
                <w:sz w:val="24"/>
                <w:szCs w:val="24"/>
                <w:lang w:val="ru-RU"/>
              </w:rPr>
              <w:t>рус</w:t>
            </w:r>
            <w:proofErr w:type="gramStart"/>
            <w:r w:rsidRPr="005B3E22">
              <w:rPr>
                <w:rFonts w:ascii="Times New Roman" w:hAnsi="Times New Roman" w:cs="Times New Roman"/>
                <w:sz w:val="24"/>
                <w:szCs w:val="24"/>
                <w:lang w:val="ru-RU"/>
              </w:rPr>
              <w:t>.</w:t>
            </w:r>
            <w:proofErr w:type="gramEnd"/>
            <w:r w:rsidRPr="005B3E22">
              <w:rPr>
                <w:rFonts w:ascii="Times New Roman" w:hAnsi="Times New Roman" w:cs="Times New Roman"/>
                <w:sz w:val="24"/>
                <w:szCs w:val="24"/>
                <w:lang w:val="ru-RU"/>
              </w:rPr>
              <w:t xml:space="preserve"> </w:t>
            </w:r>
            <w:proofErr w:type="gramStart"/>
            <w:r w:rsidRPr="005B3E22">
              <w:rPr>
                <w:rFonts w:ascii="Times New Roman" w:hAnsi="Times New Roman" w:cs="Times New Roman"/>
                <w:sz w:val="24"/>
                <w:szCs w:val="24"/>
                <w:lang w:val="ru-RU"/>
              </w:rPr>
              <w:t>н</w:t>
            </w:r>
            <w:proofErr w:type="gramEnd"/>
            <w:r w:rsidRPr="005B3E22">
              <w:rPr>
                <w:rFonts w:ascii="Times New Roman" w:hAnsi="Times New Roman" w:cs="Times New Roman"/>
                <w:sz w:val="24"/>
                <w:szCs w:val="24"/>
                <w:lang w:val="ru-RU"/>
              </w:rPr>
              <w:t xml:space="preserve">ар. сказок: «Веселые зайчата», Л. Феоктистова;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«Ладушки в гостях у бабушки», «На бабушкином дворе», Л. Исаева. </w:t>
            </w:r>
          </w:p>
          <w:p w:rsidR="005B3E22" w:rsidRPr="005B3E22" w:rsidRDefault="005B3E22" w:rsidP="005B3E22">
            <w:pPr>
              <w:jc w:val="both"/>
              <w:rPr>
                <w:rFonts w:ascii="Times New Roman" w:hAnsi="Times New Roman" w:cs="Times New Roman"/>
                <w:sz w:val="24"/>
                <w:szCs w:val="24"/>
                <w:lang w:val="ru-RU"/>
              </w:rPr>
            </w:pP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t>Рассказы с музыкальными иллюстрациями</w:t>
            </w:r>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«Птички», муз. Г. </w:t>
            </w:r>
            <w:proofErr w:type="spellStart"/>
            <w:r w:rsidRPr="005B3E22">
              <w:rPr>
                <w:rFonts w:ascii="Times New Roman" w:hAnsi="Times New Roman" w:cs="Times New Roman"/>
                <w:sz w:val="24"/>
                <w:szCs w:val="24"/>
                <w:lang w:val="ru-RU"/>
              </w:rPr>
              <w:t>Фрида</w:t>
            </w:r>
            <w:proofErr w:type="spellEnd"/>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«Праздничная прогулка», муз. Ан. Александрова.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t>Игры с пением</w:t>
            </w:r>
            <w:r w:rsidRPr="005B3E22">
              <w:rPr>
                <w:rFonts w:ascii="Times New Roman" w:hAnsi="Times New Roman" w:cs="Times New Roman"/>
                <w:sz w:val="24"/>
                <w:szCs w:val="24"/>
                <w:lang w:val="ru-RU"/>
              </w:rPr>
              <w:t xml:space="preserve">. «Игра с мишкой», муз. Г. </w:t>
            </w:r>
            <w:proofErr w:type="spellStart"/>
            <w:r w:rsidRPr="005B3E22">
              <w:rPr>
                <w:rFonts w:ascii="Times New Roman" w:hAnsi="Times New Roman" w:cs="Times New Roman"/>
                <w:sz w:val="24"/>
                <w:szCs w:val="24"/>
                <w:lang w:val="ru-RU"/>
              </w:rPr>
              <w:t>Финаровского</w:t>
            </w:r>
            <w:proofErr w:type="spellEnd"/>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«Кошка»</w:t>
            </w:r>
            <w:proofErr w:type="gramStart"/>
            <w:r w:rsidRPr="005B3E22">
              <w:rPr>
                <w:rFonts w:ascii="Times New Roman" w:hAnsi="Times New Roman" w:cs="Times New Roman"/>
                <w:sz w:val="24"/>
                <w:szCs w:val="24"/>
                <w:lang w:val="ru-RU"/>
              </w:rPr>
              <w:t>,м</w:t>
            </w:r>
            <w:proofErr w:type="gramEnd"/>
            <w:r w:rsidRPr="005B3E22">
              <w:rPr>
                <w:rFonts w:ascii="Times New Roman" w:hAnsi="Times New Roman" w:cs="Times New Roman"/>
                <w:sz w:val="24"/>
                <w:szCs w:val="24"/>
                <w:lang w:val="ru-RU"/>
              </w:rPr>
              <w:t xml:space="preserve">уз. Ан. Александрова, сл. Н. Френкель;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«Кто у нас хороший?», рус</w:t>
            </w:r>
            <w:proofErr w:type="gramStart"/>
            <w:r w:rsidRPr="005B3E22">
              <w:rPr>
                <w:rFonts w:ascii="Times New Roman" w:hAnsi="Times New Roman" w:cs="Times New Roman"/>
                <w:sz w:val="24"/>
                <w:szCs w:val="24"/>
                <w:lang w:val="ru-RU"/>
              </w:rPr>
              <w:t>.</w:t>
            </w:r>
            <w:proofErr w:type="gramEnd"/>
            <w:r w:rsidRPr="005B3E22">
              <w:rPr>
                <w:rFonts w:ascii="Times New Roman" w:hAnsi="Times New Roman" w:cs="Times New Roman"/>
                <w:sz w:val="24"/>
                <w:szCs w:val="24"/>
                <w:lang w:val="ru-RU"/>
              </w:rPr>
              <w:t xml:space="preserve"> </w:t>
            </w:r>
            <w:proofErr w:type="gramStart"/>
            <w:r w:rsidRPr="005B3E22">
              <w:rPr>
                <w:rFonts w:ascii="Times New Roman" w:hAnsi="Times New Roman" w:cs="Times New Roman"/>
                <w:sz w:val="24"/>
                <w:szCs w:val="24"/>
                <w:lang w:val="ru-RU"/>
              </w:rPr>
              <w:t>н</w:t>
            </w:r>
            <w:proofErr w:type="gramEnd"/>
            <w:r w:rsidRPr="005B3E22">
              <w:rPr>
                <w:rFonts w:ascii="Times New Roman" w:hAnsi="Times New Roman" w:cs="Times New Roman"/>
                <w:sz w:val="24"/>
                <w:szCs w:val="24"/>
                <w:lang w:val="ru-RU"/>
              </w:rPr>
              <w:t xml:space="preserve">ар. песня. </w:t>
            </w:r>
          </w:p>
          <w:p w:rsidR="005B3E22" w:rsidRPr="005B3E22" w:rsidRDefault="005B3E22" w:rsidP="005B3E22">
            <w:pPr>
              <w:jc w:val="both"/>
              <w:rPr>
                <w:rFonts w:ascii="Times New Roman" w:hAnsi="Times New Roman" w:cs="Times New Roman"/>
                <w:sz w:val="24"/>
                <w:szCs w:val="24"/>
                <w:lang w:val="ru-RU"/>
              </w:rPr>
            </w:pPr>
            <w:proofErr w:type="spellStart"/>
            <w:r w:rsidRPr="005B3E22">
              <w:rPr>
                <w:rFonts w:ascii="Times New Roman" w:hAnsi="Times New Roman" w:cs="Times New Roman"/>
                <w:b/>
                <w:sz w:val="24"/>
                <w:szCs w:val="24"/>
                <w:lang w:val="ru-RU"/>
              </w:rPr>
              <w:t>Инсценирование</w:t>
            </w:r>
            <w:proofErr w:type="spellEnd"/>
            <w:r w:rsidRPr="005B3E22">
              <w:rPr>
                <w:rFonts w:ascii="Times New Roman" w:hAnsi="Times New Roman" w:cs="Times New Roman"/>
                <w:b/>
                <w:sz w:val="24"/>
                <w:szCs w:val="24"/>
                <w:lang w:val="ru-RU"/>
              </w:rPr>
              <w:t xml:space="preserve"> песен</w:t>
            </w:r>
            <w:r w:rsidRPr="005B3E22">
              <w:rPr>
                <w:rFonts w:ascii="Times New Roman" w:hAnsi="Times New Roman" w:cs="Times New Roman"/>
                <w:sz w:val="24"/>
                <w:szCs w:val="24"/>
                <w:lang w:val="ru-RU"/>
              </w:rPr>
              <w:t xml:space="preserve">. «Кошка и котенок», муз. М. </w:t>
            </w:r>
            <w:proofErr w:type="spellStart"/>
            <w:r w:rsidRPr="005B3E22">
              <w:rPr>
                <w:rFonts w:ascii="Times New Roman" w:hAnsi="Times New Roman" w:cs="Times New Roman"/>
                <w:sz w:val="24"/>
                <w:szCs w:val="24"/>
                <w:lang w:val="ru-RU"/>
              </w:rPr>
              <w:t>Красева</w:t>
            </w:r>
            <w:proofErr w:type="spellEnd"/>
            <w:r w:rsidRPr="005B3E22">
              <w:rPr>
                <w:rFonts w:ascii="Times New Roman" w:hAnsi="Times New Roman" w:cs="Times New Roman"/>
                <w:sz w:val="24"/>
                <w:szCs w:val="24"/>
                <w:lang w:val="ru-RU"/>
              </w:rPr>
              <w:t xml:space="preserve">, сл. О. </w:t>
            </w:r>
            <w:proofErr w:type="spellStart"/>
            <w:r w:rsidRPr="005B3E22">
              <w:rPr>
                <w:rFonts w:ascii="Times New Roman" w:hAnsi="Times New Roman" w:cs="Times New Roman"/>
                <w:sz w:val="24"/>
                <w:szCs w:val="24"/>
                <w:lang w:val="ru-RU"/>
              </w:rPr>
              <w:t>Высотской</w:t>
            </w:r>
            <w:proofErr w:type="spellEnd"/>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«Неваляшки», муз. З. Левиной;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«Посреди двора ледяная гора», муз. Е. Соковниной;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«Веселый поезд», муз. Э. </w:t>
            </w:r>
            <w:proofErr w:type="spellStart"/>
            <w:r w:rsidRPr="005B3E22">
              <w:rPr>
                <w:rFonts w:ascii="Times New Roman" w:hAnsi="Times New Roman" w:cs="Times New Roman"/>
                <w:sz w:val="24"/>
                <w:szCs w:val="24"/>
                <w:lang w:val="ru-RU"/>
              </w:rPr>
              <w:t>Компанейца</w:t>
            </w:r>
            <w:proofErr w:type="spellEnd"/>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t>Спортивные развлечения</w:t>
            </w:r>
            <w:r w:rsidRPr="005B3E22">
              <w:rPr>
                <w:rFonts w:ascii="Times New Roman" w:hAnsi="Times New Roman" w:cs="Times New Roman"/>
                <w:sz w:val="24"/>
                <w:szCs w:val="24"/>
                <w:lang w:val="ru-RU"/>
              </w:rPr>
              <w:t xml:space="preserve">.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«Мы смелые и умелые».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b/>
                <w:sz w:val="24"/>
                <w:szCs w:val="24"/>
                <w:lang w:val="ru-RU"/>
              </w:rPr>
              <w:t>Забавы.</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 xml:space="preserve">«Из-за леса, из-за гор», Т. Казакова; </w:t>
            </w:r>
          </w:p>
          <w:p w:rsidR="005B3E22" w:rsidRPr="005B3E22" w:rsidRDefault="005B3E22" w:rsidP="005B3E22">
            <w:pPr>
              <w:jc w:val="both"/>
              <w:rPr>
                <w:rFonts w:ascii="Times New Roman" w:hAnsi="Times New Roman" w:cs="Times New Roman"/>
                <w:sz w:val="24"/>
                <w:szCs w:val="24"/>
                <w:lang w:val="ru-RU"/>
              </w:rPr>
            </w:pPr>
            <w:r w:rsidRPr="005B3E22">
              <w:rPr>
                <w:rFonts w:ascii="Times New Roman" w:hAnsi="Times New Roman" w:cs="Times New Roman"/>
                <w:sz w:val="24"/>
                <w:szCs w:val="24"/>
                <w:lang w:val="ru-RU"/>
              </w:rPr>
              <w:t>«Лягушка», рус</w:t>
            </w:r>
            <w:proofErr w:type="gramStart"/>
            <w:r w:rsidRPr="005B3E22">
              <w:rPr>
                <w:rFonts w:ascii="Times New Roman" w:hAnsi="Times New Roman" w:cs="Times New Roman"/>
                <w:sz w:val="24"/>
                <w:szCs w:val="24"/>
                <w:lang w:val="ru-RU"/>
              </w:rPr>
              <w:t>.</w:t>
            </w:r>
            <w:proofErr w:type="gramEnd"/>
            <w:r w:rsidRPr="005B3E22">
              <w:rPr>
                <w:rFonts w:ascii="Times New Roman" w:hAnsi="Times New Roman" w:cs="Times New Roman"/>
                <w:sz w:val="24"/>
                <w:szCs w:val="24"/>
                <w:lang w:val="ru-RU"/>
              </w:rPr>
              <w:t xml:space="preserve"> </w:t>
            </w:r>
            <w:proofErr w:type="gramStart"/>
            <w:r w:rsidRPr="005B3E22">
              <w:rPr>
                <w:rFonts w:ascii="Times New Roman" w:hAnsi="Times New Roman" w:cs="Times New Roman"/>
                <w:sz w:val="24"/>
                <w:szCs w:val="24"/>
                <w:lang w:val="ru-RU"/>
              </w:rPr>
              <w:t>н</w:t>
            </w:r>
            <w:proofErr w:type="gramEnd"/>
            <w:r w:rsidRPr="005B3E22">
              <w:rPr>
                <w:rFonts w:ascii="Times New Roman" w:hAnsi="Times New Roman" w:cs="Times New Roman"/>
                <w:sz w:val="24"/>
                <w:szCs w:val="24"/>
                <w:lang w:val="ru-RU"/>
              </w:rPr>
              <w:t xml:space="preserve">ар. песня, обр. Ю. </w:t>
            </w:r>
            <w:proofErr w:type="spellStart"/>
            <w:r w:rsidRPr="005B3E22">
              <w:rPr>
                <w:rFonts w:ascii="Times New Roman" w:hAnsi="Times New Roman" w:cs="Times New Roman"/>
                <w:sz w:val="24"/>
                <w:szCs w:val="24"/>
                <w:lang w:val="ru-RU"/>
              </w:rPr>
              <w:t>Слонова</w:t>
            </w:r>
            <w:proofErr w:type="spellEnd"/>
            <w:r w:rsidRPr="005B3E22">
              <w:rPr>
                <w:rFonts w:ascii="Times New Roman" w:hAnsi="Times New Roman" w:cs="Times New Roman"/>
                <w:sz w:val="24"/>
                <w:szCs w:val="24"/>
                <w:lang w:val="ru-RU"/>
              </w:rPr>
              <w:t xml:space="preserve">; </w:t>
            </w:r>
          </w:p>
          <w:p w:rsidR="005B3E22" w:rsidRPr="005B3E22" w:rsidRDefault="005B3E22" w:rsidP="005B3E22">
            <w:pPr>
              <w:spacing w:after="240"/>
              <w:jc w:val="both"/>
              <w:rPr>
                <w:rFonts w:ascii="Times New Roman" w:hAnsi="Times New Roman" w:cs="Times New Roman"/>
                <w:sz w:val="24"/>
                <w:szCs w:val="24"/>
              </w:rPr>
            </w:pPr>
            <w:r w:rsidRPr="005B3E22">
              <w:rPr>
                <w:rFonts w:ascii="Times New Roman" w:hAnsi="Times New Roman" w:cs="Times New Roman"/>
                <w:sz w:val="24"/>
                <w:szCs w:val="24"/>
                <w:lang w:val="ru-RU"/>
              </w:rPr>
              <w:t xml:space="preserve">«Котик и козлик», муз. </w:t>
            </w:r>
            <w:r w:rsidRPr="005B3E22">
              <w:rPr>
                <w:rFonts w:ascii="Times New Roman" w:hAnsi="Times New Roman" w:cs="Times New Roman"/>
                <w:sz w:val="24"/>
                <w:szCs w:val="24"/>
              </w:rPr>
              <w:t xml:space="preserve">Ц. </w:t>
            </w:r>
            <w:proofErr w:type="spellStart"/>
            <w:r w:rsidRPr="005B3E22">
              <w:rPr>
                <w:rFonts w:ascii="Times New Roman" w:hAnsi="Times New Roman" w:cs="Times New Roman"/>
                <w:sz w:val="24"/>
                <w:szCs w:val="24"/>
              </w:rPr>
              <w:t>Кюи</w:t>
            </w:r>
            <w:proofErr w:type="spellEnd"/>
            <w:r w:rsidRPr="005B3E22">
              <w:rPr>
                <w:rFonts w:ascii="Times New Roman" w:hAnsi="Times New Roman" w:cs="Times New Roman"/>
                <w:sz w:val="24"/>
                <w:szCs w:val="24"/>
              </w:rPr>
              <w:t>.</w:t>
            </w:r>
          </w:p>
        </w:tc>
        <w:tc>
          <w:tcPr>
            <w:tcW w:w="2693" w:type="dxa"/>
          </w:tcPr>
          <w:p w:rsidR="005B3E22" w:rsidRPr="005B3E22" w:rsidRDefault="005B3E22" w:rsidP="005B3E22">
            <w:pPr>
              <w:spacing w:before="240"/>
              <w:jc w:val="both"/>
              <w:rPr>
                <w:rFonts w:ascii="Times New Roman" w:hAnsi="Times New Roman" w:cs="Times New Roman"/>
                <w:bCs/>
                <w:sz w:val="24"/>
                <w:szCs w:val="24"/>
              </w:rPr>
            </w:pPr>
            <w:proofErr w:type="spellStart"/>
            <w:r w:rsidRPr="005B3E22">
              <w:rPr>
                <w:rFonts w:ascii="Times New Roman" w:hAnsi="Times New Roman" w:cs="Times New Roman"/>
                <w:bCs/>
                <w:sz w:val="24"/>
                <w:szCs w:val="24"/>
              </w:rPr>
              <w:lastRenderedPageBreak/>
              <w:t>Музыкальный</w:t>
            </w:r>
            <w:proofErr w:type="spellEnd"/>
            <w:r w:rsidRPr="005B3E22">
              <w:rPr>
                <w:rFonts w:ascii="Times New Roman" w:hAnsi="Times New Roman" w:cs="Times New Roman"/>
                <w:bCs/>
                <w:sz w:val="24"/>
                <w:szCs w:val="24"/>
              </w:rPr>
              <w:t xml:space="preserve"> </w:t>
            </w:r>
            <w:proofErr w:type="spellStart"/>
            <w:r w:rsidRPr="005B3E22">
              <w:rPr>
                <w:rFonts w:ascii="Times New Roman" w:hAnsi="Times New Roman" w:cs="Times New Roman"/>
                <w:bCs/>
                <w:sz w:val="24"/>
                <w:szCs w:val="24"/>
              </w:rPr>
              <w:t>руководитель</w:t>
            </w:r>
            <w:proofErr w:type="spellEnd"/>
          </w:p>
          <w:p w:rsidR="005B3E22" w:rsidRPr="005B3E22" w:rsidRDefault="005B3E22" w:rsidP="005B3E22">
            <w:pPr>
              <w:jc w:val="both"/>
              <w:rPr>
                <w:rFonts w:ascii="Times New Roman" w:hAnsi="Times New Roman" w:cs="Times New Roman"/>
                <w:bCs/>
                <w:sz w:val="24"/>
                <w:szCs w:val="24"/>
              </w:rPr>
            </w:pPr>
            <w:proofErr w:type="spellStart"/>
            <w:r w:rsidRPr="005B3E22">
              <w:rPr>
                <w:rFonts w:ascii="Times New Roman" w:hAnsi="Times New Roman" w:cs="Times New Roman"/>
                <w:bCs/>
                <w:sz w:val="24"/>
                <w:szCs w:val="24"/>
              </w:rPr>
              <w:t>Воспитатели</w:t>
            </w:r>
            <w:proofErr w:type="spellEnd"/>
            <w:r w:rsidRPr="005B3E22">
              <w:rPr>
                <w:rFonts w:ascii="Times New Roman" w:hAnsi="Times New Roman" w:cs="Times New Roman"/>
                <w:bCs/>
                <w:sz w:val="24"/>
                <w:szCs w:val="24"/>
              </w:rPr>
              <w:t xml:space="preserve"> </w:t>
            </w:r>
            <w:proofErr w:type="spellStart"/>
            <w:r w:rsidRPr="005B3E22">
              <w:rPr>
                <w:rFonts w:ascii="Times New Roman" w:hAnsi="Times New Roman" w:cs="Times New Roman"/>
                <w:bCs/>
                <w:sz w:val="24"/>
                <w:szCs w:val="24"/>
              </w:rPr>
              <w:t>групп</w:t>
            </w:r>
            <w:proofErr w:type="spellEnd"/>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sz w:val="24"/>
                <w:szCs w:val="24"/>
              </w:rPr>
            </w:pPr>
          </w:p>
          <w:p w:rsidR="005B3E22" w:rsidRPr="005B3E22" w:rsidRDefault="005B3E22" w:rsidP="005B3E22">
            <w:pPr>
              <w:jc w:val="both"/>
              <w:rPr>
                <w:rFonts w:ascii="Times New Roman" w:hAnsi="Times New Roman" w:cs="Times New Roman"/>
                <w:bCs/>
                <w:i/>
                <w:sz w:val="24"/>
                <w:szCs w:val="24"/>
              </w:rPr>
            </w:pPr>
          </w:p>
        </w:tc>
      </w:tr>
    </w:tbl>
    <w:p w:rsid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Pr="005B3E22" w:rsidRDefault="005B3E22" w:rsidP="00AE7774">
      <w:pPr>
        <w:spacing w:after="0" w:line="276" w:lineRule="auto"/>
        <w:ind w:firstLine="709"/>
        <w:jc w:val="both"/>
        <w:rPr>
          <w:rFonts w:ascii="Times New Roman" w:eastAsia="Times New Roman" w:hAnsi="Times New Roman" w:cs="Times New Roman"/>
          <w:sz w:val="24"/>
          <w:szCs w:val="24"/>
          <w:lang w:val="ru-RU" w:eastAsia="ru-RU" w:bidi="ar-SA"/>
        </w:rPr>
      </w:pPr>
    </w:p>
    <w:p w:rsidR="005B3E22" w:rsidRDefault="005B3E22" w:rsidP="005B3E22">
      <w:pPr>
        <w:jc w:val="center"/>
        <w:rPr>
          <w:rFonts w:ascii="Times New Roman" w:hAnsi="Times New Roman" w:cs="Times New Roman"/>
          <w:i/>
          <w:lang w:val="ru-RU"/>
        </w:rPr>
      </w:pPr>
    </w:p>
    <w:p w:rsidR="00AE7774" w:rsidRPr="005B3E22" w:rsidRDefault="005B3E22" w:rsidP="005B3E22">
      <w:pPr>
        <w:jc w:val="center"/>
        <w:rPr>
          <w:rFonts w:ascii="Times New Roman" w:hAnsi="Times New Roman" w:cs="Times New Roman"/>
          <w:i/>
          <w:lang w:val="ru-RU"/>
        </w:rPr>
      </w:pPr>
      <w:r w:rsidRPr="005B3E22">
        <w:rPr>
          <w:rFonts w:ascii="Times New Roman" w:hAnsi="Times New Roman" w:cs="Times New Roman"/>
          <w:i/>
          <w:lang w:val="ru-RU"/>
        </w:rPr>
        <w:lastRenderedPageBreak/>
        <w:t>События, праздники, мероприятия</w:t>
      </w:r>
      <w:r w:rsidRPr="005B3E22">
        <w:rPr>
          <w:rFonts w:ascii="Times New Roman" w:hAnsi="Times New Roman" w:cs="Times New Roman"/>
          <w:b/>
          <w:lang w:val="ru-RU"/>
        </w:rPr>
        <w:t xml:space="preserve"> </w:t>
      </w:r>
      <w:r w:rsidRPr="005B3E22">
        <w:rPr>
          <w:rFonts w:ascii="Times New Roman" w:hAnsi="Times New Roman" w:cs="Times New Roman"/>
          <w:b/>
          <w:i/>
          <w:lang w:val="ru-RU"/>
        </w:rPr>
        <w:t>старшая и подготовительная к школе группа</w:t>
      </w:r>
      <w:r w:rsidRPr="005B3E22">
        <w:rPr>
          <w:rFonts w:ascii="Times New Roman" w:hAnsi="Times New Roman" w:cs="Times New Roman"/>
          <w:i/>
          <w:lang w:val="ru-RU"/>
        </w:rPr>
        <w:t xml:space="preserve"> (с </w:t>
      </w:r>
      <w:r>
        <w:rPr>
          <w:rFonts w:ascii="Times New Roman" w:hAnsi="Times New Roman" w:cs="Times New Roman"/>
          <w:i/>
          <w:lang w:val="ru-RU"/>
        </w:rPr>
        <w:t>5</w:t>
      </w:r>
      <w:r w:rsidRPr="005B3E22">
        <w:rPr>
          <w:rFonts w:ascii="Times New Roman" w:hAnsi="Times New Roman" w:cs="Times New Roman"/>
          <w:i/>
          <w:lang w:val="ru-RU"/>
        </w:rPr>
        <w:t xml:space="preserve"> до </w:t>
      </w:r>
      <w:r>
        <w:rPr>
          <w:rFonts w:ascii="Times New Roman" w:hAnsi="Times New Roman" w:cs="Times New Roman"/>
          <w:i/>
          <w:lang w:val="ru-RU"/>
        </w:rPr>
        <w:t>7</w:t>
      </w:r>
      <w:r w:rsidRPr="005B3E22">
        <w:rPr>
          <w:rFonts w:ascii="Times New Roman" w:hAnsi="Times New Roman" w:cs="Times New Roman"/>
          <w:i/>
          <w:lang w:val="ru-RU"/>
        </w:rPr>
        <w:t xml:space="preserve"> лет)</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0"/>
        <w:gridCol w:w="2684"/>
        <w:gridCol w:w="5103"/>
        <w:gridCol w:w="2694"/>
        <w:gridCol w:w="2551"/>
      </w:tblGrid>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b/>
                <w:color w:val="FF0000"/>
                <w:sz w:val="24"/>
                <w:szCs w:val="24"/>
                <w:lang w:val="ru-RU" w:eastAsia="ru-RU" w:bidi="ar-SA"/>
              </w:rPr>
            </w:pPr>
            <w:r w:rsidRPr="007C6CA3">
              <w:rPr>
                <w:rFonts w:ascii="Times New Roman" w:eastAsia="Times New Roman" w:hAnsi="Times New Roman" w:cs="Times New Roman"/>
                <w:b/>
                <w:sz w:val="24"/>
                <w:szCs w:val="24"/>
                <w:lang w:val="ru-RU" w:eastAsia="ru-RU" w:bidi="ar-SA"/>
              </w:rPr>
              <w:t>Название праздника (события)</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b/>
                <w:color w:val="FF0000"/>
                <w:sz w:val="24"/>
                <w:szCs w:val="24"/>
                <w:lang w:val="ru-RU" w:eastAsia="ru-RU" w:bidi="ar-SA"/>
              </w:rPr>
            </w:pPr>
            <w:r w:rsidRPr="007C6CA3">
              <w:rPr>
                <w:rFonts w:ascii="Times New Roman" w:eastAsia="Times New Roman" w:hAnsi="Times New Roman" w:cs="Times New Roman"/>
                <w:b/>
                <w:sz w:val="24"/>
                <w:szCs w:val="24"/>
                <w:lang w:val="ru-RU" w:eastAsia="ru-RU" w:bidi="ar-SA"/>
              </w:rPr>
              <w:t>Рекомендуемое время проведения праздника (события)</w:t>
            </w:r>
          </w:p>
        </w:tc>
        <w:tc>
          <w:tcPr>
            <w:tcW w:w="5103" w:type="dxa"/>
          </w:tcPr>
          <w:p w:rsidR="00AE7774" w:rsidRPr="007C6CA3" w:rsidRDefault="00AE7774" w:rsidP="005B3E22">
            <w:pPr>
              <w:spacing w:after="0" w:line="276" w:lineRule="auto"/>
              <w:jc w:val="center"/>
              <w:rPr>
                <w:rFonts w:ascii="Times New Roman" w:eastAsia="Times New Roman" w:hAnsi="Times New Roman" w:cs="Times New Roman"/>
                <w:b/>
                <w:color w:val="FF0000"/>
                <w:sz w:val="24"/>
                <w:szCs w:val="24"/>
                <w:lang w:val="ru-RU" w:eastAsia="ru-RU" w:bidi="ar-SA"/>
              </w:rPr>
            </w:pPr>
            <w:r w:rsidRPr="007C6CA3">
              <w:rPr>
                <w:rFonts w:ascii="Times New Roman" w:eastAsia="Times New Roman" w:hAnsi="Times New Roman" w:cs="Times New Roman"/>
                <w:b/>
                <w:sz w:val="24"/>
                <w:szCs w:val="24"/>
                <w:lang w:val="ru-RU" w:eastAsia="ru-RU" w:bidi="ar-SA"/>
              </w:rPr>
              <w:t>Форма проведения</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b/>
                <w:sz w:val="24"/>
                <w:szCs w:val="24"/>
                <w:lang w:val="ru-RU" w:eastAsia="ru-RU" w:bidi="ar-SA"/>
              </w:rPr>
            </w:pPr>
            <w:proofErr w:type="gramStart"/>
            <w:r w:rsidRPr="007C6CA3">
              <w:rPr>
                <w:rFonts w:ascii="Times New Roman" w:eastAsia="Times New Roman" w:hAnsi="Times New Roman" w:cs="Times New Roman"/>
                <w:b/>
                <w:sz w:val="24"/>
                <w:szCs w:val="24"/>
                <w:lang w:val="ru-RU" w:eastAsia="ru-RU" w:bidi="ar-SA"/>
              </w:rPr>
              <w:t>Ответственный</w:t>
            </w:r>
            <w:proofErr w:type="gramEnd"/>
            <w:r w:rsidRPr="007C6CA3">
              <w:rPr>
                <w:rFonts w:ascii="Times New Roman" w:eastAsia="Times New Roman" w:hAnsi="Times New Roman" w:cs="Times New Roman"/>
                <w:b/>
                <w:sz w:val="24"/>
                <w:szCs w:val="24"/>
                <w:lang w:val="ru-RU" w:eastAsia="ru-RU" w:bidi="ar-SA"/>
              </w:rPr>
              <w:t xml:space="preserve"> за проведение</w:t>
            </w:r>
          </w:p>
          <w:p w:rsidR="00AE7774" w:rsidRPr="007C6CA3" w:rsidRDefault="00AE7774" w:rsidP="005B3E22">
            <w:pPr>
              <w:spacing w:after="0" w:line="276" w:lineRule="auto"/>
              <w:jc w:val="center"/>
              <w:rPr>
                <w:rFonts w:ascii="Times New Roman" w:eastAsia="Times New Roman" w:hAnsi="Times New Roman" w:cs="Times New Roman"/>
                <w:b/>
                <w:color w:val="FF0000"/>
                <w:sz w:val="24"/>
                <w:szCs w:val="24"/>
                <w:lang w:val="ru-RU" w:eastAsia="ru-RU" w:bidi="ar-SA"/>
              </w:rPr>
            </w:pPr>
          </w:p>
        </w:tc>
        <w:tc>
          <w:tcPr>
            <w:tcW w:w="2551" w:type="dxa"/>
          </w:tcPr>
          <w:p w:rsidR="00AE7774" w:rsidRDefault="00AE7774" w:rsidP="005B3E22">
            <w:pPr>
              <w:spacing w:after="0" w:line="276"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 xml:space="preserve">Форма участия </w:t>
            </w:r>
          </w:p>
          <w:p w:rsidR="00AE7774" w:rsidRPr="007C6CA3" w:rsidRDefault="00AE7774" w:rsidP="005B3E22">
            <w:pPr>
              <w:spacing w:after="0" w:line="276" w:lineRule="auto"/>
              <w:jc w:val="center"/>
              <w:rPr>
                <w:rFonts w:ascii="Times New Roman" w:eastAsia="Times New Roman" w:hAnsi="Times New Roman" w:cs="Times New Roman"/>
                <w:b/>
                <w:sz w:val="24"/>
                <w:szCs w:val="24"/>
                <w:lang w:val="ru-RU" w:eastAsia="ru-RU" w:bidi="ar-SA"/>
              </w:rPr>
            </w:pPr>
            <w:r>
              <w:rPr>
                <w:rFonts w:ascii="Times New Roman" w:eastAsia="Times New Roman" w:hAnsi="Times New Roman" w:cs="Times New Roman"/>
                <w:b/>
                <w:sz w:val="24"/>
                <w:szCs w:val="24"/>
                <w:lang w:val="ru-RU" w:eastAsia="ru-RU" w:bidi="ar-SA"/>
              </w:rPr>
              <w:t>музыкального руководителя</w:t>
            </w:r>
          </w:p>
        </w:tc>
      </w:tr>
      <w:tr w:rsidR="00AE7774" w:rsidRPr="00EA2329"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День знаний</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1 сентября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«До свидания лето» -</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тематический вечер;</w:t>
            </w:r>
          </w:p>
          <w:p w:rsidR="00AE7774" w:rsidRPr="007C6CA3" w:rsidRDefault="00AE7774" w:rsidP="005B3E22">
            <w:pPr>
              <w:spacing w:after="0" w:line="276" w:lineRule="auto"/>
              <w:rPr>
                <w:rFonts w:ascii="Times New Roman" w:eastAsia="Times New Roman" w:hAnsi="Times New Roman" w:cs="Times New Roman"/>
                <w:b/>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w:t>
            </w:r>
            <w:r w:rsidRPr="007C6CA3">
              <w:rPr>
                <w:rFonts w:ascii="Times New Roman" w:eastAsia="Times New Roman" w:hAnsi="Times New Roman" w:cs="Times New Roman"/>
                <w:b/>
                <w:sz w:val="24"/>
                <w:szCs w:val="24"/>
                <w:lang w:val="ru-RU" w:eastAsia="ru-RU" w:bidi="ar-SA"/>
              </w:rPr>
              <w:t>«Ириска идет в школу» - развлечение;</w:t>
            </w:r>
          </w:p>
          <w:p w:rsidR="00AE7774" w:rsidRPr="007C6CA3" w:rsidRDefault="00AE7774" w:rsidP="005B3E22">
            <w:pPr>
              <w:spacing w:after="0" w:line="276" w:lineRule="auto"/>
              <w:rPr>
                <w:rFonts w:ascii="Times New Roman" w:eastAsia="Times New Roman" w:hAnsi="Times New Roman" w:cs="Times New Roman"/>
                <w:b/>
                <w:sz w:val="24"/>
                <w:szCs w:val="24"/>
                <w:lang w:val="ru-RU" w:eastAsia="ru-RU" w:bidi="ar-SA"/>
              </w:rPr>
            </w:pPr>
            <w:r w:rsidRPr="007C6CA3">
              <w:rPr>
                <w:rFonts w:ascii="Times New Roman" w:eastAsia="Times New Roman" w:hAnsi="Times New Roman" w:cs="Times New Roman"/>
                <w:b/>
                <w:sz w:val="24"/>
                <w:szCs w:val="24"/>
                <w:lang w:val="ru-RU" w:eastAsia="ru-RU" w:bidi="ar-SA"/>
              </w:rPr>
              <w:t xml:space="preserve">- </w:t>
            </w:r>
            <w:r w:rsidRPr="007C6CA3">
              <w:rPr>
                <w:rFonts w:ascii="Times New Roman" w:eastAsia="Times New Roman" w:hAnsi="Times New Roman" w:cs="Times New Roman"/>
                <w:sz w:val="24"/>
                <w:szCs w:val="24"/>
                <w:lang w:val="ru-RU" w:eastAsia="ru-RU" w:bidi="ar-SA"/>
              </w:rPr>
              <w:t>познавательная беседа</w:t>
            </w:r>
            <w:r w:rsidRPr="007C6CA3">
              <w:rPr>
                <w:rFonts w:ascii="Times New Roman" w:eastAsia="Times New Roman" w:hAnsi="Times New Roman" w:cs="Times New Roman"/>
                <w:b/>
                <w:sz w:val="24"/>
                <w:szCs w:val="24"/>
                <w:lang w:val="ru-RU" w:eastAsia="ru-RU" w:bidi="ar-SA"/>
              </w:rPr>
              <w:t>;</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рассматривание иллюстраций;</w:t>
            </w:r>
          </w:p>
          <w:p w:rsidR="00AE7774" w:rsidRPr="007C6CA3" w:rsidRDefault="00AE7774" w:rsidP="005B3E22">
            <w:pPr>
              <w:spacing w:after="0" w:line="276" w:lineRule="auto"/>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 рассматривание школьных фотографий родителей.</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День воспитателя и всех дошкольных работников</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сентября</w:t>
            </w:r>
          </w:p>
        </w:tc>
        <w:tc>
          <w:tcPr>
            <w:tcW w:w="5103" w:type="dxa"/>
          </w:tcPr>
          <w:p w:rsidR="00AE7774" w:rsidRPr="007C6CA3" w:rsidRDefault="00AE7774" w:rsidP="005B3E22">
            <w:pPr>
              <w:spacing w:after="0" w:line="276" w:lineRule="auto"/>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 выставка рисунков («Моя любимая воспитательница», «Мой любимый детский сад», и т. д.);</w:t>
            </w:r>
          </w:p>
          <w:p w:rsidR="00AE7774" w:rsidRPr="007C6CA3" w:rsidRDefault="00AE7774" w:rsidP="005B3E22">
            <w:pPr>
              <w:spacing w:after="0" w:line="276" w:lineRule="auto"/>
              <w:rPr>
                <w:rFonts w:ascii="Times New Roman" w:eastAsia="Times New Roman" w:hAnsi="Times New Roman" w:cs="Times New Roman"/>
                <w:b/>
                <w:sz w:val="24"/>
                <w:szCs w:val="24"/>
                <w:lang w:val="ru-RU" w:eastAsia="ru-RU" w:bidi="ar-SA"/>
              </w:rPr>
            </w:pPr>
            <w:r w:rsidRPr="007C6CA3">
              <w:rPr>
                <w:rFonts w:ascii="Times New Roman" w:eastAsia="Times New Roman" w:hAnsi="Times New Roman" w:cs="Times New Roman"/>
                <w:sz w:val="24"/>
                <w:szCs w:val="24"/>
                <w:lang w:val="ru-RU" w:eastAsia="ru-RU" w:bidi="ar-SA"/>
              </w:rPr>
              <w:t>-</w:t>
            </w:r>
            <w:r w:rsidRPr="007C6CA3">
              <w:rPr>
                <w:rFonts w:ascii="Times New Roman" w:eastAsia="Times New Roman" w:hAnsi="Times New Roman" w:cs="Times New Roman"/>
                <w:b/>
                <w:sz w:val="24"/>
                <w:szCs w:val="24"/>
                <w:lang w:val="ru-RU" w:eastAsia="ru-RU" w:bidi="ar-SA"/>
              </w:rPr>
              <w:t xml:space="preserve">концерт для сотрудников </w:t>
            </w:r>
            <w:proofErr w:type="spellStart"/>
            <w:r w:rsidRPr="007C6CA3">
              <w:rPr>
                <w:rFonts w:ascii="Times New Roman" w:eastAsia="Times New Roman" w:hAnsi="Times New Roman" w:cs="Times New Roman"/>
                <w:b/>
                <w:sz w:val="24"/>
                <w:szCs w:val="24"/>
                <w:lang w:val="ru-RU" w:eastAsia="ru-RU" w:bidi="ar-SA"/>
              </w:rPr>
              <w:t>д</w:t>
            </w:r>
            <w:proofErr w:type="spellEnd"/>
            <w:r w:rsidRPr="007C6CA3">
              <w:rPr>
                <w:rFonts w:ascii="Times New Roman" w:eastAsia="Times New Roman" w:hAnsi="Times New Roman" w:cs="Times New Roman"/>
                <w:b/>
                <w:sz w:val="24"/>
                <w:szCs w:val="24"/>
                <w:lang w:val="ru-RU" w:eastAsia="ru-RU" w:bidi="ar-SA"/>
              </w:rPr>
              <w:t>/</w:t>
            </w:r>
            <w:proofErr w:type="gramStart"/>
            <w:r w:rsidRPr="007C6CA3">
              <w:rPr>
                <w:rFonts w:ascii="Times New Roman" w:eastAsia="Times New Roman" w:hAnsi="Times New Roman" w:cs="Times New Roman"/>
                <w:b/>
                <w:sz w:val="24"/>
                <w:szCs w:val="24"/>
                <w:lang w:val="ru-RU" w:eastAsia="ru-RU" w:bidi="ar-SA"/>
              </w:rPr>
              <w:t>с</w:t>
            </w:r>
            <w:proofErr w:type="gramEnd"/>
            <w:r w:rsidRPr="007C6CA3">
              <w:rPr>
                <w:rFonts w:ascii="Times New Roman" w:eastAsia="Times New Roman" w:hAnsi="Times New Roman" w:cs="Times New Roman"/>
                <w:b/>
                <w:sz w:val="24"/>
                <w:szCs w:val="24"/>
                <w:lang w:val="ru-RU" w:eastAsia="ru-RU" w:bidi="ar-SA"/>
              </w:rPr>
              <w:t>.</w:t>
            </w:r>
          </w:p>
          <w:p w:rsidR="00AE7774" w:rsidRPr="007C6CA3" w:rsidRDefault="00AE7774" w:rsidP="005B3E22">
            <w:pPr>
              <w:spacing w:after="0" w:line="276" w:lineRule="auto"/>
              <w:rPr>
                <w:rFonts w:ascii="Times New Roman" w:eastAsia="Times New Roman" w:hAnsi="Times New Roman" w:cs="Times New Roman"/>
                <w:b/>
                <w:sz w:val="24"/>
                <w:szCs w:val="24"/>
                <w:lang w:val="ru-RU" w:eastAsia="ru-RU" w:bidi="ar-SA"/>
              </w:rPr>
            </w:pPr>
            <w:r w:rsidRPr="007C6CA3">
              <w:rPr>
                <w:rFonts w:ascii="Times New Roman" w:eastAsia="Times New Roman" w:hAnsi="Times New Roman" w:cs="Times New Roman"/>
                <w:b/>
                <w:sz w:val="24"/>
                <w:szCs w:val="24"/>
                <w:lang w:val="ru-RU" w:eastAsia="ru-RU" w:bidi="ar-SA"/>
              </w:rPr>
              <w:t xml:space="preserve">- </w:t>
            </w:r>
            <w:r w:rsidRPr="007C6CA3">
              <w:rPr>
                <w:rFonts w:ascii="Times New Roman" w:eastAsia="Times New Roman" w:hAnsi="Times New Roman" w:cs="Times New Roman"/>
                <w:sz w:val="24"/>
                <w:szCs w:val="24"/>
                <w:lang w:val="ru-RU" w:eastAsia="ru-RU" w:bidi="ar-SA"/>
              </w:rPr>
              <w:t>«Наши воспитатели» физкультурный досуг</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Инструктор по ФИЗО</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2551"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Музыкальное оформление</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tc>
      </w:tr>
      <w:tr w:rsidR="00AE7774" w:rsidRPr="007C6CA3" w:rsidTr="00355FE1">
        <w:trPr>
          <w:trHeight w:val="1173"/>
        </w:trPr>
        <w:tc>
          <w:tcPr>
            <w:tcW w:w="1960"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Всемирный день животных</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2-я неделя октября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-выставка рисунков (фотографий); домашних животных;</w:t>
            </w:r>
          </w:p>
          <w:p w:rsidR="00AE7774" w:rsidRPr="007C6CA3" w:rsidRDefault="00AE7774" w:rsidP="005B3E22">
            <w:pPr>
              <w:spacing w:after="0" w:line="276" w:lineRule="auto"/>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-викторина «В мире животных».</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color w:val="FF0000"/>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Праздник урожая</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октября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«Осень в гости к нам пришла» музыкальный праздник;</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«Уж небо осенью дышало…»</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Эколого-музыкально-спортивная викторина.</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Инструктор по ФИЗО</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Воспитатель развивающего обучения</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p>
        </w:tc>
      </w:tr>
      <w:tr w:rsidR="00AE7774" w:rsidRPr="007C6CA3" w:rsidTr="00355FE1">
        <w:trPr>
          <w:trHeight w:val="2454"/>
        </w:trPr>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День народного единства</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1-я неделя ноября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«Страна, в которой я живу» тематический вечер;</w:t>
            </w:r>
          </w:p>
          <w:p w:rsidR="00AE7774" w:rsidRPr="007C6CA3" w:rsidRDefault="00AE7774" w:rsidP="005B3E22">
            <w:pPr>
              <w:spacing w:after="0" w:line="276" w:lineRule="auto"/>
              <w:rPr>
                <w:rFonts w:ascii="Times New Roman" w:eastAsia="Times New Roman" w:hAnsi="Times New Roman" w:cs="Times New Roman"/>
                <w:b/>
                <w:i/>
                <w:sz w:val="24"/>
                <w:szCs w:val="24"/>
                <w:lang w:val="ru-RU" w:eastAsia="ru-RU" w:bidi="ar-SA"/>
              </w:rPr>
            </w:pPr>
            <w:r w:rsidRPr="007C6CA3">
              <w:rPr>
                <w:rFonts w:ascii="Times New Roman" w:eastAsia="Times New Roman" w:hAnsi="Times New Roman" w:cs="Times New Roman"/>
                <w:b/>
                <w:sz w:val="24"/>
                <w:szCs w:val="24"/>
                <w:lang w:val="ru-RU" w:eastAsia="ru-RU" w:bidi="ar-SA"/>
              </w:rPr>
              <w:t xml:space="preserve">- </w:t>
            </w:r>
            <w:r w:rsidRPr="00BB5D4A">
              <w:rPr>
                <w:rFonts w:ascii="Times New Roman" w:eastAsia="Times New Roman" w:hAnsi="Times New Roman" w:cs="Times New Roman"/>
                <w:sz w:val="24"/>
                <w:szCs w:val="24"/>
                <w:lang w:val="ru-RU" w:eastAsia="ru-RU" w:bidi="ar-SA"/>
              </w:rPr>
              <w:t>спортивное развлечение;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-выставка рисунков, поделок, посвящённых (национальному костюму, природе России и т. </w:t>
            </w:r>
            <w:proofErr w:type="spellStart"/>
            <w:r w:rsidRPr="007C6CA3">
              <w:rPr>
                <w:rFonts w:ascii="Times New Roman" w:eastAsia="Times New Roman" w:hAnsi="Times New Roman" w:cs="Times New Roman"/>
                <w:sz w:val="24"/>
                <w:szCs w:val="24"/>
                <w:lang w:val="ru-RU" w:eastAsia="ru-RU" w:bidi="ar-SA"/>
              </w:rPr>
              <w:t>п</w:t>
            </w:r>
            <w:proofErr w:type="spellEnd"/>
            <w:r w:rsidRPr="007C6CA3">
              <w:rPr>
                <w:rFonts w:ascii="Times New Roman" w:eastAsia="Times New Roman" w:hAnsi="Times New Roman" w:cs="Times New Roman"/>
                <w:sz w:val="24"/>
                <w:szCs w:val="24"/>
                <w:lang w:val="ru-RU" w:eastAsia="ru-RU" w:bidi="ar-SA"/>
              </w:rPr>
              <w:t>).</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Инструктор по ФИЗО</w:t>
            </w:r>
          </w:p>
        </w:tc>
        <w:tc>
          <w:tcPr>
            <w:tcW w:w="2551" w:type="dxa"/>
          </w:tcPr>
          <w:p w:rsidR="00AE7774"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Музыкальное</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оформление</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Синичкин день</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12 ноября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конкурс рисунков, поделок;</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акция «Покормите птиц зимой» (изготовление кормушек)</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EA2329" w:rsidTr="00355FE1">
        <w:trPr>
          <w:trHeight w:val="1344"/>
        </w:trPr>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матери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ноября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конкурс чтецов «Милой мамочке моей это поздравленье…»;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выставки рисунков («Моя мама»).</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Воспитатель развивающего обучения</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rPr>
          <w:trHeight w:val="1259"/>
        </w:trPr>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Новый год</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3 – 4-я неделя декабря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b/>
                <w:sz w:val="24"/>
                <w:szCs w:val="24"/>
                <w:lang w:val="ru-RU" w:eastAsia="ru-RU" w:bidi="ar-SA"/>
              </w:rPr>
              <w:t>- украшение групп</w:t>
            </w:r>
            <w:r w:rsidRPr="007C6CA3">
              <w:rPr>
                <w:rFonts w:ascii="Times New Roman" w:eastAsia="Times New Roman" w:hAnsi="Times New Roman" w:cs="Times New Roman"/>
                <w:sz w:val="24"/>
                <w:szCs w:val="24"/>
                <w:lang w:val="ru-RU" w:eastAsia="ru-RU" w:bidi="ar-SA"/>
              </w:rPr>
              <w:t>;</w:t>
            </w:r>
          </w:p>
          <w:p w:rsidR="00AE7774" w:rsidRPr="007C6CA3" w:rsidRDefault="00AE7774" w:rsidP="005B3E22">
            <w:pPr>
              <w:spacing w:after="0" w:line="276" w:lineRule="auto"/>
              <w:rPr>
                <w:rFonts w:ascii="Times New Roman" w:eastAsia="Times New Roman" w:hAnsi="Times New Roman" w:cs="Times New Roman"/>
                <w:b/>
                <w:sz w:val="24"/>
                <w:szCs w:val="24"/>
                <w:lang w:val="ru-RU" w:eastAsia="ru-RU" w:bidi="ar-SA"/>
              </w:rPr>
            </w:pPr>
            <w:r w:rsidRPr="007C6CA3">
              <w:rPr>
                <w:rFonts w:ascii="Times New Roman" w:eastAsia="Times New Roman" w:hAnsi="Times New Roman" w:cs="Times New Roman"/>
                <w:sz w:val="24"/>
                <w:szCs w:val="24"/>
                <w:lang w:val="ru-RU" w:eastAsia="ru-RU" w:bidi="ar-SA"/>
              </w:rPr>
              <w:t>- Мастерская Деда Мороза;</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b/>
                <w:sz w:val="24"/>
                <w:szCs w:val="24"/>
                <w:lang w:val="ru-RU" w:eastAsia="ru-RU" w:bidi="ar-SA"/>
              </w:rPr>
              <w:t>- новогодний</w:t>
            </w:r>
            <w:r w:rsidRPr="007C6CA3">
              <w:rPr>
                <w:rFonts w:ascii="Times New Roman" w:eastAsia="Times New Roman" w:hAnsi="Times New Roman" w:cs="Times New Roman"/>
                <w:sz w:val="24"/>
                <w:szCs w:val="24"/>
                <w:lang w:val="ru-RU" w:eastAsia="ru-RU" w:bidi="ar-SA"/>
              </w:rPr>
              <w:t xml:space="preserve"> </w:t>
            </w:r>
            <w:r w:rsidRPr="00BB5D4A">
              <w:rPr>
                <w:rFonts w:ascii="Times New Roman" w:eastAsia="Times New Roman" w:hAnsi="Times New Roman" w:cs="Times New Roman"/>
                <w:b/>
                <w:sz w:val="24"/>
                <w:szCs w:val="24"/>
                <w:lang w:val="ru-RU" w:eastAsia="ru-RU" w:bidi="ar-SA"/>
              </w:rPr>
              <w:t>утренник.</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Участник конкурса</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заповедников и национальных парков</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 – я неделя января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развлечение «Будем </w:t>
            </w:r>
            <w:proofErr w:type="gramStart"/>
            <w:r w:rsidRPr="007C6CA3">
              <w:rPr>
                <w:rFonts w:ascii="Times New Roman" w:eastAsia="Times New Roman" w:hAnsi="Times New Roman" w:cs="Times New Roman"/>
                <w:sz w:val="24"/>
                <w:szCs w:val="24"/>
                <w:lang w:val="ru-RU" w:eastAsia="ru-RU" w:bidi="ar-SA"/>
              </w:rPr>
              <w:t>беречь</w:t>
            </w:r>
            <w:proofErr w:type="gramEnd"/>
            <w:r w:rsidRPr="007C6CA3">
              <w:rPr>
                <w:rFonts w:ascii="Times New Roman" w:eastAsia="Times New Roman" w:hAnsi="Times New Roman" w:cs="Times New Roman"/>
                <w:sz w:val="24"/>
                <w:szCs w:val="24"/>
                <w:lang w:val="ru-RU" w:eastAsia="ru-RU" w:bidi="ar-SA"/>
              </w:rPr>
              <w:t xml:space="preserve"> и охранять природу»</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Всемирный день «Спасибо»</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11 января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развлечение «Скажем друг другу «спасибо».</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rPr>
          <w:trHeight w:val="418"/>
        </w:trPr>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 мире книжной графики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4 – </w:t>
            </w:r>
            <w:proofErr w:type="spellStart"/>
            <w:r w:rsidRPr="007C6CA3">
              <w:rPr>
                <w:rFonts w:ascii="Times New Roman" w:eastAsia="Times New Roman" w:hAnsi="Times New Roman" w:cs="Times New Roman"/>
                <w:sz w:val="24"/>
                <w:szCs w:val="24"/>
                <w:lang w:val="ru-RU" w:eastAsia="ru-RU" w:bidi="ar-SA"/>
              </w:rPr>
              <w:t>ая</w:t>
            </w:r>
            <w:proofErr w:type="spellEnd"/>
            <w:r w:rsidRPr="007C6CA3">
              <w:rPr>
                <w:rFonts w:ascii="Times New Roman" w:eastAsia="Times New Roman" w:hAnsi="Times New Roman" w:cs="Times New Roman"/>
                <w:sz w:val="24"/>
                <w:szCs w:val="24"/>
                <w:lang w:val="ru-RU" w:eastAsia="ru-RU" w:bidi="ar-SA"/>
              </w:rPr>
              <w:t xml:space="preserve"> неделя января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выставка иллюстраций к книгам;</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беседа о художниках иллюстраторах книг для детей.</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защитника Отечества</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февраля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w:t>
            </w:r>
            <w:r w:rsidRPr="00BB5D4A">
              <w:rPr>
                <w:rFonts w:ascii="Times New Roman" w:eastAsia="Times New Roman" w:hAnsi="Times New Roman" w:cs="Times New Roman"/>
                <w:b/>
                <w:sz w:val="24"/>
                <w:szCs w:val="24"/>
                <w:lang w:val="ru-RU" w:eastAsia="ru-RU" w:bidi="ar-SA"/>
              </w:rPr>
              <w:t xml:space="preserve">Праздник пап» музыкально </w:t>
            </w:r>
            <w:proofErr w:type="gramStart"/>
            <w:r w:rsidRPr="00BB5D4A">
              <w:rPr>
                <w:rFonts w:ascii="Times New Roman" w:eastAsia="Times New Roman" w:hAnsi="Times New Roman" w:cs="Times New Roman"/>
                <w:b/>
                <w:sz w:val="24"/>
                <w:szCs w:val="24"/>
                <w:lang w:val="ru-RU" w:eastAsia="ru-RU" w:bidi="ar-SA"/>
              </w:rPr>
              <w:t>-т</w:t>
            </w:r>
            <w:proofErr w:type="gramEnd"/>
            <w:r w:rsidRPr="00BB5D4A">
              <w:rPr>
                <w:rFonts w:ascii="Times New Roman" w:eastAsia="Times New Roman" w:hAnsi="Times New Roman" w:cs="Times New Roman"/>
                <w:b/>
                <w:sz w:val="24"/>
                <w:szCs w:val="24"/>
                <w:lang w:val="ru-RU" w:eastAsia="ru-RU" w:bidi="ar-SA"/>
              </w:rPr>
              <w:t>еатрализованный досуг</w:t>
            </w:r>
            <w:r w:rsidRPr="007C6CA3">
              <w:rPr>
                <w:rFonts w:ascii="Times New Roman" w:eastAsia="Times New Roman" w:hAnsi="Times New Roman" w:cs="Times New Roman"/>
                <w:sz w:val="24"/>
                <w:szCs w:val="24"/>
                <w:lang w:val="ru-RU" w:eastAsia="ru-RU" w:bidi="ar-SA"/>
              </w:rPr>
              <w:t>;</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w:t>
            </w:r>
            <w:r w:rsidRPr="00BB5D4A">
              <w:rPr>
                <w:rFonts w:ascii="Times New Roman" w:eastAsia="Times New Roman" w:hAnsi="Times New Roman" w:cs="Times New Roman"/>
                <w:b/>
                <w:sz w:val="24"/>
                <w:szCs w:val="24"/>
                <w:lang w:val="ru-RU" w:eastAsia="ru-RU" w:bidi="ar-SA"/>
              </w:rPr>
              <w:t>спортивный праздник</w:t>
            </w:r>
            <w:r w:rsidRPr="00BB5D4A">
              <w:rPr>
                <w:rFonts w:ascii="Times New Roman" w:eastAsia="Times New Roman" w:hAnsi="Times New Roman" w:cs="Times New Roman"/>
                <w:sz w:val="24"/>
                <w:szCs w:val="24"/>
                <w:lang w:val="ru-RU" w:eastAsia="ru-RU" w:bidi="ar-SA"/>
              </w:rPr>
              <w:t xml:space="preserve"> «Семейные старты</w:t>
            </w:r>
            <w:r w:rsidRPr="007C6CA3">
              <w:rPr>
                <w:rFonts w:ascii="Times New Roman" w:eastAsia="Times New Roman" w:hAnsi="Times New Roman" w:cs="Times New Roman"/>
                <w:sz w:val="24"/>
                <w:szCs w:val="24"/>
                <w:lang w:val="ru-RU" w:eastAsia="ru-RU" w:bidi="ar-SA"/>
              </w:rPr>
              <w:t>» (с участием пап);</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-изобразительная деятельност</w:t>
            </w:r>
            <w:proofErr w:type="gramStart"/>
            <w:r w:rsidRPr="007C6CA3">
              <w:rPr>
                <w:rFonts w:ascii="Times New Roman" w:eastAsia="Times New Roman" w:hAnsi="Times New Roman" w:cs="Times New Roman"/>
                <w:sz w:val="24"/>
                <w:szCs w:val="24"/>
                <w:lang w:val="ru-RU" w:eastAsia="ru-RU" w:bidi="ar-SA"/>
              </w:rPr>
              <w:t>ь(</w:t>
            </w:r>
            <w:proofErr w:type="gramEnd"/>
            <w:r w:rsidRPr="007C6CA3">
              <w:rPr>
                <w:rFonts w:ascii="Times New Roman" w:eastAsia="Times New Roman" w:hAnsi="Times New Roman" w:cs="Times New Roman"/>
                <w:sz w:val="24"/>
                <w:szCs w:val="24"/>
                <w:lang w:val="ru-RU" w:eastAsia="ru-RU" w:bidi="ar-SA"/>
              </w:rPr>
              <w:t>танк, пушка, другая военная техника).</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Инструктор по ФИЗО</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EA2329"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Международный женский день</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1-я неделя марта</w:t>
            </w:r>
          </w:p>
        </w:tc>
        <w:tc>
          <w:tcPr>
            <w:tcW w:w="5103" w:type="dxa"/>
          </w:tcPr>
          <w:p w:rsidR="00AE7774" w:rsidRPr="00BB5D4A" w:rsidRDefault="00AE7774" w:rsidP="005B3E22">
            <w:pPr>
              <w:spacing w:after="0" w:line="276" w:lineRule="auto"/>
              <w:rPr>
                <w:rFonts w:ascii="Times New Roman" w:eastAsia="Times New Roman" w:hAnsi="Times New Roman" w:cs="Times New Roman"/>
                <w:b/>
                <w:sz w:val="24"/>
                <w:szCs w:val="24"/>
                <w:lang w:val="ru-RU" w:eastAsia="ru-RU" w:bidi="ar-SA"/>
              </w:rPr>
            </w:pPr>
            <w:r w:rsidRPr="007C6CA3">
              <w:rPr>
                <w:rFonts w:ascii="Times New Roman" w:eastAsia="Times New Roman" w:hAnsi="Times New Roman" w:cs="Times New Roman"/>
                <w:sz w:val="24"/>
                <w:szCs w:val="24"/>
                <w:lang w:val="ru-RU" w:eastAsia="ru-RU" w:bidi="ar-SA"/>
              </w:rPr>
              <w:t>-</w:t>
            </w:r>
            <w:r w:rsidRPr="00BB5D4A">
              <w:rPr>
                <w:rFonts w:ascii="Times New Roman" w:eastAsia="Times New Roman" w:hAnsi="Times New Roman" w:cs="Times New Roman"/>
                <w:b/>
                <w:sz w:val="24"/>
                <w:szCs w:val="24"/>
                <w:lang w:val="ru-RU" w:eastAsia="ru-RU" w:bidi="ar-SA"/>
              </w:rPr>
              <w:t>утренник, посвящённый Международному женскому дню;</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-выставка поделок, изготовленных совместно с мамами;</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выставка рисунков («Моя мама», «Моя бабушка»).</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Международный день театра</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марта</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выставка декораций (атрибутов) к театрализованному представлению;</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w:t>
            </w:r>
            <w:r w:rsidRPr="00BB5D4A">
              <w:rPr>
                <w:rFonts w:ascii="Times New Roman" w:eastAsia="Times New Roman" w:hAnsi="Times New Roman" w:cs="Times New Roman"/>
                <w:b/>
                <w:sz w:val="24"/>
                <w:szCs w:val="24"/>
                <w:lang w:val="ru-RU" w:eastAsia="ru-RU" w:bidi="ar-SA"/>
              </w:rPr>
              <w:t>музыкальн</w:t>
            </w:r>
            <w:r w:rsidR="005B3E22" w:rsidRPr="00BB5D4A">
              <w:rPr>
                <w:rFonts w:ascii="Times New Roman" w:eastAsia="Times New Roman" w:hAnsi="Times New Roman" w:cs="Times New Roman"/>
                <w:b/>
                <w:sz w:val="24"/>
                <w:szCs w:val="24"/>
                <w:lang w:val="ru-RU" w:eastAsia="ru-RU" w:bidi="ar-SA"/>
              </w:rPr>
              <w:t>о -</w:t>
            </w:r>
            <w:r w:rsidRPr="00BB5D4A">
              <w:rPr>
                <w:rFonts w:ascii="Times New Roman" w:eastAsia="Times New Roman" w:hAnsi="Times New Roman" w:cs="Times New Roman"/>
                <w:b/>
                <w:sz w:val="24"/>
                <w:szCs w:val="24"/>
                <w:lang w:val="ru-RU" w:eastAsia="ru-RU" w:bidi="ar-SA"/>
              </w:rPr>
              <w:t xml:space="preserve"> театрализованное представление «Концерт»;</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сюжетно – ролевая игра «Театр».</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Музыкальное оформление</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Международный день детской книги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марта</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выставка книг, изготовленных руками детей (с помощью воспитателей, родителей);</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экскурсия в библиотеку </w:t>
            </w:r>
            <w:proofErr w:type="spellStart"/>
            <w:r w:rsidRPr="007C6CA3">
              <w:rPr>
                <w:rFonts w:ascii="Times New Roman" w:eastAsia="Times New Roman" w:hAnsi="Times New Roman" w:cs="Times New Roman"/>
                <w:sz w:val="24"/>
                <w:szCs w:val="24"/>
                <w:lang w:val="ru-RU" w:eastAsia="ru-RU" w:bidi="ar-SA"/>
              </w:rPr>
              <w:t>д\сада</w:t>
            </w:r>
            <w:proofErr w:type="spellEnd"/>
            <w:r w:rsidRPr="007C6CA3">
              <w:rPr>
                <w:rFonts w:ascii="Times New Roman" w:eastAsia="Times New Roman" w:hAnsi="Times New Roman" w:cs="Times New Roman"/>
                <w:sz w:val="24"/>
                <w:szCs w:val="24"/>
                <w:lang w:val="ru-RU" w:eastAsia="ru-RU" w:bidi="ar-SA"/>
              </w:rPr>
              <w:t>.</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EA2329"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Всемирный день здоровья</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1-я неделя апреля</w:t>
            </w:r>
          </w:p>
        </w:tc>
        <w:tc>
          <w:tcPr>
            <w:tcW w:w="5103" w:type="dxa"/>
          </w:tcPr>
          <w:p w:rsidR="00AE7774" w:rsidRPr="00BB5D4A"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w:t>
            </w:r>
            <w:r w:rsidRPr="00BB5D4A">
              <w:rPr>
                <w:rFonts w:ascii="Times New Roman" w:eastAsia="Times New Roman" w:hAnsi="Times New Roman" w:cs="Times New Roman"/>
                <w:sz w:val="24"/>
                <w:szCs w:val="24"/>
                <w:lang w:val="ru-RU" w:eastAsia="ru-RU" w:bidi="ar-SA"/>
              </w:rPr>
              <w:t>спортивный праздник (развлечение);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BB5D4A">
              <w:rPr>
                <w:rFonts w:ascii="Times New Roman" w:eastAsia="Times New Roman" w:hAnsi="Times New Roman" w:cs="Times New Roman"/>
                <w:sz w:val="24"/>
                <w:szCs w:val="24"/>
                <w:lang w:val="ru-RU" w:eastAsia="ru-RU" w:bidi="ar-SA"/>
              </w:rPr>
              <w:t>- день подвижных игр</w:t>
            </w:r>
            <w:r w:rsidRPr="007C6CA3">
              <w:rPr>
                <w:rFonts w:ascii="Times New Roman" w:eastAsia="Times New Roman" w:hAnsi="Times New Roman" w:cs="Times New Roman"/>
                <w:sz w:val="24"/>
                <w:szCs w:val="24"/>
                <w:lang w:val="ru-RU" w:eastAsia="ru-RU" w:bidi="ar-SA"/>
              </w:rPr>
              <w:t xml:space="preserve"> </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Инструктор по ФИЗО</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Международный день птиц</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1-я неделя апреля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выставка «Птицы мира», «Птицы России» (лепка, рисование, аппликация);</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-развлечение «Птичьи голоса».</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космонавтики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12 апреля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просмотр видеофильма (о космосе, космических явлениях и др.);</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сюжетно-ролевая игра «Космонавты»,</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«Космический корабль»;</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конструирование ракеты.</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Международный день Земли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3 -я неделя апреля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экспериментирование;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-путешествие по экологической тропе;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-дидактическая игра (викторина) «Наш дом – Земля».</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EA2329"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Праздник весны и труда</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апреля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 «трудовой десант» (уборка территории);</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-природоохранная (экологическая) акция;</w:t>
            </w:r>
          </w:p>
          <w:p w:rsidR="00AE7774" w:rsidRPr="00BB5D4A" w:rsidRDefault="00AE7774" w:rsidP="005B3E22">
            <w:pPr>
              <w:spacing w:after="0" w:line="276" w:lineRule="auto"/>
              <w:rPr>
                <w:rFonts w:ascii="Times New Roman" w:eastAsia="Times New Roman" w:hAnsi="Times New Roman" w:cs="Times New Roman"/>
                <w:b/>
                <w:sz w:val="24"/>
                <w:szCs w:val="24"/>
                <w:lang w:val="ru-RU" w:eastAsia="ru-RU" w:bidi="ar-SA"/>
              </w:rPr>
            </w:pPr>
            <w:r w:rsidRPr="00BB5D4A">
              <w:rPr>
                <w:rFonts w:ascii="Times New Roman" w:eastAsia="Times New Roman" w:hAnsi="Times New Roman" w:cs="Times New Roman"/>
                <w:b/>
                <w:sz w:val="24"/>
                <w:szCs w:val="24"/>
                <w:lang w:val="ru-RU" w:eastAsia="ru-RU" w:bidi="ar-SA"/>
              </w:rPr>
              <w:lastRenderedPageBreak/>
              <w:t>-«Весна красна» музыкальное развлечение;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-беседа о профессиях.</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Составление сценария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Организатор</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День Победы</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1-я неделя мая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конкурс чтецов «Никто не забыт, ничто не забыто»</w:t>
            </w:r>
          </w:p>
          <w:p w:rsidR="00AE7774" w:rsidRPr="007C6CA3" w:rsidRDefault="00AE7774" w:rsidP="005B3E22">
            <w:pPr>
              <w:spacing w:after="0" w:line="276" w:lineRule="auto"/>
              <w:rPr>
                <w:rFonts w:ascii="Times New Roman" w:eastAsia="Times New Roman" w:hAnsi="Times New Roman" w:cs="Times New Roman"/>
                <w:b/>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w:t>
            </w:r>
            <w:r w:rsidRPr="007C6CA3">
              <w:rPr>
                <w:rFonts w:ascii="Times New Roman" w:eastAsia="Times New Roman" w:hAnsi="Times New Roman" w:cs="Times New Roman"/>
                <w:b/>
                <w:sz w:val="24"/>
                <w:szCs w:val="24"/>
                <w:lang w:val="ru-RU" w:eastAsia="ru-RU" w:bidi="ar-SA"/>
              </w:rPr>
              <w:t>спортивный праздник «Мы – будущее России»;</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тематические выставки;</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познавательные беседы;</w:t>
            </w:r>
            <w:r w:rsidRPr="007C6CA3">
              <w:rPr>
                <w:rFonts w:ascii="Times New Roman" w:eastAsia="Times New Roman" w:hAnsi="Times New Roman" w:cs="Times New Roman"/>
                <w:sz w:val="24"/>
                <w:szCs w:val="24"/>
                <w:lang w:val="ru-RU" w:eastAsia="ru-RU" w:bidi="ar-SA"/>
              </w:rPr>
              <w:br/>
              <w:t>- встреча с ветеранами.</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Инструктор по ФИЗО</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Музыкальное оформление</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Международный день семьи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2-я неделя мая</w:t>
            </w:r>
          </w:p>
        </w:tc>
        <w:tc>
          <w:tcPr>
            <w:tcW w:w="5103" w:type="dxa"/>
          </w:tcPr>
          <w:p w:rsidR="00AE7774" w:rsidRPr="00BB5D4A" w:rsidRDefault="00AE7774" w:rsidP="005B3E22">
            <w:pPr>
              <w:spacing w:after="0" w:line="276" w:lineRule="auto"/>
              <w:rPr>
                <w:rFonts w:ascii="Times New Roman" w:eastAsia="Times New Roman" w:hAnsi="Times New Roman" w:cs="Times New Roman"/>
                <w:sz w:val="24"/>
                <w:szCs w:val="24"/>
                <w:lang w:val="ru-RU" w:eastAsia="ru-RU" w:bidi="ar-SA"/>
              </w:rPr>
            </w:pPr>
            <w:r w:rsidRPr="00BB5D4A">
              <w:rPr>
                <w:rFonts w:ascii="Times New Roman" w:eastAsia="Times New Roman" w:hAnsi="Times New Roman" w:cs="Times New Roman"/>
                <w:sz w:val="24"/>
                <w:szCs w:val="24"/>
                <w:lang w:val="ru-RU" w:eastAsia="ru-RU" w:bidi="ar-SA"/>
              </w:rPr>
              <w:t>- спортивные соревнования «Мама, папа, я – спортивная семья»;</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-выставка семейных фотографий;</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-фотоконкурс «Как мы играем дома»;</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посадка цветов на участке </w:t>
            </w:r>
            <w:proofErr w:type="spellStart"/>
            <w:r w:rsidRPr="007C6CA3">
              <w:rPr>
                <w:rFonts w:ascii="Times New Roman" w:eastAsia="Times New Roman" w:hAnsi="Times New Roman" w:cs="Times New Roman"/>
                <w:sz w:val="24"/>
                <w:szCs w:val="24"/>
                <w:lang w:val="ru-RU" w:eastAsia="ru-RU" w:bidi="ar-SA"/>
              </w:rPr>
              <w:t>д</w:t>
            </w:r>
            <w:proofErr w:type="spellEnd"/>
            <w:r w:rsidRPr="007C6CA3">
              <w:rPr>
                <w:rFonts w:ascii="Times New Roman" w:eastAsia="Times New Roman" w:hAnsi="Times New Roman" w:cs="Times New Roman"/>
                <w:sz w:val="24"/>
                <w:szCs w:val="24"/>
                <w:lang w:val="ru-RU" w:eastAsia="ru-RU" w:bidi="ar-SA"/>
              </w:rPr>
              <w:t>/с, группы (с родителями).</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ИФК</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музеев</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3-я неделя мая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посещение краеведческого музея с родителями;</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развлечение «В гостях у старинных вещей».</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EA2329"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Международный день защиты детей</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 июня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беседа о правах детей в нашей стране;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ярмарка;</w:t>
            </w:r>
          </w:p>
          <w:p w:rsidR="00AE7774" w:rsidRPr="00BB5D4A" w:rsidRDefault="00AE7774" w:rsidP="005B3E22">
            <w:pPr>
              <w:spacing w:after="0" w:line="276" w:lineRule="auto"/>
              <w:rPr>
                <w:rFonts w:ascii="Times New Roman" w:eastAsia="Times New Roman" w:hAnsi="Times New Roman" w:cs="Times New Roman"/>
                <w:b/>
                <w:sz w:val="24"/>
                <w:szCs w:val="24"/>
                <w:lang w:val="ru-RU" w:eastAsia="ru-RU" w:bidi="ar-SA"/>
              </w:rPr>
            </w:pPr>
            <w:r w:rsidRPr="00BB5D4A">
              <w:rPr>
                <w:rFonts w:ascii="Times New Roman" w:eastAsia="Times New Roman" w:hAnsi="Times New Roman" w:cs="Times New Roman"/>
                <w:b/>
                <w:sz w:val="24"/>
                <w:szCs w:val="24"/>
                <w:lang w:val="ru-RU" w:eastAsia="ru-RU" w:bidi="ar-SA"/>
              </w:rPr>
              <w:t>-развлечение «Лето, ах, лето!».</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Составление сценария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Пушкинский день России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1-я неделя июня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конкурс чтецов - выставка рисунков «Сказки Пушкина»; </w:t>
            </w:r>
            <w:proofErr w:type="gramStart"/>
            <w:r w:rsidRPr="007C6CA3">
              <w:rPr>
                <w:rFonts w:ascii="Times New Roman" w:eastAsia="Times New Roman" w:hAnsi="Times New Roman" w:cs="Times New Roman"/>
                <w:sz w:val="24"/>
                <w:szCs w:val="24"/>
                <w:lang w:val="ru-RU" w:eastAsia="ru-RU" w:bidi="ar-SA"/>
              </w:rPr>
              <w:t>-м</w:t>
            </w:r>
            <w:proofErr w:type="gramEnd"/>
            <w:r w:rsidRPr="007C6CA3">
              <w:rPr>
                <w:rFonts w:ascii="Times New Roman" w:eastAsia="Times New Roman" w:hAnsi="Times New Roman" w:cs="Times New Roman"/>
                <w:sz w:val="24"/>
                <w:szCs w:val="24"/>
                <w:lang w:val="ru-RU" w:eastAsia="ru-RU" w:bidi="ar-SA"/>
              </w:rPr>
              <w:t>узыкально- театрализованное представление «Лукоморье».</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Воспитатель развивающего обучения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Музыкальное оформление</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России</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12 июня.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3-я неделя июня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выставка рисунков, поделок, посвящённых (национальному костюму, природе России и т. </w:t>
            </w:r>
            <w:proofErr w:type="spellStart"/>
            <w:r w:rsidRPr="007C6CA3">
              <w:rPr>
                <w:rFonts w:ascii="Times New Roman" w:eastAsia="Times New Roman" w:hAnsi="Times New Roman" w:cs="Times New Roman"/>
                <w:sz w:val="24"/>
                <w:szCs w:val="24"/>
                <w:lang w:val="ru-RU" w:eastAsia="ru-RU" w:bidi="ar-SA"/>
              </w:rPr>
              <w:t>п</w:t>
            </w:r>
            <w:proofErr w:type="spellEnd"/>
            <w:r w:rsidRPr="007C6CA3">
              <w:rPr>
                <w:rFonts w:ascii="Times New Roman" w:eastAsia="Times New Roman" w:hAnsi="Times New Roman" w:cs="Times New Roman"/>
                <w:sz w:val="24"/>
                <w:szCs w:val="24"/>
                <w:lang w:val="ru-RU" w:eastAsia="ru-RU" w:bidi="ar-SA"/>
              </w:rPr>
              <w:t>);</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w:t>
            </w:r>
            <w:r w:rsidRPr="00BB5D4A">
              <w:rPr>
                <w:rFonts w:ascii="Times New Roman" w:eastAsia="Times New Roman" w:hAnsi="Times New Roman" w:cs="Times New Roman"/>
                <w:sz w:val="24"/>
                <w:szCs w:val="24"/>
                <w:lang w:val="ru-RU" w:eastAsia="ru-RU" w:bidi="ar-SA"/>
              </w:rPr>
              <w:t>спортивный праздник.</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ИФК</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Международный </w:t>
            </w:r>
            <w:r w:rsidRPr="007C6CA3">
              <w:rPr>
                <w:rFonts w:ascii="Times New Roman" w:eastAsia="Times New Roman" w:hAnsi="Times New Roman" w:cs="Times New Roman"/>
                <w:sz w:val="24"/>
                <w:szCs w:val="24"/>
                <w:lang w:val="ru-RU" w:eastAsia="ru-RU" w:bidi="ar-SA"/>
              </w:rPr>
              <w:lastRenderedPageBreak/>
              <w:t>день друзей</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4-я неделя июня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конкурс рисунков на асфальте «Дружат дети </w:t>
            </w:r>
            <w:r w:rsidRPr="007C6CA3">
              <w:rPr>
                <w:rFonts w:ascii="Times New Roman" w:eastAsia="Times New Roman" w:hAnsi="Times New Roman" w:cs="Times New Roman"/>
                <w:sz w:val="24"/>
                <w:szCs w:val="24"/>
                <w:lang w:val="ru-RU" w:eastAsia="ru-RU" w:bidi="ar-SA"/>
              </w:rPr>
              <w:lastRenderedPageBreak/>
              <w:t>на планете»;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составление фотоальбома группы «Наши дружные ребята»;</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w:t>
            </w:r>
            <w:r w:rsidRPr="00BB5D4A">
              <w:rPr>
                <w:rFonts w:ascii="Times New Roman" w:eastAsia="Times New Roman" w:hAnsi="Times New Roman" w:cs="Times New Roman"/>
                <w:b/>
                <w:sz w:val="24"/>
                <w:szCs w:val="24"/>
                <w:lang w:val="ru-RU" w:eastAsia="ru-RU" w:bidi="ar-SA"/>
              </w:rPr>
              <w:t>досуг «Дружба верная</w:t>
            </w:r>
            <w:r w:rsidRPr="007C6CA3">
              <w:rPr>
                <w:rFonts w:ascii="Times New Roman" w:eastAsia="Times New Roman" w:hAnsi="Times New Roman" w:cs="Times New Roman"/>
                <w:sz w:val="24"/>
                <w:szCs w:val="24"/>
                <w:lang w:val="ru-RU" w:eastAsia="ru-RU" w:bidi="ar-SA"/>
              </w:rPr>
              <w:t>...» (по мотивам художественных и музыкальных произведений).</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Музыкальный руководитель</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Подготовка детей</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Составления  сценария</w:t>
            </w: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lastRenderedPageBreak/>
              <w:t>День российской почты</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2 - 3-я неделя июля</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-сюжетно-ролевая игра «Почта»;</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-оформление писе</w:t>
            </w:r>
            <w:proofErr w:type="gramStart"/>
            <w:r w:rsidRPr="007C6CA3">
              <w:rPr>
                <w:rFonts w:ascii="Times New Roman" w:eastAsia="Times New Roman" w:hAnsi="Times New Roman" w:cs="Times New Roman"/>
                <w:sz w:val="24"/>
                <w:szCs w:val="24"/>
                <w:lang w:val="ru-RU" w:eastAsia="ru-RU" w:bidi="ar-SA"/>
              </w:rPr>
              <w:t>м-</w:t>
            </w:r>
            <w:proofErr w:type="gramEnd"/>
            <w:r w:rsidRPr="007C6CA3">
              <w:rPr>
                <w:rFonts w:ascii="Times New Roman" w:eastAsia="Times New Roman" w:hAnsi="Times New Roman" w:cs="Times New Roman"/>
                <w:sz w:val="24"/>
                <w:szCs w:val="24"/>
                <w:lang w:val="ru-RU" w:eastAsia="ru-RU" w:bidi="ar-SA"/>
              </w:rPr>
              <w:t xml:space="preserve"> рисунков родителям, друзьям.</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физкультурника</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1-я неделя августа</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xml:space="preserve">- </w:t>
            </w:r>
            <w:r w:rsidRPr="00BB5D4A">
              <w:rPr>
                <w:rFonts w:ascii="Times New Roman" w:eastAsia="Times New Roman" w:hAnsi="Times New Roman" w:cs="Times New Roman"/>
                <w:sz w:val="24"/>
                <w:szCs w:val="24"/>
                <w:lang w:val="ru-RU" w:eastAsia="ru-RU" w:bidi="ar-SA"/>
              </w:rPr>
              <w:t>спортивные развлечения, соревнования, игры, конкурсы.</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ИФК</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widowControl w:val="0"/>
              <w:spacing w:after="0" w:line="240" w:lineRule="auto"/>
              <w:rPr>
                <w:rFonts w:ascii="Times New Roman" w:eastAsia="Courier New" w:hAnsi="Times New Roman" w:cs="Times New Roman"/>
                <w:color w:val="000000"/>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День строителя</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2-я неделя августа</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сюжетно - ролевая игра с элементами конструирования «Строители»;</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 встреча с интересными людьми;</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-рассматривание иллюстраций.</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7C6CA3"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Краски лета</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3-я неделя августа</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-развлечение с использованием нетрадиционных способов рисования.</w:t>
            </w: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r>
      <w:tr w:rsidR="00AE7774" w:rsidRPr="00EA2329" w:rsidTr="00355FE1">
        <w:tc>
          <w:tcPr>
            <w:tcW w:w="1960"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Прощание с летом</w:t>
            </w:r>
          </w:p>
        </w:tc>
        <w:tc>
          <w:tcPr>
            <w:tcW w:w="268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4-я неделя августа</w:t>
            </w:r>
          </w:p>
        </w:tc>
        <w:tc>
          <w:tcPr>
            <w:tcW w:w="5103" w:type="dxa"/>
          </w:tcPr>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w:t>
            </w:r>
            <w:r w:rsidRPr="00BB5D4A">
              <w:rPr>
                <w:rFonts w:ascii="Times New Roman" w:eastAsia="Times New Roman" w:hAnsi="Times New Roman" w:cs="Times New Roman"/>
                <w:b/>
                <w:sz w:val="24"/>
                <w:szCs w:val="24"/>
                <w:lang w:val="ru-RU" w:eastAsia="ru-RU" w:bidi="ar-SA"/>
              </w:rPr>
              <w:t xml:space="preserve">развлечение «Цветик - </w:t>
            </w:r>
            <w:proofErr w:type="spellStart"/>
            <w:r w:rsidRPr="00BB5D4A">
              <w:rPr>
                <w:rFonts w:ascii="Times New Roman" w:eastAsia="Times New Roman" w:hAnsi="Times New Roman" w:cs="Times New Roman"/>
                <w:b/>
                <w:sz w:val="24"/>
                <w:szCs w:val="24"/>
                <w:lang w:val="ru-RU" w:eastAsia="ru-RU" w:bidi="ar-SA"/>
              </w:rPr>
              <w:t>семицветик</w:t>
            </w:r>
            <w:proofErr w:type="spellEnd"/>
            <w:r w:rsidRPr="007C6CA3">
              <w:rPr>
                <w:rFonts w:ascii="Times New Roman" w:eastAsia="Times New Roman" w:hAnsi="Times New Roman" w:cs="Times New Roman"/>
                <w:sz w:val="24"/>
                <w:szCs w:val="24"/>
                <w:lang w:val="ru-RU" w:eastAsia="ru-RU" w:bidi="ar-SA"/>
              </w:rPr>
              <w:t>»;</w:t>
            </w:r>
          </w:p>
          <w:p w:rsidR="00AE7774" w:rsidRPr="007C6CA3" w:rsidRDefault="00AE7774" w:rsidP="005B3E22">
            <w:pPr>
              <w:spacing w:after="0" w:line="276" w:lineRule="auto"/>
              <w:rPr>
                <w:rFonts w:ascii="Times New Roman" w:eastAsia="Times New Roman" w:hAnsi="Times New Roman" w:cs="Times New Roman"/>
                <w:sz w:val="24"/>
                <w:szCs w:val="24"/>
                <w:shd w:val="clear" w:color="auto" w:fill="FFFFFF"/>
                <w:lang w:val="ru-RU" w:eastAsia="ru-RU" w:bidi="ar-SA"/>
              </w:rPr>
            </w:pPr>
            <w:r w:rsidRPr="007C6CA3">
              <w:rPr>
                <w:rFonts w:ascii="Times New Roman" w:eastAsia="Times New Roman" w:hAnsi="Times New Roman" w:cs="Times New Roman"/>
                <w:sz w:val="24"/>
                <w:szCs w:val="24"/>
                <w:shd w:val="clear" w:color="auto" w:fill="FFFFFF"/>
                <w:lang w:val="ru-RU" w:eastAsia="ru-RU" w:bidi="ar-SA"/>
              </w:rPr>
              <w:t>-оформить фото - выставку «Остановись мгновение»;- чтение стихов о лете;</w:t>
            </w:r>
          </w:p>
          <w:p w:rsidR="00AE7774" w:rsidRPr="007C6CA3" w:rsidRDefault="00AE7774" w:rsidP="005B3E22">
            <w:pPr>
              <w:spacing w:after="0" w:line="276" w:lineRule="auto"/>
              <w:rPr>
                <w:rFonts w:ascii="Times New Roman" w:eastAsia="Times New Roman" w:hAnsi="Times New Roman" w:cs="Times New Roman"/>
                <w:sz w:val="24"/>
                <w:szCs w:val="24"/>
                <w:shd w:val="clear" w:color="auto" w:fill="FFFFFF"/>
                <w:lang w:val="ru-RU" w:eastAsia="ru-RU" w:bidi="ar-SA"/>
              </w:rPr>
            </w:pPr>
            <w:r w:rsidRPr="007C6CA3">
              <w:rPr>
                <w:rFonts w:ascii="Times New Roman" w:eastAsia="Times New Roman" w:hAnsi="Times New Roman" w:cs="Times New Roman"/>
                <w:sz w:val="24"/>
                <w:szCs w:val="24"/>
                <w:shd w:val="clear" w:color="auto" w:fill="FFFFFF"/>
                <w:lang w:val="ru-RU" w:eastAsia="ru-RU" w:bidi="ar-SA"/>
              </w:rPr>
              <w:t>- пословицы и поговорки о лете.</w:t>
            </w:r>
          </w:p>
          <w:p w:rsidR="00AE7774" w:rsidRPr="007C6CA3" w:rsidRDefault="00AE7774" w:rsidP="005B3E22">
            <w:pPr>
              <w:spacing w:after="0" w:line="276" w:lineRule="auto"/>
              <w:rPr>
                <w:rFonts w:ascii="Times New Roman" w:eastAsia="Times New Roman" w:hAnsi="Times New Roman" w:cs="Times New Roman"/>
                <w:sz w:val="24"/>
                <w:szCs w:val="24"/>
                <w:lang w:val="ru-RU" w:eastAsia="ru-RU" w:bidi="ar-SA"/>
              </w:rPr>
            </w:pPr>
          </w:p>
        </w:tc>
        <w:tc>
          <w:tcPr>
            <w:tcW w:w="2694"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Музыкальный руководитель</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Воспитатели групп</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p>
        </w:tc>
        <w:tc>
          <w:tcPr>
            <w:tcW w:w="2551" w:type="dxa"/>
          </w:tcPr>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sidRPr="007C6CA3">
              <w:rPr>
                <w:rFonts w:ascii="Times New Roman" w:eastAsia="Times New Roman" w:hAnsi="Times New Roman" w:cs="Times New Roman"/>
                <w:sz w:val="24"/>
                <w:szCs w:val="24"/>
                <w:lang w:val="ru-RU" w:eastAsia="ru-RU" w:bidi="ar-SA"/>
              </w:rPr>
              <w:t>Подготовка детей</w:t>
            </w:r>
          </w:p>
          <w:p w:rsidR="00AE7774"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Составления  сценария</w:t>
            </w:r>
          </w:p>
          <w:p w:rsidR="00AE7774" w:rsidRPr="007C6CA3" w:rsidRDefault="00AE7774" w:rsidP="005B3E22">
            <w:pPr>
              <w:spacing w:after="0" w:line="276" w:lineRule="auto"/>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Организатор</w:t>
            </w:r>
          </w:p>
        </w:tc>
      </w:tr>
    </w:tbl>
    <w:p w:rsidR="00AE7774" w:rsidRPr="007C6CA3" w:rsidRDefault="00AE7774" w:rsidP="00AE7774">
      <w:pPr>
        <w:widowControl w:val="0"/>
        <w:spacing w:after="0" w:line="240" w:lineRule="auto"/>
        <w:jc w:val="both"/>
        <w:rPr>
          <w:rFonts w:ascii="Times New Roman" w:eastAsia="Courier New" w:hAnsi="Times New Roman" w:cs="Times New Roman"/>
          <w:b/>
          <w:i/>
          <w:color w:val="000000"/>
          <w:sz w:val="24"/>
          <w:szCs w:val="24"/>
          <w:lang w:val="ru-RU" w:eastAsia="ru-RU" w:bidi="ar-SA"/>
        </w:rPr>
      </w:pPr>
    </w:p>
    <w:p w:rsidR="00AE7774" w:rsidRDefault="00AE7774" w:rsidP="00AE7774">
      <w:pPr>
        <w:spacing w:after="0" w:line="276" w:lineRule="auto"/>
        <w:rPr>
          <w:rFonts w:ascii="Times New Roman" w:eastAsiaTheme="minorHAnsi" w:hAnsi="Times New Roman" w:cs="Times New Roman"/>
          <w:color w:val="FF0000"/>
          <w:sz w:val="28"/>
          <w:szCs w:val="28"/>
          <w:lang w:val="ru-RU"/>
        </w:rPr>
      </w:pPr>
    </w:p>
    <w:p w:rsidR="005B3E22" w:rsidRDefault="005B3E22" w:rsidP="00AE7774">
      <w:pPr>
        <w:spacing w:after="0" w:line="276" w:lineRule="auto"/>
        <w:rPr>
          <w:rFonts w:ascii="Times New Roman" w:eastAsiaTheme="minorHAnsi" w:hAnsi="Times New Roman" w:cs="Times New Roman"/>
          <w:color w:val="FF0000"/>
          <w:sz w:val="28"/>
          <w:szCs w:val="28"/>
          <w:lang w:val="ru-RU"/>
        </w:rPr>
      </w:pPr>
    </w:p>
    <w:p w:rsidR="005B3E22" w:rsidRDefault="005B3E22" w:rsidP="00AE7774">
      <w:pPr>
        <w:spacing w:after="0" w:line="276" w:lineRule="auto"/>
        <w:rPr>
          <w:rFonts w:ascii="Times New Roman" w:eastAsiaTheme="minorHAnsi" w:hAnsi="Times New Roman" w:cs="Times New Roman"/>
          <w:color w:val="FF0000"/>
          <w:sz w:val="28"/>
          <w:szCs w:val="28"/>
          <w:lang w:val="ru-RU"/>
        </w:rPr>
      </w:pPr>
    </w:p>
    <w:p w:rsidR="005B3E22" w:rsidRDefault="005B3E22" w:rsidP="00AE7774">
      <w:pPr>
        <w:spacing w:after="0" w:line="276" w:lineRule="auto"/>
        <w:rPr>
          <w:rFonts w:ascii="Times New Roman" w:eastAsiaTheme="minorHAnsi" w:hAnsi="Times New Roman" w:cs="Times New Roman"/>
          <w:color w:val="FF0000"/>
          <w:sz w:val="28"/>
          <w:szCs w:val="28"/>
          <w:lang w:val="ru-RU"/>
        </w:rPr>
      </w:pPr>
    </w:p>
    <w:p w:rsidR="005B3E22" w:rsidRDefault="005B3E22" w:rsidP="00AE7774">
      <w:pPr>
        <w:spacing w:after="0" w:line="276" w:lineRule="auto"/>
        <w:rPr>
          <w:rFonts w:ascii="Times New Roman" w:eastAsiaTheme="minorHAnsi" w:hAnsi="Times New Roman" w:cs="Times New Roman"/>
          <w:color w:val="FF0000"/>
          <w:sz w:val="28"/>
          <w:szCs w:val="28"/>
          <w:lang w:val="ru-RU"/>
        </w:rPr>
      </w:pPr>
    </w:p>
    <w:p w:rsidR="005B3E22" w:rsidRDefault="005B3E22" w:rsidP="00AE7774">
      <w:pPr>
        <w:spacing w:after="0" w:line="276" w:lineRule="auto"/>
        <w:rPr>
          <w:rFonts w:ascii="Times New Roman" w:eastAsiaTheme="minorHAnsi" w:hAnsi="Times New Roman" w:cs="Times New Roman"/>
          <w:color w:val="FF0000"/>
          <w:sz w:val="28"/>
          <w:szCs w:val="28"/>
          <w:lang w:val="ru-RU"/>
        </w:rPr>
      </w:pPr>
    </w:p>
    <w:p w:rsidR="005B3E22" w:rsidRPr="008A60B2" w:rsidRDefault="005B3E22" w:rsidP="00AE7774">
      <w:pPr>
        <w:spacing w:after="0" w:line="276" w:lineRule="auto"/>
        <w:rPr>
          <w:rFonts w:ascii="Times New Roman" w:eastAsiaTheme="minorHAnsi" w:hAnsi="Times New Roman" w:cs="Times New Roman"/>
          <w:color w:val="FF0000"/>
          <w:sz w:val="28"/>
          <w:szCs w:val="28"/>
          <w:lang w:val="ru-RU"/>
        </w:rPr>
      </w:pPr>
    </w:p>
    <w:p w:rsidR="00AE7774" w:rsidRPr="00280599" w:rsidRDefault="00AE7774" w:rsidP="00AE7774">
      <w:pPr>
        <w:spacing w:after="0" w:line="276" w:lineRule="auto"/>
        <w:rPr>
          <w:rFonts w:ascii="Times New Roman" w:hAnsi="Times New Roman" w:cs="Times New Roman"/>
          <w:b/>
          <w:sz w:val="28"/>
          <w:szCs w:val="28"/>
          <w:lang w:val="ru-RU"/>
        </w:rPr>
      </w:pPr>
    </w:p>
    <w:p w:rsidR="00AE7774" w:rsidRPr="007E70F0" w:rsidRDefault="005B3E22" w:rsidP="005B3E22">
      <w:pPr>
        <w:spacing w:line="276" w:lineRule="auto"/>
        <w:ind w:left="360"/>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3.5.</w:t>
      </w:r>
      <w:r w:rsidR="00AE7774" w:rsidRPr="005B3E22">
        <w:rPr>
          <w:rFonts w:ascii="Times New Roman" w:hAnsi="Times New Roman" w:cs="Times New Roman"/>
          <w:b/>
          <w:sz w:val="28"/>
          <w:szCs w:val="28"/>
          <w:lang w:val="ru-RU"/>
        </w:rPr>
        <w:t>Особенности организации развивающей пре</w:t>
      </w:r>
      <w:r>
        <w:rPr>
          <w:rFonts w:ascii="Times New Roman" w:hAnsi="Times New Roman" w:cs="Times New Roman"/>
          <w:b/>
          <w:sz w:val="28"/>
          <w:szCs w:val="28"/>
          <w:lang w:val="ru-RU"/>
        </w:rPr>
        <w:t>дметно – пространственной среды</w:t>
      </w:r>
    </w:p>
    <w:p w:rsidR="00AE7774" w:rsidRPr="005B3E22" w:rsidRDefault="001A3C17" w:rsidP="005B3E22">
      <w:pPr>
        <w:pStyle w:val="a6"/>
        <w:spacing w:after="0" w:line="276" w:lineRule="auto"/>
        <w:ind w:left="0" w:firstLine="709"/>
        <w:jc w:val="both"/>
        <w:rPr>
          <w:rFonts w:ascii="Times New Roman" w:eastAsia="Times New Roman" w:hAnsi="Times New Roman" w:cs="Times New Roman"/>
          <w:color w:val="000000"/>
          <w:sz w:val="24"/>
          <w:szCs w:val="24"/>
          <w:shd w:val="clear" w:color="auto" w:fill="FFFFFF"/>
          <w:lang w:val="ru-RU"/>
        </w:rPr>
      </w:pPr>
      <w:r>
        <w:rPr>
          <w:rFonts w:ascii="Times New Roman" w:eastAsia="Times New Roman" w:hAnsi="Times New Roman" w:cs="Times New Roman"/>
          <w:color w:val="000000"/>
          <w:sz w:val="24"/>
          <w:szCs w:val="24"/>
          <w:shd w:val="clear" w:color="auto" w:fill="FFFFFF"/>
          <w:lang w:val="ru-RU"/>
        </w:rPr>
        <w:t>Развивающая</w:t>
      </w:r>
      <w:r w:rsidR="00AE7774" w:rsidRPr="005B3E22">
        <w:rPr>
          <w:rFonts w:ascii="Times New Roman" w:eastAsia="Times New Roman" w:hAnsi="Times New Roman" w:cs="Times New Roman"/>
          <w:color w:val="000000"/>
          <w:sz w:val="24"/>
          <w:szCs w:val="24"/>
          <w:shd w:val="clear" w:color="auto" w:fill="FFFFFF"/>
          <w:lang w:val="ru-RU"/>
        </w:rPr>
        <w:t xml:space="preserve"> среда должна быть максимально обеспеченной разнообразны</w:t>
      </w:r>
      <w:r w:rsidR="00AE7774" w:rsidRPr="005B3E22">
        <w:rPr>
          <w:rFonts w:ascii="Times New Roman" w:eastAsia="Times New Roman" w:hAnsi="Times New Roman" w:cs="Times New Roman"/>
          <w:color w:val="000000"/>
          <w:sz w:val="24"/>
          <w:szCs w:val="24"/>
          <w:shd w:val="clear" w:color="auto" w:fill="FFFFFF"/>
          <w:lang w:val="ru-RU"/>
        </w:rPr>
        <w:softHyphen/>
        <w:t>ми музыкально-дидактическими материалами. При создании предметно-развивающей среды необходимо учитывать и половозрастные осо</w:t>
      </w:r>
      <w:r w:rsidR="00AE7774" w:rsidRPr="005B3E22">
        <w:rPr>
          <w:rFonts w:ascii="Times New Roman" w:eastAsia="Times New Roman" w:hAnsi="Times New Roman" w:cs="Times New Roman"/>
          <w:color w:val="000000"/>
          <w:sz w:val="24"/>
          <w:szCs w:val="24"/>
          <w:shd w:val="clear" w:color="auto" w:fill="FFFFFF"/>
          <w:lang w:val="ru-RU"/>
        </w:rPr>
        <w:softHyphen/>
        <w:t>бенности дошкольников.</w:t>
      </w:r>
    </w:p>
    <w:p w:rsidR="001A3C17" w:rsidRPr="001A3C17" w:rsidRDefault="001A3C17" w:rsidP="001A3C17">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xml:space="preserve">Развивающая предметно-пространственная среда </w:t>
      </w:r>
      <w:r w:rsidRPr="001A3C17">
        <w:rPr>
          <w:rFonts w:ascii="Times New Roman" w:eastAsia="Times New Roman" w:hAnsi="Times New Roman" w:cs="Times New Roman"/>
          <w:i/>
          <w:color w:val="000000"/>
          <w:sz w:val="24"/>
          <w:szCs w:val="24"/>
          <w:shd w:val="clear" w:color="auto" w:fill="FFFFFF"/>
          <w:lang w:val="ru-RU"/>
        </w:rPr>
        <w:t>обеспечивает</w:t>
      </w:r>
      <w:r w:rsidRPr="001A3C17">
        <w:rPr>
          <w:rFonts w:ascii="Times New Roman" w:eastAsia="Times New Roman" w:hAnsi="Times New Roman" w:cs="Times New Roman"/>
          <w:color w:val="000000"/>
          <w:sz w:val="24"/>
          <w:szCs w:val="24"/>
          <w:shd w:val="clear" w:color="auto" w:fill="FFFFFF"/>
          <w:lang w:val="ru-RU"/>
        </w:rPr>
        <w:t>:</w:t>
      </w:r>
    </w:p>
    <w:p w:rsidR="001A3C17" w:rsidRPr="001A3C17" w:rsidRDefault="001A3C17" w:rsidP="007D7F0A">
      <w:pPr>
        <w:numPr>
          <w:ilvl w:val="0"/>
          <w:numId w:val="93"/>
        </w:numPr>
        <w:spacing w:after="0" w:line="276" w:lineRule="auto"/>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реализацию основной общеобразовательной программы ДС;</w:t>
      </w:r>
    </w:p>
    <w:p w:rsidR="001A3C17" w:rsidRPr="001A3C17" w:rsidRDefault="001A3C17" w:rsidP="007D7F0A">
      <w:pPr>
        <w:numPr>
          <w:ilvl w:val="0"/>
          <w:numId w:val="93"/>
        </w:numPr>
        <w:spacing w:after="0" w:line="276" w:lineRule="auto"/>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xml:space="preserve">учет национально-культурных, климатических условий, в которых осуществляется образовательная деятельность; </w:t>
      </w:r>
    </w:p>
    <w:p w:rsidR="001A3C17" w:rsidRPr="001A3C17" w:rsidRDefault="001A3C17" w:rsidP="007D7F0A">
      <w:pPr>
        <w:numPr>
          <w:ilvl w:val="0"/>
          <w:numId w:val="93"/>
        </w:numPr>
        <w:spacing w:after="0" w:line="276" w:lineRule="auto"/>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xml:space="preserve">учет возрастных особенностей детей и  </w:t>
      </w:r>
      <w:proofErr w:type="gramStart"/>
      <w:r w:rsidRPr="001A3C17">
        <w:rPr>
          <w:rFonts w:ascii="Times New Roman" w:eastAsia="Times New Roman" w:hAnsi="Times New Roman" w:cs="Times New Roman"/>
          <w:color w:val="000000"/>
          <w:sz w:val="24"/>
          <w:szCs w:val="24"/>
          <w:shd w:val="clear" w:color="auto" w:fill="FFFFFF"/>
          <w:lang w:val="ru-RU"/>
        </w:rPr>
        <w:t>построена</w:t>
      </w:r>
      <w:proofErr w:type="gramEnd"/>
      <w:r w:rsidRPr="001A3C17">
        <w:rPr>
          <w:rFonts w:ascii="Times New Roman" w:eastAsia="Times New Roman" w:hAnsi="Times New Roman" w:cs="Times New Roman"/>
          <w:color w:val="000000"/>
          <w:sz w:val="24"/>
          <w:szCs w:val="24"/>
          <w:shd w:val="clear" w:color="auto" w:fill="FFFFFF"/>
          <w:lang w:val="ru-RU"/>
        </w:rPr>
        <w:t xml:space="preserve">  на  следующих  </w:t>
      </w:r>
      <w:r w:rsidRPr="001A3C17">
        <w:rPr>
          <w:rFonts w:ascii="Times New Roman" w:eastAsia="Times New Roman" w:hAnsi="Times New Roman" w:cs="Times New Roman"/>
          <w:i/>
          <w:color w:val="000000"/>
          <w:sz w:val="24"/>
          <w:szCs w:val="24"/>
          <w:shd w:val="clear" w:color="auto" w:fill="FFFFFF"/>
          <w:lang w:val="ru-RU"/>
        </w:rPr>
        <w:t>принципах</w:t>
      </w:r>
      <w:r w:rsidRPr="001A3C17">
        <w:rPr>
          <w:rFonts w:ascii="Times New Roman" w:eastAsia="Times New Roman" w:hAnsi="Times New Roman" w:cs="Times New Roman"/>
          <w:color w:val="000000"/>
          <w:sz w:val="24"/>
          <w:szCs w:val="24"/>
          <w:shd w:val="clear" w:color="auto" w:fill="FFFFFF"/>
          <w:lang w:val="ru-RU"/>
        </w:rPr>
        <w:t>:</w:t>
      </w:r>
    </w:p>
    <w:p w:rsidR="001A3C17" w:rsidRPr="001A3C17" w:rsidRDefault="001A3C17" w:rsidP="001A3C17">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насыщенность;</w:t>
      </w:r>
    </w:p>
    <w:p w:rsidR="001A3C17" w:rsidRPr="001A3C17" w:rsidRDefault="001A3C17" w:rsidP="001A3C17">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xml:space="preserve">- </w:t>
      </w:r>
      <w:proofErr w:type="spellStart"/>
      <w:r w:rsidRPr="001A3C17">
        <w:rPr>
          <w:rFonts w:ascii="Times New Roman" w:eastAsia="Times New Roman" w:hAnsi="Times New Roman" w:cs="Times New Roman"/>
          <w:color w:val="000000"/>
          <w:sz w:val="24"/>
          <w:szCs w:val="24"/>
          <w:shd w:val="clear" w:color="auto" w:fill="FFFFFF"/>
          <w:lang w:val="ru-RU"/>
        </w:rPr>
        <w:t>трансформируемость</w:t>
      </w:r>
      <w:proofErr w:type="spellEnd"/>
      <w:r w:rsidRPr="001A3C17">
        <w:rPr>
          <w:rFonts w:ascii="Times New Roman" w:eastAsia="Times New Roman" w:hAnsi="Times New Roman" w:cs="Times New Roman"/>
          <w:color w:val="000000"/>
          <w:sz w:val="24"/>
          <w:szCs w:val="24"/>
          <w:shd w:val="clear" w:color="auto" w:fill="FFFFFF"/>
          <w:lang w:val="ru-RU"/>
        </w:rPr>
        <w:t>;</w:t>
      </w:r>
    </w:p>
    <w:p w:rsidR="001A3C17" w:rsidRPr="001A3C17" w:rsidRDefault="001A3C17" w:rsidP="001A3C17">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xml:space="preserve">- </w:t>
      </w:r>
      <w:proofErr w:type="spellStart"/>
      <w:r w:rsidRPr="001A3C17">
        <w:rPr>
          <w:rFonts w:ascii="Times New Roman" w:eastAsia="Times New Roman" w:hAnsi="Times New Roman" w:cs="Times New Roman"/>
          <w:color w:val="000000"/>
          <w:sz w:val="24"/>
          <w:szCs w:val="24"/>
          <w:shd w:val="clear" w:color="auto" w:fill="FFFFFF"/>
          <w:lang w:val="ru-RU"/>
        </w:rPr>
        <w:t>полифункциональность</w:t>
      </w:r>
      <w:proofErr w:type="spellEnd"/>
      <w:r w:rsidRPr="001A3C17">
        <w:rPr>
          <w:rFonts w:ascii="Times New Roman" w:eastAsia="Times New Roman" w:hAnsi="Times New Roman" w:cs="Times New Roman"/>
          <w:color w:val="000000"/>
          <w:sz w:val="24"/>
          <w:szCs w:val="24"/>
          <w:shd w:val="clear" w:color="auto" w:fill="FFFFFF"/>
          <w:lang w:val="ru-RU"/>
        </w:rPr>
        <w:t>;</w:t>
      </w:r>
    </w:p>
    <w:p w:rsidR="001A3C17" w:rsidRPr="001A3C17" w:rsidRDefault="001A3C17" w:rsidP="001A3C17">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вариативность;</w:t>
      </w:r>
    </w:p>
    <w:p w:rsidR="001A3C17" w:rsidRPr="001A3C17" w:rsidRDefault="001A3C17" w:rsidP="001A3C17">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xml:space="preserve">- доступность; </w:t>
      </w:r>
    </w:p>
    <w:p w:rsidR="001A3C17" w:rsidRPr="001A3C17" w:rsidRDefault="001A3C17" w:rsidP="001A3C17">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1A3C17">
        <w:rPr>
          <w:rFonts w:ascii="Times New Roman" w:eastAsia="Times New Roman" w:hAnsi="Times New Roman" w:cs="Times New Roman"/>
          <w:color w:val="000000"/>
          <w:sz w:val="24"/>
          <w:szCs w:val="24"/>
          <w:shd w:val="clear" w:color="auto" w:fill="FFFFFF"/>
          <w:lang w:val="ru-RU"/>
        </w:rPr>
        <w:t>- безопасность.</w:t>
      </w:r>
    </w:p>
    <w:p w:rsidR="00AE7774" w:rsidRPr="005B3E22" w:rsidRDefault="00AE7774"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Развитие творческого начала детей во многом зависит от оборудования и его привлекатель</w:t>
      </w:r>
      <w:r w:rsidRPr="005B3E22">
        <w:rPr>
          <w:rFonts w:ascii="Times New Roman" w:eastAsia="Times New Roman" w:hAnsi="Times New Roman" w:cs="Times New Roman"/>
          <w:color w:val="000000"/>
          <w:sz w:val="24"/>
          <w:szCs w:val="24"/>
          <w:shd w:val="clear" w:color="auto" w:fill="FFFFFF"/>
          <w:lang w:val="ru-RU"/>
        </w:rPr>
        <w:softHyphen/>
        <w:t xml:space="preserve">ности. </w:t>
      </w:r>
      <w:proofErr w:type="gramStart"/>
      <w:r w:rsidRPr="005B3E22">
        <w:rPr>
          <w:rFonts w:ascii="Times New Roman" w:eastAsia="Times New Roman" w:hAnsi="Times New Roman" w:cs="Times New Roman"/>
          <w:color w:val="000000"/>
          <w:sz w:val="24"/>
          <w:szCs w:val="24"/>
          <w:shd w:val="clear" w:color="auto" w:fill="FFFFFF"/>
          <w:lang w:val="ru-RU"/>
        </w:rPr>
        <w:t>Необходимы оригинальность, простота, привлекательность, доступность, а также доста</w:t>
      </w:r>
      <w:r w:rsidRPr="005B3E22">
        <w:rPr>
          <w:rFonts w:ascii="Times New Roman" w:eastAsia="Times New Roman" w:hAnsi="Times New Roman" w:cs="Times New Roman"/>
          <w:color w:val="000000"/>
          <w:sz w:val="24"/>
          <w:szCs w:val="24"/>
          <w:shd w:val="clear" w:color="auto" w:fill="FFFFFF"/>
          <w:lang w:val="ru-RU"/>
        </w:rPr>
        <w:softHyphen/>
        <w:t>точное количество ассортимента инструментов, дидактических пособий, демонстрационного материала, атрибутов и т.д.</w:t>
      </w:r>
      <w:proofErr w:type="gramEnd"/>
      <w:r w:rsidRPr="005B3E22">
        <w:rPr>
          <w:rFonts w:ascii="Times New Roman" w:eastAsia="Times New Roman" w:hAnsi="Times New Roman" w:cs="Times New Roman"/>
          <w:color w:val="000000"/>
          <w:sz w:val="24"/>
          <w:szCs w:val="24"/>
          <w:shd w:val="clear" w:color="auto" w:fill="FFFFFF"/>
          <w:lang w:val="ru-RU"/>
        </w:rPr>
        <w:t xml:space="preserve"> Воспитание ребёнка дошкольного возраста происходит в деятельности ребёнка, поэтому важнейшим условием для обеспечения этой деятельности можно считать создание предметно развивающей среды.</w:t>
      </w:r>
      <w:r w:rsidR="001A3C17">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 xml:space="preserve">Развивающая предметно-пространственная среда – это система материальных объектов деятельности ребёнка, функционально моделирующая содержание развития его духовного нравственного облика. Это такая организация окружающего пространства, которая даёт возможность ребёнку реализовать себя в различных видах деятельности. </w:t>
      </w:r>
      <w:r w:rsidR="001A3C17">
        <w:rPr>
          <w:rFonts w:ascii="Times New Roman" w:eastAsia="Times New Roman" w:hAnsi="Times New Roman" w:cs="Times New Roman"/>
          <w:color w:val="000000"/>
          <w:sz w:val="24"/>
          <w:szCs w:val="24"/>
          <w:shd w:val="clear" w:color="auto" w:fill="FFFFFF"/>
          <w:lang w:val="ru-RU"/>
        </w:rPr>
        <w:t>РППС</w:t>
      </w:r>
      <w:r w:rsidRPr="005B3E22">
        <w:rPr>
          <w:rFonts w:ascii="Times New Roman" w:eastAsia="Times New Roman" w:hAnsi="Times New Roman" w:cs="Times New Roman"/>
          <w:color w:val="000000"/>
          <w:sz w:val="24"/>
          <w:szCs w:val="24"/>
          <w:shd w:val="clear" w:color="auto" w:fill="FFFFFF"/>
          <w:lang w:val="ru-RU"/>
        </w:rPr>
        <w:t xml:space="preserve"> музыкально</w:t>
      </w:r>
      <w:r w:rsidR="001A3C17">
        <w:rPr>
          <w:rFonts w:ascii="Times New Roman" w:eastAsia="Times New Roman" w:hAnsi="Times New Roman" w:cs="Times New Roman"/>
          <w:color w:val="000000"/>
          <w:sz w:val="24"/>
          <w:szCs w:val="24"/>
          <w:shd w:val="clear" w:color="auto" w:fill="FFFFFF"/>
          <w:lang w:val="ru-RU"/>
        </w:rPr>
        <w:t>го</w:t>
      </w:r>
      <w:r w:rsidRPr="005B3E22">
        <w:rPr>
          <w:rFonts w:ascii="Times New Roman" w:eastAsia="Times New Roman" w:hAnsi="Times New Roman" w:cs="Times New Roman"/>
          <w:color w:val="000000"/>
          <w:sz w:val="24"/>
          <w:szCs w:val="24"/>
          <w:shd w:val="clear" w:color="auto" w:fill="FFFFFF"/>
          <w:lang w:val="ru-RU"/>
        </w:rPr>
        <w:t xml:space="preserve"> зал</w:t>
      </w:r>
      <w:r w:rsidR="001A3C17">
        <w:rPr>
          <w:rFonts w:ascii="Times New Roman" w:eastAsia="Times New Roman" w:hAnsi="Times New Roman" w:cs="Times New Roman"/>
          <w:color w:val="000000"/>
          <w:sz w:val="24"/>
          <w:szCs w:val="24"/>
          <w:shd w:val="clear" w:color="auto" w:fill="FFFFFF"/>
          <w:lang w:val="ru-RU"/>
        </w:rPr>
        <w:t>а</w:t>
      </w:r>
      <w:r w:rsidRPr="005B3E22">
        <w:rPr>
          <w:rFonts w:ascii="Times New Roman" w:eastAsia="Times New Roman" w:hAnsi="Times New Roman" w:cs="Times New Roman"/>
          <w:color w:val="000000"/>
          <w:sz w:val="24"/>
          <w:szCs w:val="24"/>
          <w:shd w:val="clear" w:color="auto" w:fill="FFFFFF"/>
          <w:lang w:val="ru-RU"/>
        </w:rPr>
        <w:t xml:space="preserve"> имеет свои особенности, связанные со специфической направленностью образовательной области</w:t>
      </w:r>
      <w:r w:rsidR="001A3C17">
        <w:rPr>
          <w:rFonts w:ascii="Times New Roman" w:eastAsia="Times New Roman" w:hAnsi="Times New Roman" w:cs="Times New Roman"/>
          <w:color w:val="000000"/>
          <w:sz w:val="24"/>
          <w:szCs w:val="24"/>
          <w:shd w:val="clear" w:color="auto" w:fill="FFFFFF"/>
          <w:lang w:val="ru-RU"/>
        </w:rPr>
        <w:t xml:space="preserve"> «Художественно-эстетическое развитие</w:t>
      </w:r>
      <w:r w:rsidRPr="005B3E22">
        <w:rPr>
          <w:rFonts w:ascii="Times New Roman" w:eastAsia="Times New Roman" w:hAnsi="Times New Roman" w:cs="Times New Roman"/>
          <w:color w:val="000000"/>
          <w:sz w:val="24"/>
          <w:szCs w:val="24"/>
          <w:shd w:val="clear" w:color="auto" w:fill="FFFFFF"/>
          <w:lang w:val="ru-RU"/>
        </w:rPr>
        <w:t xml:space="preserve">».       </w:t>
      </w:r>
    </w:p>
    <w:p w:rsidR="001A3C17" w:rsidRDefault="00AE7774"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 xml:space="preserve">Организация пространства в музыкальном зале </w:t>
      </w:r>
      <w:r w:rsidR="001A3C17">
        <w:rPr>
          <w:rFonts w:ascii="Times New Roman" w:eastAsia="Times New Roman" w:hAnsi="Times New Roman" w:cs="Times New Roman"/>
          <w:color w:val="000000"/>
          <w:sz w:val="24"/>
          <w:szCs w:val="24"/>
          <w:shd w:val="clear" w:color="auto" w:fill="FFFFFF"/>
          <w:lang w:val="ru-RU"/>
        </w:rPr>
        <w:t>соответствует</w:t>
      </w:r>
      <w:r w:rsidRPr="005B3E22">
        <w:rPr>
          <w:rFonts w:ascii="Times New Roman" w:eastAsia="Times New Roman" w:hAnsi="Times New Roman" w:cs="Times New Roman"/>
          <w:color w:val="000000"/>
          <w:sz w:val="24"/>
          <w:szCs w:val="24"/>
          <w:shd w:val="clear" w:color="auto" w:fill="FFFFFF"/>
          <w:lang w:val="ru-RU"/>
        </w:rPr>
        <w:t xml:space="preserve"> требовани</w:t>
      </w:r>
      <w:r w:rsidR="001A3C17">
        <w:rPr>
          <w:rFonts w:ascii="Times New Roman" w:eastAsia="Times New Roman" w:hAnsi="Times New Roman" w:cs="Times New Roman"/>
          <w:color w:val="000000"/>
          <w:sz w:val="24"/>
          <w:szCs w:val="24"/>
          <w:shd w:val="clear" w:color="auto" w:fill="FFFFFF"/>
          <w:lang w:val="ru-RU"/>
        </w:rPr>
        <w:t>ям</w:t>
      </w:r>
      <w:r w:rsidRPr="005B3E22">
        <w:rPr>
          <w:rFonts w:ascii="Times New Roman" w:eastAsia="Times New Roman" w:hAnsi="Times New Roman" w:cs="Times New Roman"/>
          <w:color w:val="000000"/>
          <w:sz w:val="24"/>
          <w:szCs w:val="24"/>
          <w:shd w:val="clear" w:color="auto" w:fill="FFFFFF"/>
          <w:lang w:val="ru-RU"/>
        </w:rPr>
        <w:t xml:space="preserve"> </w:t>
      </w:r>
      <w:proofErr w:type="spellStart"/>
      <w:r w:rsidRPr="005B3E22">
        <w:rPr>
          <w:rFonts w:ascii="Times New Roman" w:eastAsia="Times New Roman" w:hAnsi="Times New Roman" w:cs="Times New Roman"/>
          <w:color w:val="000000"/>
          <w:sz w:val="24"/>
          <w:szCs w:val="24"/>
          <w:shd w:val="clear" w:color="auto" w:fill="FFFFFF"/>
          <w:lang w:val="ru-RU"/>
        </w:rPr>
        <w:t>СанПиН</w:t>
      </w:r>
      <w:r w:rsidR="001A3C17">
        <w:rPr>
          <w:rFonts w:ascii="Times New Roman" w:eastAsia="Times New Roman" w:hAnsi="Times New Roman" w:cs="Times New Roman"/>
          <w:color w:val="000000"/>
          <w:sz w:val="24"/>
          <w:szCs w:val="24"/>
          <w:shd w:val="clear" w:color="auto" w:fill="FFFFFF"/>
          <w:lang w:val="ru-RU"/>
        </w:rPr>
        <w:t>а</w:t>
      </w:r>
      <w:proofErr w:type="spellEnd"/>
      <w:r w:rsidRPr="005B3E22">
        <w:rPr>
          <w:rFonts w:ascii="Times New Roman" w:eastAsia="Times New Roman" w:hAnsi="Times New Roman" w:cs="Times New Roman"/>
          <w:color w:val="000000"/>
          <w:sz w:val="24"/>
          <w:szCs w:val="24"/>
          <w:shd w:val="clear" w:color="auto" w:fill="FFFFFF"/>
          <w:lang w:val="ru-RU"/>
        </w:rPr>
        <w:t xml:space="preserve"> и правил</w:t>
      </w:r>
      <w:r w:rsidR="001A3C17">
        <w:rPr>
          <w:rFonts w:ascii="Times New Roman" w:eastAsia="Times New Roman" w:hAnsi="Times New Roman" w:cs="Times New Roman"/>
          <w:color w:val="000000"/>
          <w:sz w:val="24"/>
          <w:szCs w:val="24"/>
          <w:shd w:val="clear" w:color="auto" w:fill="FFFFFF"/>
          <w:lang w:val="ru-RU"/>
        </w:rPr>
        <w:t>ам</w:t>
      </w:r>
      <w:r w:rsidRPr="005B3E22">
        <w:rPr>
          <w:rFonts w:ascii="Times New Roman" w:eastAsia="Times New Roman" w:hAnsi="Times New Roman" w:cs="Times New Roman"/>
          <w:color w:val="000000"/>
          <w:sz w:val="24"/>
          <w:szCs w:val="24"/>
          <w:shd w:val="clear" w:color="auto" w:fill="FFFFFF"/>
          <w:lang w:val="ru-RU"/>
        </w:rPr>
        <w:t xml:space="preserve"> противопожарной безопасности.</w:t>
      </w:r>
      <w:r w:rsidR="001A3C17">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 xml:space="preserve">Пространство музыкального зала условно разделено на три зоны: </w:t>
      </w:r>
      <w:r w:rsidRPr="005B3E22">
        <w:rPr>
          <w:rFonts w:ascii="Times New Roman" w:eastAsia="Times New Roman" w:hAnsi="Times New Roman" w:cs="Times New Roman"/>
          <w:b/>
          <w:color w:val="000000"/>
          <w:sz w:val="24"/>
          <w:szCs w:val="24"/>
          <w:shd w:val="clear" w:color="auto" w:fill="FFFFFF"/>
          <w:lang w:val="ru-RU"/>
        </w:rPr>
        <w:t>рабочую, спокойную и активную</w:t>
      </w:r>
      <w:r w:rsidRPr="005B3E22">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b/>
          <w:color w:val="000000"/>
          <w:sz w:val="24"/>
          <w:szCs w:val="24"/>
          <w:shd w:val="clear" w:color="auto" w:fill="FFFFFF"/>
          <w:lang w:val="ru-RU"/>
        </w:rPr>
        <w:t>Рабочая зона</w:t>
      </w:r>
      <w:r w:rsidRPr="005B3E22">
        <w:rPr>
          <w:rFonts w:ascii="Times New Roman" w:eastAsia="Times New Roman" w:hAnsi="Times New Roman" w:cs="Times New Roman"/>
          <w:color w:val="000000"/>
          <w:sz w:val="24"/>
          <w:szCs w:val="24"/>
          <w:shd w:val="clear" w:color="auto" w:fill="FFFFFF"/>
          <w:lang w:val="ru-RU"/>
        </w:rPr>
        <w:t xml:space="preserve"> музыкального зала подразумевает продуктивную деятельность в контексте интеграции с другими образовательными областями. В рабочей зоне ребёнку предоставляется возможность выразить свои эмоции с помощью кисти, красок, пластилина, цветной бумаги и прочих материалов для изобразительной деятельности</w:t>
      </w:r>
      <w:r w:rsidR="001A3C17">
        <w:rPr>
          <w:rFonts w:ascii="Times New Roman" w:eastAsia="Times New Roman" w:hAnsi="Times New Roman" w:cs="Times New Roman"/>
          <w:color w:val="000000"/>
          <w:sz w:val="24"/>
          <w:szCs w:val="24"/>
          <w:shd w:val="clear" w:color="auto" w:fill="FFFFFF"/>
          <w:lang w:val="ru-RU"/>
        </w:rPr>
        <w:t>.</w:t>
      </w:r>
    </w:p>
    <w:p w:rsidR="001A3C17" w:rsidRDefault="00AE7774"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Такая зона нужна не на каждом музыкальном занятии, чаще она востребована на комплексных тематических и интегрированных занятиях. Поэтому предусмотрена возможность её быстрой организации.</w:t>
      </w:r>
    </w:p>
    <w:p w:rsidR="001A3C17" w:rsidRDefault="00AE7774"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lang w:val="ru-RU"/>
        </w:rPr>
        <w:br/>
      </w:r>
    </w:p>
    <w:p w:rsidR="001A3C17" w:rsidRDefault="001A3C17"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p>
    <w:p w:rsidR="00B95818" w:rsidRDefault="00B95818"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p>
    <w:p w:rsidR="00B95818" w:rsidRDefault="00B95818"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p>
    <w:p w:rsidR="00AE7774" w:rsidRPr="005B3E22" w:rsidRDefault="00AE7774" w:rsidP="005B3E22">
      <w:pPr>
        <w:spacing w:after="0" w:line="276" w:lineRule="auto"/>
        <w:ind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 xml:space="preserve">Основными зонами музыкального зала являются </w:t>
      </w:r>
      <w:r w:rsidRPr="005B3E22">
        <w:rPr>
          <w:rFonts w:ascii="Times New Roman" w:eastAsia="Times New Roman" w:hAnsi="Times New Roman" w:cs="Times New Roman"/>
          <w:b/>
          <w:color w:val="000000"/>
          <w:sz w:val="24"/>
          <w:szCs w:val="24"/>
          <w:shd w:val="clear" w:color="auto" w:fill="FFFFFF"/>
          <w:lang w:val="ru-RU"/>
        </w:rPr>
        <w:t xml:space="preserve">активная зона </w:t>
      </w:r>
      <w:r w:rsidR="001A3C17">
        <w:rPr>
          <w:rFonts w:ascii="Times New Roman" w:eastAsia="Times New Roman" w:hAnsi="Times New Roman" w:cs="Times New Roman"/>
          <w:color w:val="000000"/>
          <w:sz w:val="24"/>
          <w:szCs w:val="24"/>
          <w:shd w:val="clear" w:color="auto" w:fill="FFFFFF"/>
          <w:lang w:val="ru-RU"/>
        </w:rPr>
        <w:t>и</w:t>
      </w:r>
      <w:r w:rsidRPr="005B3E22">
        <w:rPr>
          <w:rFonts w:ascii="Times New Roman" w:eastAsia="Times New Roman" w:hAnsi="Times New Roman" w:cs="Times New Roman"/>
          <w:b/>
          <w:color w:val="000000"/>
          <w:sz w:val="24"/>
          <w:szCs w:val="24"/>
          <w:shd w:val="clear" w:color="auto" w:fill="FFFFFF"/>
          <w:lang w:val="ru-RU"/>
        </w:rPr>
        <w:t xml:space="preserve"> спокойная зона</w:t>
      </w:r>
      <w:r w:rsidRPr="005B3E22">
        <w:rPr>
          <w:rFonts w:ascii="Times New Roman" w:eastAsia="Times New Roman" w:hAnsi="Times New Roman" w:cs="Times New Roman"/>
          <w:color w:val="000000"/>
          <w:sz w:val="24"/>
          <w:szCs w:val="24"/>
          <w:shd w:val="clear" w:color="auto" w:fill="FFFFFF"/>
          <w:lang w:val="ru-RU"/>
        </w:rPr>
        <w:t>.</w:t>
      </w:r>
      <w:r w:rsidRPr="005B3E22">
        <w:rPr>
          <w:rFonts w:ascii="Times New Roman" w:eastAsia="Times New Roman" w:hAnsi="Times New Roman" w:cs="Times New Roman"/>
          <w:color w:val="000000"/>
          <w:sz w:val="24"/>
          <w:szCs w:val="24"/>
          <w:lang w:val="ru-RU"/>
        </w:rPr>
        <w:br/>
      </w:r>
      <w:r w:rsidRPr="005B3E22">
        <w:rPr>
          <w:rFonts w:ascii="Times New Roman" w:eastAsia="Times New Roman" w:hAnsi="Times New Roman" w:cs="Times New Roman"/>
          <w:b/>
          <w:color w:val="000000"/>
          <w:sz w:val="24"/>
          <w:szCs w:val="24"/>
          <w:shd w:val="clear" w:color="auto" w:fill="FFFFFF"/>
          <w:lang w:val="ru-RU"/>
        </w:rPr>
        <w:t>Активная зон</w:t>
      </w:r>
      <w:r w:rsidRPr="005B3E22">
        <w:rPr>
          <w:rFonts w:ascii="Times New Roman" w:eastAsia="Times New Roman" w:hAnsi="Times New Roman" w:cs="Times New Roman"/>
          <w:color w:val="000000"/>
          <w:sz w:val="24"/>
          <w:szCs w:val="24"/>
          <w:shd w:val="clear" w:color="auto" w:fill="FFFFFF"/>
          <w:lang w:val="ru-RU"/>
        </w:rPr>
        <w:t>а в музыкальном зале – это большое свободное пространство для движения под музыку, подвижных и музыкально дидактических игр для развития чувства ритма, для танцевально-</w:t>
      </w:r>
      <w:proofErr w:type="gramStart"/>
      <w:r w:rsidRPr="005B3E22">
        <w:rPr>
          <w:rFonts w:ascii="Times New Roman" w:eastAsia="Times New Roman" w:hAnsi="Times New Roman" w:cs="Times New Roman"/>
          <w:color w:val="000000"/>
          <w:sz w:val="24"/>
          <w:szCs w:val="24"/>
          <w:shd w:val="clear" w:color="auto" w:fill="FFFFFF"/>
          <w:lang w:val="ru-RU"/>
        </w:rPr>
        <w:t>ритмических упражнений</w:t>
      </w:r>
      <w:proofErr w:type="gramEnd"/>
      <w:r w:rsidRPr="005B3E22">
        <w:rPr>
          <w:rFonts w:ascii="Times New Roman" w:eastAsia="Times New Roman" w:hAnsi="Times New Roman" w:cs="Times New Roman"/>
          <w:color w:val="000000"/>
          <w:sz w:val="24"/>
          <w:szCs w:val="24"/>
          <w:shd w:val="clear" w:color="auto" w:fill="FFFFFF"/>
          <w:lang w:val="ru-RU"/>
        </w:rPr>
        <w:t>, игрового музыкально-двигательного творчества. В активной зоне зала есть ковёр, который предназначен для активной деятельности детей сидя и лёжа на полу.</w:t>
      </w:r>
      <w:r w:rsidR="001A3C17">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Технические средства обучения смонтированы вне доступа детей.</w:t>
      </w:r>
    </w:p>
    <w:p w:rsidR="00AE7774" w:rsidRPr="005B3E22" w:rsidRDefault="00AE7774" w:rsidP="005B3E22">
      <w:pPr>
        <w:spacing w:line="276" w:lineRule="auto"/>
        <w:ind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b/>
          <w:color w:val="000000"/>
          <w:sz w:val="24"/>
          <w:szCs w:val="24"/>
          <w:shd w:val="clear" w:color="auto" w:fill="FFFFFF"/>
          <w:lang w:val="ru-RU"/>
        </w:rPr>
        <w:t>Спокойная зона</w:t>
      </w:r>
      <w:r w:rsidRPr="005B3E22">
        <w:rPr>
          <w:rFonts w:ascii="Times New Roman" w:eastAsia="Times New Roman" w:hAnsi="Times New Roman" w:cs="Times New Roman"/>
          <w:color w:val="000000"/>
          <w:sz w:val="24"/>
          <w:szCs w:val="24"/>
          <w:shd w:val="clear" w:color="auto" w:fill="FFFFFF"/>
          <w:lang w:val="ru-RU"/>
        </w:rPr>
        <w:t xml:space="preserve"> музыкального зала самая важная и значимая для музыкального воспитания. В этой зоне осуществляются важнейшие виды музыкальной деятельности – восприятие музыки и пение. Оборудование спокойной зоны состоит из музыкального инструмента фортепиано, пространства, где дети могут сидеть на стульях или стоять, мольберта для наглядного материала. Здесь же оборудованы тумбочки, на которых располагаются детские музыкальные инструменты, соответствующие каждой возрастной группе. Тумбочки открытые и удобные для осуществления отбора игрового оборудования.</w:t>
      </w:r>
    </w:p>
    <w:p w:rsidR="001A3C17" w:rsidRDefault="00AE7774" w:rsidP="005B3E22">
      <w:pPr>
        <w:pStyle w:val="a6"/>
        <w:spacing w:line="276" w:lineRule="auto"/>
        <w:ind w:left="0"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1.</w:t>
      </w:r>
      <w:r w:rsidRPr="005B3E22">
        <w:rPr>
          <w:rFonts w:ascii="Times New Roman" w:eastAsia="Times New Roman" w:hAnsi="Times New Roman" w:cs="Times New Roman"/>
          <w:b/>
          <w:color w:val="000000"/>
          <w:sz w:val="24"/>
          <w:szCs w:val="24"/>
          <w:shd w:val="clear" w:color="auto" w:fill="FFFFFF"/>
          <w:lang w:val="ru-RU"/>
        </w:rPr>
        <w:t>Восприятие музыки</w:t>
      </w:r>
      <w:r w:rsidRPr="005B3E22">
        <w:rPr>
          <w:rFonts w:ascii="Times New Roman" w:eastAsia="Times New Roman" w:hAnsi="Times New Roman" w:cs="Times New Roman"/>
          <w:color w:val="000000"/>
          <w:sz w:val="24"/>
          <w:szCs w:val="24"/>
          <w:shd w:val="clear" w:color="auto" w:fill="FFFFFF"/>
          <w:lang w:val="ru-RU"/>
        </w:rPr>
        <w:t>. Происходит во всех зонах музыкального зала. Инструмент (фортепиано). Репродукции картин или – иллюстрации. Набор детских музыкальных и шумовых инструментов.</w:t>
      </w:r>
      <w:r w:rsidRPr="005B3E22">
        <w:rPr>
          <w:rFonts w:ascii="Times New Roman" w:eastAsia="Times New Roman" w:hAnsi="Times New Roman" w:cs="Times New Roman"/>
          <w:color w:val="000000"/>
          <w:sz w:val="24"/>
          <w:szCs w:val="24"/>
        </w:rPr>
        <w:t> </w:t>
      </w:r>
      <w:proofErr w:type="spellStart"/>
      <w:r w:rsidRPr="005B3E22">
        <w:rPr>
          <w:rFonts w:ascii="Times New Roman" w:eastAsia="Times New Roman" w:hAnsi="Times New Roman" w:cs="Times New Roman"/>
          <w:color w:val="000000"/>
          <w:sz w:val="24"/>
          <w:szCs w:val="24"/>
          <w:shd w:val="clear" w:color="auto" w:fill="FFFFFF"/>
          <w:lang w:val="ru-RU"/>
        </w:rPr>
        <w:t>Мультимедийное</w:t>
      </w:r>
      <w:proofErr w:type="spellEnd"/>
      <w:r w:rsidRPr="005B3E22">
        <w:rPr>
          <w:rFonts w:ascii="Times New Roman" w:eastAsia="Times New Roman" w:hAnsi="Times New Roman" w:cs="Times New Roman"/>
          <w:color w:val="000000"/>
          <w:sz w:val="24"/>
          <w:szCs w:val="24"/>
          <w:shd w:val="clear" w:color="auto" w:fill="FFFFFF"/>
          <w:lang w:val="ru-RU"/>
        </w:rPr>
        <w:t xml:space="preserve"> оборудование, (презентации)</w:t>
      </w:r>
      <w:proofErr w:type="gramStart"/>
      <w:r w:rsidRPr="005B3E22">
        <w:rPr>
          <w:rFonts w:ascii="Times New Roman" w:eastAsia="Times New Roman" w:hAnsi="Times New Roman" w:cs="Times New Roman"/>
          <w:color w:val="000000"/>
          <w:sz w:val="24"/>
          <w:szCs w:val="24"/>
          <w:shd w:val="clear" w:color="auto" w:fill="FFFFFF"/>
          <w:lang w:val="ru-RU"/>
        </w:rPr>
        <w:t>.Р</w:t>
      </w:r>
      <w:proofErr w:type="gramEnd"/>
      <w:r w:rsidRPr="005B3E22">
        <w:rPr>
          <w:rFonts w:ascii="Times New Roman" w:eastAsia="Times New Roman" w:hAnsi="Times New Roman" w:cs="Times New Roman"/>
          <w:color w:val="000000"/>
          <w:sz w:val="24"/>
          <w:szCs w:val="24"/>
          <w:shd w:val="clear" w:color="auto" w:fill="FFFFFF"/>
          <w:lang w:val="ru-RU"/>
        </w:rPr>
        <w:t>азнообразные атрибуты для танцевально-ритмических движений, активное слушание в движении с соответствующими атрибутами – лентами, султанчиками, колокольчиками, платочками.</w:t>
      </w:r>
    </w:p>
    <w:p w:rsidR="001A3C17" w:rsidRDefault="00AE7774" w:rsidP="005B3E22">
      <w:pPr>
        <w:pStyle w:val="a6"/>
        <w:spacing w:line="276" w:lineRule="auto"/>
        <w:ind w:left="0"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2.</w:t>
      </w:r>
      <w:r w:rsidRPr="005B3E22">
        <w:rPr>
          <w:rFonts w:ascii="Times New Roman" w:eastAsia="Times New Roman" w:hAnsi="Times New Roman" w:cs="Times New Roman"/>
          <w:b/>
          <w:color w:val="000000"/>
          <w:sz w:val="24"/>
          <w:szCs w:val="24"/>
          <w:shd w:val="clear" w:color="auto" w:fill="FFFFFF"/>
          <w:lang w:val="ru-RU"/>
        </w:rPr>
        <w:t>Развитие певческих способностей.</w:t>
      </w:r>
      <w:r w:rsidRPr="005B3E22">
        <w:rPr>
          <w:rFonts w:ascii="Times New Roman" w:eastAsia="Times New Roman" w:hAnsi="Times New Roman" w:cs="Times New Roman"/>
          <w:color w:val="000000"/>
          <w:sz w:val="24"/>
          <w:szCs w:val="24"/>
        </w:rPr>
        <w:t> </w:t>
      </w:r>
      <w:r w:rsidRPr="005B3E22">
        <w:rPr>
          <w:rFonts w:ascii="Times New Roman" w:eastAsia="Times New Roman" w:hAnsi="Times New Roman" w:cs="Times New Roman"/>
          <w:color w:val="000000"/>
          <w:sz w:val="24"/>
          <w:szCs w:val="24"/>
          <w:shd w:val="clear" w:color="auto" w:fill="FFFFFF"/>
          <w:lang w:val="ru-RU"/>
        </w:rPr>
        <w:t>Происходит в спокойной зоне, сидя на стуле или стоя возле инструмента. Исключается активное движение детей во время пения.  Д</w:t>
      </w:r>
      <w:r w:rsidRPr="005B3E22">
        <w:rPr>
          <w:rFonts w:ascii="Times New Roman" w:eastAsia="Times New Roman" w:hAnsi="Times New Roman" w:cs="Times New Roman"/>
          <w:bCs/>
          <w:color w:val="000000"/>
          <w:sz w:val="24"/>
          <w:szCs w:val="24"/>
          <w:lang w:val="ru-RU"/>
        </w:rPr>
        <w:t>идактический материал в виде карточек со значками.</w:t>
      </w:r>
      <w:r w:rsidRPr="005B3E22">
        <w:rPr>
          <w:rFonts w:ascii="Times New Roman" w:eastAsia="Times New Roman" w:hAnsi="Times New Roman" w:cs="Times New Roman"/>
          <w:color w:val="000000"/>
          <w:sz w:val="24"/>
          <w:szCs w:val="24"/>
          <w:lang w:val="ru-RU"/>
        </w:rPr>
        <w:br/>
      </w:r>
      <w:r w:rsidRPr="005B3E22">
        <w:rPr>
          <w:rFonts w:ascii="Times New Roman" w:eastAsia="Times New Roman" w:hAnsi="Times New Roman" w:cs="Times New Roman"/>
          <w:color w:val="000000"/>
          <w:sz w:val="24"/>
          <w:szCs w:val="24"/>
          <w:shd w:val="clear" w:color="auto" w:fill="FFFFFF"/>
          <w:lang w:val="ru-RU"/>
        </w:rPr>
        <w:t xml:space="preserve">Лёгкие предметы (листочки из </w:t>
      </w:r>
      <w:proofErr w:type="spellStart"/>
      <w:r w:rsidRPr="005B3E22">
        <w:rPr>
          <w:rFonts w:ascii="Times New Roman" w:eastAsia="Times New Roman" w:hAnsi="Times New Roman" w:cs="Times New Roman"/>
          <w:color w:val="000000"/>
          <w:sz w:val="24"/>
          <w:szCs w:val="24"/>
          <w:shd w:val="clear" w:color="auto" w:fill="FFFFFF"/>
          <w:lang w:val="ru-RU"/>
        </w:rPr>
        <w:t>органзы</w:t>
      </w:r>
      <w:proofErr w:type="spellEnd"/>
      <w:r w:rsidRPr="005B3E22">
        <w:rPr>
          <w:rFonts w:ascii="Times New Roman" w:eastAsia="Times New Roman" w:hAnsi="Times New Roman" w:cs="Times New Roman"/>
          <w:color w:val="000000"/>
          <w:sz w:val="24"/>
          <w:szCs w:val="24"/>
          <w:shd w:val="clear" w:color="auto" w:fill="FFFFFF"/>
          <w:lang w:val="ru-RU"/>
        </w:rPr>
        <w:t>, снежинки из салфеток, которые можно сдуть с ладошек),</w:t>
      </w:r>
      <w:r w:rsidRPr="005B3E22">
        <w:rPr>
          <w:rFonts w:ascii="Times New Roman" w:eastAsia="Times New Roman" w:hAnsi="Times New Roman" w:cs="Times New Roman"/>
          <w:color w:val="000000"/>
          <w:sz w:val="24"/>
          <w:szCs w:val="24"/>
          <w:lang w:val="ru-RU"/>
        </w:rPr>
        <w:br/>
      </w:r>
      <w:r w:rsidRPr="005B3E22">
        <w:rPr>
          <w:rFonts w:ascii="Times New Roman" w:eastAsia="Times New Roman" w:hAnsi="Times New Roman" w:cs="Times New Roman"/>
          <w:color w:val="000000"/>
          <w:sz w:val="24"/>
          <w:szCs w:val="24"/>
          <w:shd w:val="clear" w:color="auto" w:fill="FFFFFF"/>
          <w:lang w:val="ru-RU"/>
        </w:rPr>
        <w:t xml:space="preserve">предметы  театра для драматизации по тексту песни, набор детских музыкальных или шумовых инструментов. </w:t>
      </w:r>
    </w:p>
    <w:p w:rsidR="00AE7774" w:rsidRPr="005B3E22" w:rsidRDefault="00AE7774" w:rsidP="005B3E22">
      <w:pPr>
        <w:pStyle w:val="a6"/>
        <w:spacing w:line="276" w:lineRule="auto"/>
        <w:ind w:left="0"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3.</w:t>
      </w:r>
      <w:r w:rsidRPr="005B3E22">
        <w:rPr>
          <w:rFonts w:ascii="Times New Roman" w:eastAsia="Times New Roman" w:hAnsi="Times New Roman" w:cs="Times New Roman"/>
          <w:b/>
          <w:color w:val="000000"/>
          <w:sz w:val="24"/>
          <w:szCs w:val="24"/>
          <w:shd w:val="clear" w:color="auto" w:fill="FFFFFF"/>
          <w:lang w:val="ru-RU"/>
        </w:rPr>
        <w:t>Музыкальное движение.</w:t>
      </w:r>
      <w:r w:rsidRPr="005B3E22">
        <w:rPr>
          <w:rFonts w:ascii="Times New Roman" w:eastAsia="Times New Roman" w:hAnsi="Times New Roman" w:cs="Times New Roman"/>
          <w:color w:val="000000"/>
          <w:sz w:val="24"/>
          <w:szCs w:val="24"/>
          <w:shd w:val="clear" w:color="auto" w:fill="FFFFFF"/>
          <w:lang w:val="ru-RU"/>
        </w:rPr>
        <w:t xml:space="preserve"> Происходит в активной зоне.</w:t>
      </w:r>
      <w:r w:rsidR="001A3C17">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Игрушки для танца,  атрибуты для создания сказочного игрового образа.</w:t>
      </w:r>
    </w:p>
    <w:p w:rsidR="00AE7774" w:rsidRPr="005B3E22" w:rsidRDefault="00AE7774" w:rsidP="005B3E22">
      <w:pPr>
        <w:pStyle w:val="a6"/>
        <w:spacing w:after="0" w:line="276" w:lineRule="auto"/>
        <w:ind w:left="0"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4.</w:t>
      </w:r>
      <w:r w:rsidRPr="005B3E22">
        <w:rPr>
          <w:rFonts w:ascii="Times New Roman" w:eastAsia="Times New Roman" w:hAnsi="Times New Roman" w:cs="Times New Roman"/>
          <w:b/>
          <w:color w:val="000000"/>
          <w:sz w:val="24"/>
          <w:szCs w:val="24"/>
          <w:shd w:val="clear" w:color="auto" w:fill="FFFFFF"/>
          <w:lang w:val="ru-RU"/>
        </w:rPr>
        <w:t xml:space="preserve">Элементарное </w:t>
      </w:r>
      <w:proofErr w:type="spellStart"/>
      <w:r w:rsidRPr="005B3E22">
        <w:rPr>
          <w:rFonts w:ascii="Times New Roman" w:eastAsia="Times New Roman" w:hAnsi="Times New Roman" w:cs="Times New Roman"/>
          <w:b/>
          <w:color w:val="000000"/>
          <w:sz w:val="24"/>
          <w:szCs w:val="24"/>
          <w:shd w:val="clear" w:color="auto" w:fill="FFFFFF"/>
          <w:lang w:val="ru-RU"/>
        </w:rPr>
        <w:t>музицирование</w:t>
      </w:r>
      <w:proofErr w:type="spellEnd"/>
      <w:r w:rsidRPr="005B3E22">
        <w:rPr>
          <w:rFonts w:ascii="Times New Roman" w:eastAsia="Times New Roman" w:hAnsi="Times New Roman" w:cs="Times New Roman"/>
          <w:b/>
          <w:color w:val="000000"/>
          <w:sz w:val="24"/>
          <w:szCs w:val="24"/>
          <w:shd w:val="clear" w:color="auto" w:fill="FFFFFF"/>
          <w:lang w:val="ru-RU"/>
        </w:rPr>
        <w:t>.</w:t>
      </w:r>
      <w:r w:rsidRPr="005B3E22">
        <w:rPr>
          <w:rFonts w:ascii="Times New Roman" w:eastAsia="Times New Roman" w:hAnsi="Times New Roman" w:cs="Times New Roman"/>
          <w:color w:val="000000"/>
          <w:sz w:val="24"/>
          <w:szCs w:val="24"/>
        </w:rPr>
        <w:t> </w:t>
      </w:r>
      <w:r w:rsidRPr="005B3E22">
        <w:rPr>
          <w:rFonts w:ascii="Times New Roman" w:eastAsia="Times New Roman" w:hAnsi="Times New Roman" w:cs="Times New Roman"/>
          <w:color w:val="000000"/>
          <w:sz w:val="24"/>
          <w:szCs w:val="24"/>
          <w:shd w:val="clear" w:color="auto" w:fill="FFFFFF"/>
          <w:lang w:val="ru-RU"/>
        </w:rPr>
        <w:t>Происходит в спокойной и в активной зоне, сидя на стуле, стоя возле инструмента, двигаясь в танце или выполняя музыкально-ритмическое упражнение.</w:t>
      </w:r>
      <w:r w:rsidR="001A3C17">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 xml:space="preserve">Набор музыкальных инструментов, соответствующих возрасту детей, в том числе </w:t>
      </w:r>
      <w:proofErr w:type="spellStart"/>
      <w:r w:rsidRPr="005B3E22">
        <w:rPr>
          <w:rFonts w:ascii="Times New Roman" w:eastAsia="Times New Roman" w:hAnsi="Times New Roman" w:cs="Times New Roman"/>
          <w:color w:val="000000"/>
          <w:sz w:val="24"/>
          <w:szCs w:val="24"/>
          <w:shd w:val="clear" w:color="auto" w:fill="FFFFFF"/>
          <w:lang w:val="ru-RU"/>
        </w:rPr>
        <w:t>звуковысотные</w:t>
      </w:r>
      <w:proofErr w:type="spellEnd"/>
      <w:r w:rsidRPr="005B3E22">
        <w:rPr>
          <w:rFonts w:ascii="Times New Roman" w:eastAsia="Times New Roman" w:hAnsi="Times New Roman" w:cs="Times New Roman"/>
          <w:color w:val="000000"/>
          <w:sz w:val="24"/>
          <w:szCs w:val="24"/>
          <w:shd w:val="clear" w:color="auto" w:fill="FFFFFF"/>
          <w:lang w:val="ru-RU"/>
        </w:rPr>
        <w:t>. Игра в оркестре.</w:t>
      </w:r>
    </w:p>
    <w:p w:rsidR="00AE7774" w:rsidRPr="005B3E22" w:rsidRDefault="00AE7774" w:rsidP="005B3E22">
      <w:pPr>
        <w:pStyle w:val="a6"/>
        <w:spacing w:after="0" w:line="276" w:lineRule="auto"/>
        <w:ind w:left="0" w:firstLine="709"/>
        <w:jc w:val="both"/>
        <w:rPr>
          <w:rFonts w:ascii="Times New Roman" w:eastAsia="Times New Roman" w:hAnsi="Times New Roman" w:cs="Times New Roman"/>
          <w:color w:val="000000"/>
          <w:sz w:val="24"/>
          <w:szCs w:val="24"/>
          <w:shd w:val="clear" w:color="auto" w:fill="FFFFFF"/>
          <w:lang w:val="ru-RU"/>
        </w:rPr>
      </w:pPr>
      <w:r w:rsidRPr="005B3E22">
        <w:rPr>
          <w:rFonts w:ascii="Times New Roman" w:eastAsia="Times New Roman" w:hAnsi="Times New Roman" w:cs="Times New Roman"/>
          <w:color w:val="000000"/>
          <w:sz w:val="24"/>
          <w:szCs w:val="24"/>
          <w:shd w:val="clear" w:color="auto" w:fill="FFFFFF"/>
          <w:lang w:val="ru-RU"/>
        </w:rPr>
        <w:t>5.</w:t>
      </w:r>
      <w:r w:rsidRPr="005B3E22">
        <w:rPr>
          <w:rFonts w:ascii="Times New Roman" w:eastAsia="Times New Roman" w:hAnsi="Times New Roman" w:cs="Times New Roman"/>
          <w:b/>
          <w:color w:val="000000"/>
          <w:sz w:val="24"/>
          <w:szCs w:val="24"/>
          <w:shd w:val="clear" w:color="auto" w:fill="FFFFFF"/>
          <w:lang w:val="ru-RU"/>
        </w:rPr>
        <w:t>Детское творчество.</w:t>
      </w:r>
      <w:r w:rsidR="001A3C17">
        <w:rPr>
          <w:rFonts w:ascii="Times New Roman" w:eastAsia="Times New Roman" w:hAnsi="Times New Roman" w:cs="Times New Roman"/>
          <w:b/>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Происходит во всех зонах музыкального зала. Атрибуты для созд</w:t>
      </w:r>
      <w:r w:rsidR="001A3C17">
        <w:rPr>
          <w:rFonts w:ascii="Times New Roman" w:eastAsia="Times New Roman" w:hAnsi="Times New Roman" w:cs="Times New Roman"/>
          <w:color w:val="000000"/>
          <w:sz w:val="24"/>
          <w:szCs w:val="24"/>
          <w:shd w:val="clear" w:color="auto" w:fill="FFFFFF"/>
          <w:lang w:val="ru-RU"/>
        </w:rPr>
        <w:t xml:space="preserve">ания сказочного игрового образа. Музыкальные инструменты. </w:t>
      </w:r>
      <w:r w:rsidRPr="005B3E22">
        <w:rPr>
          <w:rFonts w:ascii="Times New Roman" w:eastAsia="Times New Roman" w:hAnsi="Times New Roman" w:cs="Times New Roman"/>
          <w:color w:val="000000"/>
          <w:sz w:val="24"/>
          <w:szCs w:val="24"/>
          <w:shd w:val="clear" w:color="auto" w:fill="FFFFFF"/>
          <w:lang w:val="ru-RU"/>
        </w:rPr>
        <w:t>Набор кукол для показа, кукольного спектакля, ширма.</w:t>
      </w:r>
      <w:r w:rsidR="001A3C17">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Костюмы и атрибуты различных персонажей.</w:t>
      </w:r>
      <w:r w:rsidR="001A3C17">
        <w:rPr>
          <w:rFonts w:ascii="Times New Roman" w:eastAsia="Times New Roman" w:hAnsi="Times New Roman" w:cs="Times New Roman"/>
          <w:color w:val="000000"/>
          <w:sz w:val="24"/>
          <w:szCs w:val="24"/>
          <w:shd w:val="clear" w:color="auto" w:fill="FFFFFF"/>
          <w:lang w:val="ru-RU"/>
        </w:rPr>
        <w:t xml:space="preserve"> </w:t>
      </w:r>
      <w:r w:rsidRPr="005B3E22">
        <w:rPr>
          <w:rFonts w:ascii="Times New Roman" w:eastAsia="Times New Roman" w:hAnsi="Times New Roman" w:cs="Times New Roman"/>
          <w:color w:val="000000"/>
          <w:sz w:val="24"/>
          <w:szCs w:val="24"/>
          <w:shd w:val="clear" w:color="auto" w:fill="FFFFFF"/>
          <w:lang w:val="ru-RU"/>
        </w:rPr>
        <w:t xml:space="preserve">Особенность творческих проявлений детей дошкольного возраста состоит в том, что никогда не знаешь, чего ожидать от ребёнка. Педагогическое мастерство музыкального руководителя проявляется в том, чтобы с помощью собственного творчества, фантазии, смекалки </w:t>
      </w:r>
      <w:proofErr w:type="spellStart"/>
      <w:r w:rsidRPr="005B3E22">
        <w:rPr>
          <w:rFonts w:ascii="Times New Roman" w:eastAsia="Times New Roman" w:hAnsi="Times New Roman" w:cs="Times New Roman"/>
          <w:color w:val="000000"/>
          <w:sz w:val="24"/>
          <w:szCs w:val="24"/>
          <w:shd w:val="clear" w:color="auto" w:fill="FFFFFF"/>
          <w:lang w:val="ru-RU"/>
        </w:rPr>
        <w:t>сподвигнуть</w:t>
      </w:r>
      <w:proofErr w:type="spellEnd"/>
      <w:r w:rsidRPr="005B3E22">
        <w:rPr>
          <w:rFonts w:ascii="Times New Roman" w:eastAsia="Times New Roman" w:hAnsi="Times New Roman" w:cs="Times New Roman"/>
          <w:color w:val="000000"/>
          <w:sz w:val="24"/>
          <w:szCs w:val="24"/>
          <w:shd w:val="clear" w:color="auto" w:fill="FFFFFF"/>
          <w:lang w:val="ru-RU"/>
        </w:rPr>
        <w:t xml:space="preserve"> ребёнка не на копирование взрослого, а на выражение собственной индивидуальности. </w:t>
      </w:r>
    </w:p>
    <w:p w:rsidR="00AE7774" w:rsidRDefault="00AE7774" w:rsidP="00AE7774">
      <w:pPr>
        <w:pStyle w:val="a6"/>
        <w:spacing w:after="0" w:line="276" w:lineRule="auto"/>
        <w:ind w:left="1134" w:hanging="141"/>
        <w:jc w:val="both"/>
        <w:rPr>
          <w:rFonts w:ascii="Times New Roman" w:eastAsia="Times New Roman" w:hAnsi="Times New Roman" w:cs="Times New Roman"/>
          <w:color w:val="000000"/>
          <w:sz w:val="28"/>
          <w:szCs w:val="28"/>
          <w:shd w:val="clear" w:color="auto" w:fill="FFFFFF"/>
          <w:lang w:val="ru-RU"/>
        </w:rPr>
      </w:pPr>
    </w:p>
    <w:p w:rsidR="001A3C17" w:rsidRDefault="001A3C17" w:rsidP="00AE7774">
      <w:pPr>
        <w:pStyle w:val="a6"/>
        <w:spacing w:after="0" w:line="276" w:lineRule="auto"/>
        <w:ind w:left="1134" w:hanging="141"/>
        <w:jc w:val="both"/>
        <w:rPr>
          <w:rFonts w:ascii="Times New Roman" w:eastAsia="Times New Roman" w:hAnsi="Times New Roman" w:cs="Times New Roman"/>
          <w:color w:val="000000"/>
          <w:sz w:val="28"/>
          <w:szCs w:val="28"/>
          <w:shd w:val="clear" w:color="auto" w:fill="FFFFFF"/>
          <w:lang w:val="ru-RU"/>
        </w:rPr>
      </w:pPr>
    </w:p>
    <w:p w:rsidR="001A3C17" w:rsidRDefault="001A3C17" w:rsidP="00AE7774">
      <w:pPr>
        <w:pStyle w:val="a6"/>
        <w:spacing w:after="0" w:line="276" w:lineRule="auto"/>
        <w:ind w:left="1134" w:hanging="141"/>
        <w:jc w:val="both"/>
        <w:rPr>
          <w:rFonts w:ascii="Times New Roman" w:eastAsia="Times New Roman" w:hAnsi="Times New Roman" w:cs="Times New Roman"/>
          <w:color w:val="000000"/>
          <w:sz w:val="28"/>
          <w:szCs w:val="28"/>
          <w:shd w:val="clear" w:color="auto" w:fill="FFFFFF"/>
          <w:lang w:val="ru-RU"/>
        </w:rPr>
      </w:pPr>
    </w:p>
    <w:p w:rsidR="001A3C17" w:rsidRPr="00355FE1" w:rsidRDefault="001A3C17" w:rsidP="00355FE1">
      <w:pPr>
        <w:spacing w:after="0" w:line="276" w:lineRule="auto"/>
        <w:jc w:val="both"/>
        <w:rPr>
          <w:rFonts w:ascii="Times New Roman" w:eastAsia="Times New Roman" w:hAnsi="Times New Roman" w:cs="Times New Roman"/>
          <w:color w:val="000000"/>
          <w:sz w:val="28"/>
          <w:szCs w:val="28"/>
          <w:shd w:val="clear" w:color="auto" w:fill="FFFFFF"/>
          <w:lang w:val="ru-RU"/>
        </w:rPr>
      </w:pPr>
    </w:p>
    <w:p w:rsidR="00AE7774" w:rsidRPr="001A3C17" w:rsidRDefault="00AE7774" w:rsidP="001A3C17">
      <w:pPr>
        <w:spacing w:line="276" w:lineRule="auto"/>
        <w:jc w:val="both"/>
        <w:rPr>
          <w:rFonts w:ascii="Times New Roman" w:eastAsia="Calibri" w:hAnsi="Times New Roman" w:cs="Times New Roman"/>
          <w:b/>
          <w:sz w:val="24"/>
          <w:szCs w:val="24"/>
          <w:lang w:val="ru-RU" w:bidi="ar-SA"/>
        </w:rPr>
      </w:pPr>
      <w:r w:rsidRPr="001A3C17">
        <w:rPr>
          <w:rFonts w:ascii="Times New Roman" w:eastAsia="Calibri" w:hAnsi="Times New Roman" w:cs="Times New Roman"/>
          <w:b/>
          <w:sz w:val="24"/>
          <w:szCs w:val="24"/>
          <w:lang w:val="ru-RU" w:bidi="ar-SA"/>
        </w:rPr>
        <w:lastRenderedPageBreak/>
        <w:t>Наполнение музыкальных зон по возрастам</w:t>
      </w:r>
    </w:p>
    <w:p w:rsidR="00AE7774" w:rsidRPr="001A3C17" w:rsidRDefault="00AE7774" w:rsidP="007D7F0A">
      <w:pPr>
        <w:pStyle w:val="a6"/>
        <w:numPr>
          <w:ilvl w:val="0"/>
          <w:numId w:val="94"/>
        </w:numPr>
        <w:spacing w:line="276" w:lineRule="auto"/>
        <w:jc w:val="both"/>
        <w:rPr>
          <w:rFonts w:ascii="Times New Roman" w:eastAsia="Calibri" w:hAnsi="Times New Roman" w:cs="Times New Roman"/>
          <w:b/>
          <w:i/>
          <w:sz w:val="24"/>
          <w:szCs w:val="24"/>
          <w:lang w:val="ru-RU" w:bidi="ar-SA"/>
        </w:rPr>
      </w:pPr>
      <w:r w:rsidRPr="001A3C17">
        <w:rPr>
          <w:rFonts w:ascii="Times New Roman" w:eastAsia="Calibri" w:hAnsi="Times New Roman" w:cs="Times New Roman"/>
          <w:b/>
          <w:i/>
          <w:sz w:val="24"/>
          <w:szCs w:val="24"/>
          <w:lang w:val="ru-RU" w:bidi="ar-SA"/>
        </w:rPr>
        <w:t xml:space="preserve">Перечень материалов для детей от 2,5 до </w:t>
      </w:r>
      <w:r w:rsidR="001A3C17" w:rsidRPr="001A3C17">
        <w:rPr>
          <w:rFonts w:ascii="Times New Roman" w:eastAsia="Calibri" w:hAnsi="Times New Roman" w:cs="Times New Roman"/>
          <w:b/>
          <w:i/>
          <w:sz w:val="24"/>
          <w:szCs w:val="24"/>
          <w:lang w:val="ru-RU" w:bidi="ar-SA"/>
        </w:rPr>
        <w:t>3</w:t>
      </w:r>
      <w:r w:rsidRPr="001A3C17">
        <w:rPr>
          <w:rFonts w:ascii="Times New Roman" w:eastAsia="Calibri" w:hAnsi="Times New Roman" w:cs="Times New Roman"/>
          <w:b/>
          <w:i/>
          <w:sz w:val="24"/>
          <w:szCs w:val="24"/>
          <w:lang w:val="ru-RU" w:bidi="ar-SA"/>
        </w:rPr>
        <w:t xml:space="preserve"> лет (</w:t>
      </w:r>
      <w:r w:rsidR="001A3C17" w:rsidRPr="001A3C17">
        <w:rPr>
          <w:rFonts w:ascii="Times New Roman" w:eastAsia="Calibri" w:hAnsi="Times New Roman" w:cs="Times New Roman"/>
          <w:b/>
          <w:i/>
          <w:sz w:val="24"/>
          <w:szCs w:val="24"/>
          <w:lang w:val="ru-RU" w:bidi="ar-SA"/>
        </w:rPr>
        <w:t>I</w:t>
      </w:r>
      <w:r w:rsidRPr="001A3C17">
        <w:rPr>
          <w:rFonts w:ascii="Times New Roman" w:eastAsia="Calibri" w:hAnsi="Times New Roman" w:cs="Times New Roman"/>
          <w:b/>
          <w:i/>
          <w:sz w:val="24"/>
          <w:szCs w:val="24"/>
          <w:lang w:val="ru-RU" w:bidi="ar-SA"/>
        </w:rPr>
        <w:t xml:space="preserve"> младш</w:t>
      </w:r>
      <w:r w:rsidR="001A3C17" w:rsidRPr="001A3C17">
        <w:rPr>
          <w:rFonts w:ascii="Times New Roman" w:eastAsia="Calibri" w:hAnsi="Times New Roman" w:cs="Times New Roman"/>
          <w:b/>
          <w:i/>
          <w:sz w:val="24"/>
          <w:szCs w:val="24"/>
          <w:lang w:val="ru-RU" w:bidi="ar-SA"/>
        </w:rPr>
        <w:t>ая</w:t>
      </w:r>
      <w:r w:rsidRPr="001A3C17">
        <w:rPr>
          <w:rFonts w:ascii="Times New Roman" w:eastAsia="Calibri" w:hAnsi="Times New Roman" w:cs="Times New Roman"/>
          <w:b/>
          <w:i/>
          <w:sz w:val="24"/>
          <w:szCs w:val="24"/>
          <w:lang w:val="ru-RU" w:bidi="ar-SA"/>
        </w:rPr>
        <w:t xml:space="preserve"> групп</w:t>
      </w:r>
      <w:r w:rsidR="001A3C17" w:rsidRPr="001A3C17">
        <w:rPr>
          <w:rFonts w:ascii="Times New Roman" w:eastAsia="Calibri" w:hAnsi="Times New Roman" w:cs="Times New Roman"/>
          <w:b/>
          <w:i/>
          <w:sz w:val="24"/>
          <w:szCs w:val="24"/>
          <w:lang w:val="ru-RU" w:bidi="ar-SA"/>
        </w:rPr>
        <w:t>а</w:t>
      </w:r>
      <w:r w:rsidR="001A3C17">
        <w:rPr>
          <w:rFonts w:ascii="Times New Roman" w:eastAsia="Calibri" w:hAnsi="Times New Roman" w:cs="Times New Roman"/>
          <w:b/>
          <w:i/>
          <w:sz w:val="24"/>
          <w:szCs w:val="24"/>
          <w:lang w:val="ru-RU" w:bidi="ar-SA"/>
        </w:rPr>
        <w:t>)</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•куклы-</w:t>
      </w:r>
      <w:r w:rsidR="001A3C17">
        <w:rPr>
          <w:rFonts w:ascii="Times New Roman" w:eastAsia="Calibri" w:hAnsi="Times New Roman" w:cs="Times New Roman"/>
          <w:sz w:val="24"/>
          <w:szCs w:val="24"/>
          <w:lang w:val="ru-RU" w:bidi="ar-SA"/>
        </w:rPr>
        <w:t>н</w:t>
      </w:r>
      <w:r w:rsidRPr="001A3C17">
        <w:rPr>
          <w:rFonts w:ascii="Times New Roman" w:eastAsia="Calibri" w:hAnsi="Times New Roman" w:cs="Times New Roman"/>
          <w:sz w:val="24"/>
          <w:szCs w:val="24"/>
          <w:lang w:val="ru-RU" w:bidi="ar-SA"/>
        </w:rPr>
        <w:t>еваляшки;</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proofErr w:type="gramStart"/>
      <w:r w:rsidRPr="001A3C17">
        <w:rPr>
          <w:rFonts w:ascii="Times New Roman" w:eastAsia="Calibri" w:hAnsi="Times New Roman" w:cs="Times New Roman"/>
          <w:sz w:val="24"/>
          <w:szCs w:val="24"/>
          <w:lang w:val="ru-RU" w:bidi="ar-SA"/>
        </w:rPr>
        <w:t>•образные музыкальные «поющие» или «танцующие» игрушки (петушок, котик, зайка и т.п.);</w:t>
      </w:r>
      <w:proofErr w:type="gramEnd"/>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•игрушки-инструменты с фиксированным звуком — органчики, шарманки;</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 игрушки-инструменты со звуком неопределенной высоты: погремушки, колокольчики, бубен, барабан;</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 xml:space="preserve">• набор </w:t>
      </w:r>
      <w:proofErr w:type="spellStart"/>
      <w:r w:rsidRPr="001A3C17">
        <w:rPr>
          <w:rFonts w:ascii="Times New Roman" w:eastAsia="Calibri" w:hAnsi="Times New Roman" w:cs="Times New Roman"/>
          <w:sz w:val="24"/>
          <w:szCs w:val="24"/>
          <w:lang w:val="ru-RU" w:bidi="ar-SA"/>
        </w:rPr>
        <w:t>неозвученных</w:t>
      </w:r>
      <w:proofErr w:type="spellEnd"/>
      <w:r w:rsidRPr="001A3C17">
        <w:rPr>
          <w:rFonts w:ascii="Times New Roman" w:eastAsia="Calibri" w:hAnsi="Times New Roman" w:cs="Times New Roman"/>
          <w:sz w:val="24"/>
          <w:szCs w:val="24"/>
          <w:lang w:val="ru-RU" w:bidi="ar-SA"/>
        </w:rPr>
        <w:t xml:space="preserve"> образных инструментов (гармошки, дудочки, балалайки и т.д.);</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•атрибуты к музыкальным подвижным играм;</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proofErr w:type="gramStart"/>
      <w:r w:rsidRPr="001A3C17">
        <w:rPr>
          <w:rFonts w:ascii="Times New Roman" w:eastAsia="Calibri" w:hAnsi="Times New Roman" w:cs="Times New Roman"/>
          <w:sz w:val="24"/>
          <w:szCs w:val="24"/>
          <w:lang w:val="ru-RU" w:bidi="ar-SA"/>
        </w:rPr>
        <w:t>•флажки, султанчики, платочки, яркие ленточки с колечками, погремушки, осенние листочки, снежинки и т.п. для детского танцевального творчества (по сезонам);</w:t>
      </w:r>
      <w:proofErr w:type="gramEnd"/>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•ширма настольная с перчаточными игрушками;</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 xml:space="preserve">•магнитофон и набор программных аудиозаписей или </w:t>
      </w:r>
      <w:r w:rsidRPr="001A3C17">
        <w:rPr>
          <w:rFonts w:ascii="Times New Roman" w:eastAsia="Calibri" w:hAnsi="Times New Roman" w:cs="Times New Roman"/>
          <w:sz w:val="24"/>
          <w:szCs w:val="24"/>
          <w:lang w:bidi="ar-SA"/>
        </w:rPr>
        <w:t>CD</w:t>
      </w:r>
      <w:r w:rsidRPr="001A3C17">
        <w:rPr>
          <w:rFonts w:ascii="Times New Roman" w:eastAsia="Calibri" w:hAnsi="Times New Roman" w:cs="Times New Roman"/>
          <w:sz w:val="24"/>
          <w:szCs w:val="24"/>
          <w:lang w:val="ru-RU" w:bidi="ar-SA"/>
        </w:rPr>
        <w:t xml:space="preserve"> дисков;</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•поющие и двигающиеся игрушки;</w:t>
      </w:r>
    </w:p>
    <w:p w:rsidR="00AE7774" w:rsidRPr="001A3C17" w:rsidRDefault="00AE7774" w:rsidP="001A3C17">
      <w:pPr>
        <w:spacing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•музыкальные картинки к песням, которые могут быть выполнены на кубе и в виде большого альбома или отдельные красочные иллюстрации.</w:t>
      </w:r>
    </w:p>
    <w:p w:rsidR="00AE7774" w:rsidRPr="001A3C17" w:rsidRDefault="00AE7774" w:rsidP="007D7F0A">
      <w:pPr>
        <w:pStyle w:val="a6"/>
        <w:numPr>
          <w:ilvl w:val="0"/>
          <w:numId w:val="94"/>
        </w:numPr>
        <w:spacing w:line="276" w:lineRule="auto"/>
        <w:jc w:val="both"/>
        <w:rPr>
          <w:rFonts w:ascii="Times New Roman" w:eastAsia="Calibri" w:hAnsi="Times New Roman" w:cs="Times New Roman"/>
          <w:b/>
          <w:i/>
          <w:sz w:val="24"/>
          <w:szCs w:val="24"/>
          <w:lang w:val="ru-RU" w:bidi="ar-SA"/>
        </w:rPr>
      </w:pPr>
      <w:r w:rsidRPr="001A3C17">
        <w:rPr>
          <w:rFonts w:ascii="Times New Roman" w:eastAsia="Calibri" w:hAnsi="Times New Roman" w:cs="Times New Roman"/>
          <w:b/>
          <w:i/>
          <w:sz w:val="24"/>
          <w:szCs w:val="24"/>
          <w:lang w:val="ru-RU" w:bidi="ar-SA"/>
        </w:rPr>
        <w:t>Перечень материалов для детей 5-6 лет</w:t>
      </w:r>
      <w:r w:rsidR="001A3C17">
        <w:rPr>
          <w:rFonts w:ascii="Times New Roman" w:eastAsia="Calibri" w:hAnsi="Times New Roman" w:cs="Times New Roman"/>
          <w:b/>
          <w:i/>
          <w:sz w:val="24"/>
          <w:szCs w:val="24"/>
          <w:lang w:val="ru-RU" w:bidi="ar-SA"/>
        </w:rPr>
        <w:t xml:space="preserve"> (старш</w:t>
      </w:r>
      <w:r w:rsidR="002D202D">
        <w:rPr>
          <w:rFonts w:ascii="Times New Roman" w:eastAsia="Calibri" w:hAnsi="Times New Roman" w:cs="Times New Roman"/>
          <w:b/>
          <w:i/>
          <w:sz w:val="24"/>
          <w:szCs w:val="24"/>
          <w:lang w:val="ru-RU" w:bidi="ar-SA"/>
        </w:rPr>
        <w:t>ая</w:t>
      </w:r>
      <w:r w:rsidR="001A3C17">
        <w:rPr>
          <w:rFonts w:ascii="Times New Roman" w:eastAsia="Calibri" w:hAnsi="Times New Roman" w:cs="Times New Roman"/>
          <w:b/>
          <w:i/>
          <w:sz w:val="24"/>
          <w:szCs w:val="24"/>
          <w:lang w:val="ru-RU" w:bidi="ar-SA"/>
        </w:rPr>
        <w:t xml:space="preserve"> групп</w:t>
      </w:r>
      <w:r w:rsidR="002D202D">
        <w:rPr>
          <w:rFonts w:ascii="Times New Roman" w:eastAsia="Calibri" w:hAnsi="Times New Roman" w:cs="Times New Roman"/>
          <w:b/>
          <w:i/>
          <w:sz w:val="24"/>
          <w:szCs w:val="24"/>
          <w:lang w:val="ru-RU" w:bidi="ar-SA"/>
        </w:rPr>
        <w:t>а</w:t>
      </w:r>
      <w:r w:rsidR="001A3C17">
        <w:rPr>
          <w:rFonts w:ascii="Times New Roman" w:eastAsia="Calibri" w:hAnsi="Times New Roman" w:cs="Times New Roman"/>
          <w:b/>
          <w:i/>
          <w:sz w:val="24"/>
          <w:szCs w:val="24"/>
          <w:lang w:val="ru-RU" w:bidi="ar-SA"/>
        </w:rPr>
        <w:t xml:space="preserve"> детского сада)</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Дополнительно к материалам средней группы используется следующее:</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  бубны, барабаны, треугольники и др.;</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•музыкальные игрушки-инструменты с диатоническим и хроматическим звуком (металлофон, пианино, баян, аккордеон, флейта);</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•иллюстрации по теме «Времена года»;</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•музыкальные игрушки самоделки (шумовой оркестр);</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•портреты композиторов;</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•иллюстрации из «Музыкального букваря»;</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•музыкально-дидактические игры: «Пчелка». «Музыкальное лото», «Узнай и назови», «Ступеньки», «Повтори звуки», «Три поросенка», «Волшебный волчок», «Музыкальный паровозик», "Угадай, что звучит и  др.;</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•атрибуты к подвижным играм;</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 детские рисунки к песенкам и знакомым музыкальным произведениям;</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•ширмы: настольная и ширма по росту детей;</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•музыкальные лесенки трех-, пят</w:t>
      </w:r>
      <w:proofErr w:type="gramStart"/>
      <w:r w:rsidRPr="001A3C17">
        <w:rPr>
          <w:rFonts w:ascii="Times New Roman" w:eastAsia="Calibri" w:hAnsi="Times New Roman" w:cs="Times New Roman"/>
          <w:sz w:val="24"/>
          <w:szCs w:val="24"/>
          <w:lang w:val="ru-RU" w:bidi="ar-SA"/>
        </w:rPr>
        <w:t>и-</w:t>
      </w:r>
      <w:proofErr w:type="gramEnd"/>
      <w:r w:rsidRPr="001A3C17">
        <w:rPr>
          <w:rFonts w:ascii="Times New Roman" w:eastAsia="Calibri" w:hAnsi="Times New Roman" w:cs="Times New Roman"/>
          <w:sz w:val="24"/>
          <w:szCs w:val="24"/>
          <w:lang w:val="ru-RU" w:bidi="ar-SA"/>
        </w:rPr>
        <w:t xml:space="preserve"> и </w:t>
      </w:r>
      <w:proofErr w:type="spellStart"/>
      <w:r w:rsidRPr="001A3C17">
        <w:rPr>
          <w:rFonts w:ascii="Times New Roman" w:eastAsia="Calibri" w:hAnsi="Times New Roman" w:cs="Times New Roman"/>
          <w:sz w:val="24"/>
          <w:szCs w:val="24"/>
          <w:lang w:val="ru-RU" w:bidi="ar-SA"/>
        </w:rPr>
        <w:t>семиступенчатые</w:t>
      </w:r>
      <w:proofErr w:type="spellEnd"/>
      <w:r w:rsidRPr="001A3C17">
        <w:rPr>
          <w:rFonts w:ascii="Times New Roman" w:eastAsia="Calibri" w:hAnsi="Times New Roman" w:cs="Times New Roman"/>
          <w:sz w:val="24"/>
          <w:szCs w:val="24"/>
          <w:lang w:val="ru-RU" w:bidi="ar-SA"/>
        </w:rPr>
        <w:t xml:space="preserve"> — озвученные;</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 атрибуты для детского танцевального творчества: элементы костюмов к знакомым народным танцам;</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•разноцветные перышки, разноцветные перчатки для музыкальных импровизаций за ширмой и другие атрибуты;</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lastRenderedPageBreak/>
        <w:t>•атрибуты к танцевальным импровизациям по сезону;</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магнитофон и набор программных аудиозаписей или дисков.</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p>
    <w:p w:rsidR="00AE7774" w:rsidRPr="001A3C17" w:rsidRDefault="00AE7774" w:rsidP="007D7F0A">
      <w:pPr>
        <w:pStyle w:val="a6"/>
        <w:numPr>
          <w:ilvl w:val="0"/>
          <w:numId w:val="94"/>
        </w:numPr>
        <w:spacing w:line="276" w:lineRule="auto"/>
        <w:jc w:val="both"/>
        <w:rPr>
          <w:rFonts w:ascii="Times New Roman" w:eastAsia="Calibri" w:hAnsi="Times New Roman" w:cs="Times New Roman"/>
          <w:b/>
          <w:i/>
          <w:sz w:val="24"/>
          <w:szCs w:val="24"/>
          <w:lang w:val="ru-RU" w:bidi="ar-SA"/>
        </w:rPr>
      </w:pPr>
      <w:r w:rsidRPr="001A3C17">
        <w:rPr>
          <w:rFonts w:ascii="Times New Roman" w:eastAsia="Calibri" w:hAnsi="Times New Roman" w:cs="Times New Roman"/>
          <w:b/>
          <w:i/>
          <w:sz w:val="24"/>
          <w:szCs w:val="24"/>
          <w:lang w:val="ru-RU" w:bidi="ar-SA"/>
        </w:rPr>
        <w:t>Перечень материалов для детей 6</w:t>
      </w:r>
      <w:r w:rsidR="002D202D">
        <w:rPr>
          <w:rFonts w:ascii="Times New Roman" w:eastAsia="Calibri" w:hAnsi="Times New Roman" w:cs="Times New Roman"/>
          <w:b/>
          <w:i/>
          <w:sz w:val="24"/>
          <w:szCs w:val="24"/>
          <w:lang w:val="ru-RU" w:bidi="ar-SA"/>
        </w:rPr>
        <w:t xml:space="preserve"> </w:t>
      </w:r>
      <w:r w:rsidRPr="001A3C17">
        <w:rPr>
          <w:rFonts w:ascii="Times New Roman" w:eastAsia="Calibri" w:hAnsi="Times New Roman" w:cs="Times New Roman"/>
          <w:b/>
          <w:i/>
          <w:sz w:val="24"/>
          <w:szCs w:val="24"/>
          <w:lang w:val="ru-RU" w:bidi="ar-SA"/>
        </w:rPr>
        <w:t>-7лет (подготовительн</w:t>
      </w:r>
      <w:r w:rsidR="002D202D">
        <w:rPr>
          <w:rFonts w:ascii="Times New Roman" w:eastAsia="Calibri" w:hAnsi="Times New Roman" w:cs="Times New Roman"/>
          <w:b/>
          <w:i/>
          <w:sz w:val="24"/>
          <w:szCs w:val="24"/>
          <w:lang w:val="ru-RU" w:bidi="ar-SA"/>
        </w:rPr>
        <w:t>ая к школе</w:t>
      </w:r>
      <w:r w:rsidRPr="001A3C17">
        <w:rPr>
          <w:rFonts w:ascii="Times New Roman" w:eastAsia="Calibri" w:hAnsi="Times New Roman" w:cs="Times New Roman"/>
          <w:b/>
          <w:i/>
          <w:sz w:val="24"/>
          <w:szCs w:val="24"/>
          <w:lang w:val="ru-RU" w:bidi="ar-SA"/>
        </w:rPr>
        <w:t xml:space="preserve"> групп</w:t>
      </w:r>
      <w:r w:rsidR="002D202D">
        <w:rPr>
          <w:rFonts w:ascii="Times New Roman" w:eastAsia="Calibri" w:hAnsi="Times New Roman" w:cs="Times New Roman"/>
          <w:b/>
          <w:i/>
          <w:sz w:val="24"/>
          <w:szCs w:val="24"/>
          <w:lang w:val="ru-RU" w:bidi="ar-SA"/>
        </w:rPr>
        <w:t>а</w:t>
      </w:r>
      <w:r w:rsidRPr="001A3C17">
        <w:rPr>
          <w:rFonts w:ascii="Times New Roman" w:eastAsia="Calibri" w:hAnsi="Times New Roman" w:cs="Times New Roman"/>
          <w:b/>
          <w:i/>
          <w:sz w:val="24"/>
          <w:szCs w:val="24"/>
          <w:lang w:val="ru-RU" w:bidi="ar-SA"/>
        </w:rPr>
        <w:t>)</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proofErr w:type="gramStart"/>
      <w:r w:rsidRPr="001A3C17">
        <w:rPr>
          <w:rFonts w:ascii="Times New Roman" w:eastAsia="Calibri" w:hAnsi="Times New Roman" w:cs="Times New Roman"/>
          <w:sz w:val="24"/>
          <w:szCs w:val="24"/>
          <w:lang w:val="ru-RU" w:bidi="ar-SA"/>
        </w:rPr>
        <w:t>•музыкальные инструменты (маракасы, бубны, арфа, детское пианино, металлофон, колокольчики, треугольники, флейты, барабаны и др.);</w:t>
      </w:r>
      <w:proofErr w:type="gramEnd"/>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•портреты композиторов;</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•иллюстрации по теме «Времена года»;</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•картинки к пособию «Музыкальный букварь»;</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•альбомы: «Наши песни»</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•графическое пособие «Эмоции» (карточки, на которых изображены лица с разными эмоциональными настроениями) для определения характера мелодии при слушании произведений;</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•альбомы для рассматрив</w:t>
      </w:r>
      <w:r w:rsidR="002D202D">
        <w:rPr>
          <w:rFonts w:ascii="Times New Roman" w:eastAsia="Calibri" w:hAnsi="Times New Roman" w:cs="Times New Roman"/>
          <w:sz w:val="24"/>
          <w:szCs w:val="24"/>
          <w:lang w:val="ru-RU" w:bidi="ar-SA"/>
        </w:rPr>
        <w:t>ания: «Симфонический оркестр», «</w:t>
      </w:r>
      <w:r w:rsidRPr="001A3C17">
        <w:rPr>
          <w:rFonts w:ascii="Times New Roman" w:eastAsia="Calibri" w:hAnsi="Times New Roman" w:cs="Times New Roman"/>
          <w:sz w:val="24"/>
          <w:szCs w:val="24"/>
          <w:lang w:val="ru-RU" w:bidi="ar-SA"/>
        </w:rPr>
        <w:t>Народные инструменты», «Танцы народов мира» и т. п.;</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•музыкальные лесенки (трех-, пят</w:t>
      </w:r>
      <w:r w:rsidR="001A3C17" w:rsidRPr="001A3C17">
        <w:rPr>
          <w:rFonts w:ascii="Times New Roman" w:eastAsia="Calibri" w:hAnsi="Times New Roman" w:cs="Times New Roman"/>
          <w:sz w:val="24"/>
          <w:szCs w:val="24"/>
          <w:lang w:val="ru-RU" w:bidi="ar-SA"/>
        </w:rPr>
        <w:t>и -</w:t>
      </w:r>
      <w:r w:rsidRPr="001A3C17">
        <w:rPr>
          <w:rFonts w:ascii="Times New Roman" w:eastAsia="Calibri" w:hAnsi="Times New Roman" w:cs="Times New Roman"/>
          <w:sz w:val="24"/>
          <w:szCs w:val="24"/>
          <w:lang w:val="ru-RU" w:bidi="ar-SA"/>
        </w:rPr>
        <w:t xml:space="preserve"> и </w:t>
      </w:r>
      <w:proofErr w:type="spellStart"/>
      <w:r w:rsidRPr="001A3C17">
        <w:rPr>
          <w:rFonts w:ascii="Times New Roman" w:eastAsia="Calibri" w:hAnsi="Times New Roman" w:cs="Times New Roman"/>
          <w:sz w:val="24"/>
          <w:szCs w:val="24"/>
          <w:lang w:val="ru-RU" w:bidi="ar-SA"/>
        </w:rPr>
        <w:t>семиступенчатые</w:t>
      </w:r>
      <w:proofErr w:type="spellEnd"/>
      <w:r w:rsidRPr="001A3C17">
        <w:rPr>
          <w:rFonts w:ascii="Times New Roman" w:eastAsia="Calibri" w:hAnsi="Times New Roman" w:cs="Times New Roman"/>
          <w:sz w:val="24"/>
          <w:szCs w:val="24"/>
          <w:lang w:val="ru-RU" w:bidi="ar-SA"/>
        </w:rPr>
        <w:t>);</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•набор самодельных инструментов для шумового оркестра;</w:t>
      </w:r>
    </w:p>
    <w:p w:rsidR="001A3C17"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•музыкально-дидактические игры;</w:t>
      </w:r>
    </w:p>
    <w:p w:rsidR="00AE7774" w:rsidRPr="002D202D" w:rsidRDefault="00AE7774" w:rsidP="007D7F0A">
      <w:pPr>
        <w:pStyle w:val="a6"/>
        <w:numPr>
          <w:ilvl w:val="1"/>
          <w:numId w:val="59"/>
        </w:numPr>
        <w:tabs>
          <w:tab w:val="clear" w:pos="1440"/>
        </w:tabs>
        <w:spacing w:after="0" w:line="276" w:lineRule="auto"/>
        <w:ind w:left="142" w:hanging="142"/>
        <w:jc w:val="both"/>
        <w:rPr>
          <w:rFonts w:ascii="Times New Roman" w:eastAsia="Calibri" w:hAnsi="Times New Roman" w:cs="Times New Roman"/>
          <w:sz w:val="24"/>
          <w:szCs w:val="24"/>
          <w:lang w:val="ru-RU" w:bidi="ar-SA"/>
        </w:rPr>
      </w:pPr>
      <w:r w:rsidRPr="002D202D">
        <w:rPr>
          <w:rFonts w:ascii="Times New Roman" w:eastAsia="Calibri" w:hAnsi="Times New Roman" w:cs="Times New Roman"/>
          <w:sz w:val="24"/>
          <w:szCs w:val="24"/>
          <w:lang w:val="ru-RU" w:bidi="ar-SA"/>
        </w:rPr>
        <w:t>атрибуты к подвижным играм;</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proofErr w:type="gramStart"/>
      <w:r w:rsidRPr="001A3C17">
        <w:rPr>
          <w:rFonts w:ascii="Times New Roman" w:eastAsia="Calibri" w:hAnsi="Times New Roman" w:cs="Times New Roman"/>
          <w:sz w:val="24"/>
          <w:szCs w:val="24"/>
          <w:lang w:val="ru-RU" w:bidi="ar-SA"/>
        </w:rPr>
        <w:t>•атрибуты для детского танцевального творчества, элементы костюмов к знакомым народным танцам (косынки, веночки, шляпы) и атрибуты к танцевальным импровизациям по сезону (листики, снежинки, цветы и т.д.); разноцветные перчатки, султанчики, газовые платочки или шарфы, разноцветные ленточки, ра</w:t>
      </w:r>
      <w:r w:rsidR="001A3C17">
        <w:rPr>
          <w:rFonts w:ascii="Times New Roman" w:eastAsia="Calibri" w:hAnsi="Times New Roman" w:cs="Times New Roman"/>
          <w:sz w:val="24"/>
          <w:szCs w:val="24"/>
          <w:lang w:val="ru-RU" w:bidi="ar-SA"/>
        </w:rPr>
        <w:t xml:space="preserve">зноцветные перышки для музыкально - </w:t>
      </w:r>
      <w:r w:rsidR="001A3C17" w:rsidRPr="001A3C17">
        <w:rPr>
          <w:rFonts w:ascii="Times New Roman" w:eastAsia="Calibri" w:hAnsi="Times New Roman" w:cs="Times New Roman"/>
          <w:sz w:val="24"/>
          <w:szCs w:val="24"/>
          <w:lang w:val="ru-RU" w:bidi="ar-SA"/>
        </w:rPr>
        <w:t>танцевальных</w:t>
      </w:r>
      <w:r w:rsidRPr="001A3C17">
        <w:rPr>
          <w:rFonts w:ascii="Times New Roman" w:eastAsia="Calibri" w:hAnsi="Times New Roman" w:cs="Times New Roman"/>
          <w:sz w:val="24"/>
          <w:szCs w:val="24"/>
          <w:lang w:val="ru-RU" w:bidi="ar-SA"/>
        </w:rPr>
        <w:t xml:space="preserve"> импровизаций;</w:t>
      </w:r>
      <w:proofErr w:type="gramEnd"/>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r w:rsidRPr="001A3C17">
        <w:rPr>
          <w:rFonts w:ascii="Times New Roman" w:eastAsia="Calibri" w:hAnsi="Times New Roman" w:cs="Times New Roman"/>
          <w:sz w:val="24"/>
          <w:szCs w:val="24"/>
          <w:lang w:val="ru-RU" w:bidi="ar-SA"/>
        </w:rPr>
        <w:t xml:space="preserve">•магнитофон и набор программных аудиозаписей и </w:t>
      </w:r>
      <w:r w:rsidRPr="001A3C17">
        <w:rPr>
          <w:rFonts w:ascii="Times New Roman" w:eastAsia="Calibri" w:hAnsi="Times New Roman" w:cs="Times New Roman"/>
          <w:sz w:val="24"/>
          <w:szCs w:val="24"/>
          <w:lang w:bidi="ar-SA"/>
        </w:rPr>
        <w:t>CD</w:t>
      </w:r>
      <w:r w:rsidRPr="001A3C17">
        <w:rPr>
          <w:rFonts w:ascii="Times New Roman" w:eastAsia="Calibri" w:hAnsi="Times New Roman" w:cs="Times New Roman"/>
          <w:sz w:val="24"/>
          <w:szCs w:val="24"/>
          <w:lang w:val="ru-RU" w:bidi="ar-SA"/>
        </w:rPr>
        <w:t xml:space="preserve"> дисков. </w:t>
      </w:r>
    </w:p>
    <w:p w:rsidR="00AE7774" w:rsidRPr="001A3C17" w:rsidRDefault="00AE7774" w:rsidP="001A3C17">
      <w:pPr>
        <w:spacing w:after="0" w:line="276" w:lineRule="auto"/>
        <w:jc w:val="both"/>
        <w:rPr>
          <w:rFonts w:ascii="Times New Roman" w:eastAsia="Calibri" w:hAnsi="Times New Roman" w:cs="Times New Roman"/>
          <w:sz w:val="24"/>
          <w:szCs w:val="24"/>
          <w:lang w:val="ru-RU" w:bidi="ar-SA"/>
        </w:rPr>
      </w:pPr>
    </w:p>
    <w:p w:rsidR="00AE7774" w:rsidRPr="001A3C17" w:rsidRDefault="00AE7774" w:rsidP="001A3C17">
      <w:pPr>
        <w:spacing w:after="0" w:line="276" w:lineRule="auto"/>
        <w:jc w:val="both"/>
        <w:rPr>
          <w:sz w:val="24"/>
          <w:szCs w:val="24"/>
          <w:lang w:val="ru-RU"/>
        </w:rPr>
      </w:pPr>
    </w:p>
    <w:p w:rsidR="00AE7774" w:rsidRPr="001A3C17" w:rsidRDefault="00AE7774" w:rsidP="001A3C17">
      <w:pPr>
        <w:spacing w:after="0" w:line="276" w:lineRule="auto"/>
        <w:jc w:val="both"/>
        <w:rPr>
          <w:sz w:val="24"/>
          <w:szCs w:val="24"/>
          <w:lang w:val="ru-RU"/>
        </w:rPr>
      </w:pPr>
    </w:p>
    <w:p w:rsidR="00AE7774" w:rsidRDefault="00AE7774" w:rsidP="001A3C17">
      <w:pPr>
        <w:spacing w:after="0"/>
        <w:rPr>
          <w:lang w:val="ru-RU"/>
        </w:rPr>
      </w:pPr>
    </w:p>
    <w:p w:rsidR="00AE7774" w:rsidRDefault="00AE7774" w:rsidP="00AE7774">
      <w:pPr>
        <w:rPr>
          <w:lang w:val="ru-RU"/>
        </w:rPr>
      </w:pPr>
    </w:p>
    <w:p w:rsidR="00AE7774" w:rsidRDefault="00AE7774" w:rsidP="00AE7774">
      <w:pPr>
        <w:rPr>
          <w:lang w:val="ru-RU"/>
        </w:rPr>
      </w:pPr>
    </w:p>
    <w:p w:rsidR="00AE7774" w:rsidRDefault="00AE7774" w:rsidP="00AE7774">
      <w:pPr>
        <w:rPr>
          <w:lang w:val="ru-RU"/>
        </w:rPr>
      </w:pPr>
    </w:p>
    <w:p w:rsidR="00AE7774" w:rsidRDefault="00AE7774" w:rsidP="00AE7774">
      <w:pPr>
        <w:rPr>
          <w:lang w:val="ru-RU"/>
        </w:rPr>
      </w:pPr>
    </w:p>
    <w:p w:rsidR="00AE7774" w:rsidRDefault="00AE7774" w:rsidP="00AE7774">
      <w:pPr>
        <w:rPr>
          <w:lang w:val="ru-RU"/>
        </w:rPr>
      </w:pPr>
    </w:p>
    <w:sectPr w:rsidR="00AE7774" w:rsidSect="00EA2329">
      <w:type w:val="evenPage"/>
      <w:pgSz w:w="16838" w:h="11906" w:orient="landscape" w:code="9"/>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CDB" w:rsidRDefault="00784CDB" w:rsidP="001B6AF9">
      <w:pPr>
        <w:spacing w:after="0" w:line="240" w:lineRule="auto"/>
      </w:pPr>
      <w:r>
        <w:separator/>
      </w:r>
    </w:p>
  </w:endnote>
  <w:endnote w:type="continuationSeparator" w:id="0">
    <w:p w:rsidR="00784CDB" w:rsidRDefault="00784CDB" w:rsidP="001B6A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CDB" w:rsidRDefault="00784CDB" w:rsidP="001B6AF9">
      <w:pPr>
        <w:spacing w:after="0" w:line="240" w:lineRule="auto"/>
      </w:pPr>
      <w:r>
        <w:separator/>
      </w:r>
    </w:p>
  </w:footnote>
  <w:footnote w:type="continuationSeparator" w:id="0">
    <w:p w:rsidR="00784CDB" w:rsidRDefault="00784CDB" w:rsidP="001B6A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D"/>
      </v:shape>
    </w:pict>
  </w:numPicBullet>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0000005"/>
    <w:multiLevelType w:val="singleLevel"/>
    <w:tmpl w:val="00000005"/>
    <w:name w:val="WW8Num5"/>
    <w:lvl w:ilvl="0">
      <w:start w:val="1"/>
      <w:numFmt w:val="decimal"/>
      <w:lvlText w:val="%1."/>
      <w:lvlJc w:val="left"/>
      <w:pPr>
        <w:tabs>
          <w:tab w:val="num" w:pos="502"/>
        </w:tabs>
        <w:ind w:left="502" w:hanging="360"/>
      </w:pPr>
    </w:lvl>
  </w:abstractNum>
  <w:abstractNum w:abstractNumId="4">
    <w:nsid w:val="00000008"/>
    <w:multiLevelType w:val="singleLevel"/>
    <w:tmpl w:val="00000008"/>
    <w:name w:val="WW8Num8"/>
    <w:lvl w:ilvl="0">
      <w:start w:val="1"/>
      <w:numFmt w:val="decimal"/>
      <w:lvlText w:val="%1."/>
      <w:lvlJc w:val="left"/>
      <w:pPr>
        <w:tabs>
          <w:tab w:val="num" w:pos="360"/>
        </w:tabs>
        <w:ind w:left="360" w:hanging="360"/>
      </w:pPr>
    </w:lvl>
  </w:abstractNum>
  <w:abstractNum w:abstractNumId="5">
    <w:nsid w:val="0000000A"/>
    <w:multiLevelType w:val="singleLevel"/>
    <w:tmpl w:val="0000000A"/>
    <w:name w:val="WW8Num10"/>
    <w:lvl w:ilvl="0">
      <w:start w:val="1"/>
      <w:numFmt w:val="decimal"/>
      <w:lvlText w:val="%1."/>
      <w:lvlJc w:val="left"/>
      <w:pPr>
        <w:tabs>
          <w:tab w:val="num" w:pos="360"/>
        </w:tabs>
        <w:ind w:left="360" w:hanging="360"/>
      </w:pPr>
    </w:lvl>
  </w:abstractNum>
  <w:abstractNum w:abstractNumId="6">
    <w:nsid w:val="0000000C"/>
    <w:multiLevelType w:val="singleLevel"/>
    <w:tmpl w:val="0000000C"/>
    <w:name w:val="WW8Num12"/>
    <w:lvl w:ilvl="0">
      <w:start w:val="1"/>
      <w:numFmt w:val="decimal"/>
      <w:lvlText w:val="%1."/>
      <w:lvlJc w:val="left"/>
      <w:pPr>
        <w:tabs>
          <w:tab w:val="num" w:pos="360"/>
        </w:tabs>
        <w:ind w:left="360" w:hanging="360"/>
      </w:pPr>
    </w:lvl>
  </w:abstractNum>
  <w:abstractNum w:abstractNumId="7">
    <w:nsid w:val="0000000E"/>
    <w:multiLevelType w:val="singleLevel"/>
    <w:tmpl w:val="0000000E"/>
    <w:name w:val="WW8Num14"/>
    <w:lvl w:ilvl="0">
      <w:start w:val="1"/>
      <w:numFmt w:val="decimal"/>
      <w:lvlText w:val="%1."/>
      <w:lvlJc w:val="left"/>
      <w:pPr>
        <w:tabs>
          <w:tab w:val="num" w:pos="360"/>
        </w:tabs>
        <w:ind w:left="360" w:hanging="360"/>
      </w:pPr>
    </w:lvl>
  </w:abstractNum>
  <w:abstractNum w:abstractNumId="8">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9">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0">
    <w:nsid w:val="00000013"/>
    <w:multiLevelType w:val="singleLevel"/>
    <w:tmpl w:val="00000013"/>
    <w:lvl w:ilvl="0">
      <w:start w:val="1"/>
      <w:numFmt w:val="decimal"/>
      <w:lvlText w:val="%1."/>
      <w:lvlJc w:val="left"/>
      <w:pPr>
        <w:tabs>
          <w:tab w:val="num" w:pos="360"/>
        </w:tabs>
        <w:ind w:left="360" w:hanging="360"/>
      </w:pPr>
    </w:lvl>
  </w:abstractNum>
  <w:abstractNum w:abstractNumId="11">
    <w:nsid w:val="00000017"/>
    <w:multiLevelType w:val="singleLevel"/>
    <w:tmpl w:val="0419000F"/>
    <w:lvl w:ilvl="0">
      <w:start w:val="1"/>
      <w:numFmt w:val="decimal"/>
      <w:lvlText w:val="%1."/>
      <w:lvlJc w:val="left"/>
      <w:pPr>
        <w:ind w:left="360" w:hanging="360"/>
      </w:pPr>
    </w:lvl>
  </w:abstractNum>
  <w:abstractNum w:abstractNumId="12">
    <w:nsid w:val="0000001F"/>
    <w:multiLevelType w:val="singleLevel"/>
    <w:tmpl w:val="0000001F"/>
    <w:name w:val="WW8Num31"/>
    <w:lvl w:ilvl="0">
      <w:start w:val="1"/>
      <w:numFmt w:val="decimal"/>
      <w:lvlText w:val="%1."/>
      <w:lvlJc w:val="left"/>
      <w:pPr>
        <w:tabs>
          <w:tab w:val="num" w:pos="360"/>
        </w:tabs>
        <w:ind w:left="360" w:hanging="360"/>
      </w:pPr>
    </w:lvl>
  </w:abstractNum>
  <w:abstractNum w:abstractNumId="13">
    <w:nsid w:val="00000020"/>
    <w:multiLevelType w:val="singleLevel"/>
    <w:tmpl w:val="00000020"/>
    <w:name w:val="WW8Num32"/>
    <w:lvl w:ilvl="0">
      <w:start w:val="1"/>
      <w:numFmt w:val="decimal"/>
      <w:lvlText w:val="%1."/>
      <w:lvlJc w:val="left"/>
      <w:pPr>
        <w:tabs>
          <w:tab w:val="num" w:pos="360"/>
        </w:tabs>
        <w:ind w:left="360" w:hanging="360"/>
      </w:pPr>
    </w:lvl>
  </w:abstractNum>
  <w:abstractNum w:abstractNumId="14">
    <w:nsid w:val="00000021"/>
    <w:multiLevelType w:val="singleLevel"/>
    <w:tmpl w:val="00000021"/>
    <w:lvl w:ilvl="0">
      <w:start w:val="1"/>
      <w:numFmt w:val="decimal"/>
      <w:lvlText w:val="%1."/>
      <w:lvlJc w:val="left"/>
      <w:pPr>
        <w:tabs>
          <w:tab w:val="num" w:pos="360"/>
        </w:tabs>
        <w:ind w:left="360" w:hanging="360"/>
      </w:pPr>
    </w:lvl>
  </w:abstractNum>
  <w:abstractNum w:abstractNumId="15">
    <w:nsid w:val="01693AC2"/>
    <w:multiLevelType w:val="hybridMultilevel"/>
    <w:tmpl w:val="C394ABB0"/>
    <w:lvl w:ilvl="0" w:tplc="B3626A82">
      <w:start w:val="1"/>
      <w:numFmt w:val="bullet"/>
      <w:pStyle w:val="a"/>
      <w:lvlText w:val=""/>
      <w:lvlJc w:val="left"/>
      <w:pPr>
        <w:tabs>
          <w:tab w:val="num" w:pos="720"/>
        </w:tabs>
        <w:ind w:left="720" w:hanging="360"/>
      </w:pPr>
      <w:rPr>
        <w:rFonts w:ascii="Symbol" w:hAnsi="Symbol" w:hint="default"/>
      </w:rPr>
    </w:lvl>
    <w:lvl w:ilvl="1" w:tplc="2A3CC506" w:tentative="1">
      <w:start w:val="1"/>
      <w:numFmt w:val="bullet"/>
      <w:lvlText w:val=""/>
      <w:lvlJc w:val="left"/>
      <w:pPr>
        <w:tabs>
          <w:tab w:val="num" w:pos="1440"/>
        </w:tabs>
        <w:ind w:left="1440" w:hanging="360"/>
      </w:pPr>
      <w:rPr>
        <w:rFonts w:ascii="Wingdings" w:hAnsi="Wingdings" w:hint="default"/>
      </w:rPr>
    </w:lvl>
    <w:lvl w:ilvl="2" w:tplc="2D568D50" w:tentative="1">
      <w:start w:val="1"/>
      <w:numFmt w:val="bullet"/>
      <w:lvlText w:val=""/>
      <w:lvlJc w:val="left"/>
      <w:pPr>
        <w:tabs>
          <w:tab w:val="num" w:pos="2160"/>
        </w:tabs>
        <w:ind w:left="2160" w:hanging="360"/>
      </w:pPr>
      <w:rPr>
        <w:rFonts w:ascii="Wingdings" w:hAnsi="Wingdings" w:hint="default"/>
      </w:rPr>
    </w:lvl>
    <w:lvl w:ilvl="3" w:tplc="D31A2ED2" w:tentative="1">
      <w:start w:val="1"/>
      <w:numFmt w:val="bullet"/>
      <w:lvlText w:val=""/>
      <w:lvlJc w:val="left"/>
      <w:pPr>
        <w:tabs>
          <w:tab w:val="num" w:pos="2880"/>
        </w:tabs>
        <w:ind w:left="2880" w:hanging="360"/>
      </w:pPr>
      <w:rPr>
        <w:rFonts w:ascii="Wingdings" w:hAnsi="Wingdings" w:hint="default"/>
      </w:rPr>
    </w:lvl>
    <w:lvl w:ilvl="4" w:tplc="7E4E1C80" w:tentative="1">
      <w:start w:val="1"/>
      <w:numFmt w:val="bullet"/>
      <w:lvlText w:val=""/>
      <w:lvlJc w:val="left"/>
      <w:pPr>
        <w:tabs>
          <w:tab w:val="num" w:pos="3600"/>
        </w:tabs>
        <w:ind w:left="3600" w:hanging="360"/>
      </w:pPr>
      <w:rPr>
        <w:rFonts w:ascii="Wingdings" w:hAnsi="Wingdings" w:hint="default"/>
      </w:rPr>
    </w:lvl>
    <w:lvl w:ilvl="5" w:tplc="BDE489D2" w:tentative="1">
      <w:start w:val="1"/>
      <w:numFmt w:val="bullet"/>
      <w:lvlText w:val=""/>
      <w:lvlJc w:val="left"/>
      <w:pPr>
        <w:tabs>
          <w:tab w:val="num" w:pos="4320"/>
        </w:tabs>
        <w:ind w:left="4320" w:hanging="360"/>
      </w:pPr>
      <w:rPr>
        <w:rFonts w:ascii="Wingdings" w:hAnsi="Wingdings" w:hint="default"/>
      </w:rPr>
    </w:lvl>
    <w:lvl w:ilvl="6" w:tplc="E7B0CA2C" w:tentative="1">
      <w:start w:val="1"/>
      <w:numFmt w:val="bullet"/>
      <w:lvlText w:val=""/>
      <w:lvlJc w:val="left"/>
      <w:pPr>
        <w:tabs>
          <w:tab w:val="num" w:pos="5040"/>
        </w:tabs>
        <w:ind w:left="5040" w:hanging="360"/>
      </w:pPr>
      <w:rPr>
        <w:rFonts w:ascii="Wingdings" w:hAnsi="Wingdings" w:hint="default"/>
      </w:rPr>
    </w:lvl>
    <w:lvl w:ilvl="7" w:tplc="772680AE" w:tentative="1">
      <w:start w:val="1"/>
      <w:numFmt w:val="bullet"/>
      <w:lvlText w:val=""/>
      <w:lvlJc w:val="left"/>
      <w:pPr>
        <w:tabs>
          <w:tab w:val="num" w:pos="5760"/>
        </w:tabs>
        <w:ind w:left="5760" w:hanging="360"/>
      </w:pPr>
      <w:rPr>
        <w:rFonts w:ascii="Wingdings" w:hAnsi="Wingdings" w:hint="default"/>
      </w:rPr>
    </w:lvl>
    <w:lvl w:ilvl="8" w:tplc="F7541412" w:tentative="1">
      <w:start w:val="1"/>
      <w:numFmt w:val="bullet"/>
      <w:lvlText w:val=""/>
      <w:lvlJc w:val="left"/>
      <w:pPr>
        <w:tabs>
          <w:tab w:val="num" w:pos="6480"/>
        </w:tabs>
        <w:ind w:left="6480" w:hanging="360"/>
      </w:pPr>
      <w:rPr>
        <w:rFonts w:ascii="Wingdings" w:hAnsi="Wingdings" w:hint="default"/>
      </w:rPr>
    </w:lvl>
  </w:abstractNum>
  <w:abstractNum w:abstractNumId="16">
    <w:nsid w:val="01E56375"/>
    <w:multiLevelType w:val="hybridMultilevel"/>
    <w:tmpl w:val="97DC67E8"/>
    <w:lvl w:ilvl="0" w:tplc="0D4C9F5E">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F4348"/>
    <w:multiLevelType w:val="hybridMultilevel"/>
    <w:tmpl w:val="EC0AD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7090957"/>
    <w:multiLevelType w:val="hybridMultilevel"/>
    <w:tmpl w:val="FED24754"/>
    <w:lvl w:ilvl="0" w:tplc="B88A0F28">
      <w:start w:val="1"/>
      <w:numFmt w:val="bullet"/>
      <w:lvlText w:val="•"/>
      <w:lvlJc w:val="left"/>
      <w:pPr>
        <w:tabs>
          <w:tab w:val="num" w:pos="720"/>
        </w:tabs>
        <w:ind w:left="720" w:hanging="360"/>
      </w:pPr>
      <w:rPr>
        <w:rFonts w:ascii="Arial" w:hAnsi="Arial" w:hint="default"/>
      </w:rPr>
    </w:lvl>
    <w:lvl w:ilvl="1" w:tplc="ECEA737E" w:tentative="1">
      <w:start w:val="1"/>
      <w:numFmt w:val="bullet"/>
      <w:lvlText w:val="•"/>
      <w:lvlJc w:val="left"/>
      <w:pPr>
        <w:tabs>
          <w:tab w:val="num" w:pos="1440"/>
        </w:tabs>
        <w:ind w:left="1440" w:hanging="360"/>
      </w:pPr>
      <w:rPr>
        <w:rFonts w:ascii="Arial" w:hAnsi="Arial" w:hint="default"/>
      </w:rPr>
    </w:lvl>
    <w:lvl w:ilvl="2" w:tplc="3B908312" w:tentative="1">
      <w:start w:val="1"/>
      <w:numFmt w:val="bullet"/>
      <w:lvlText w:val="•"/>
      <w:lvlJc w:val="left"/>
      <w:pPr>
        <w:tabs>
          <w:tab w:val="num" w:pos="2160"/>
        </w:tabs>
        <w:ind w:left="2160" w:hanging="360"/>
      </w:pPr>
      <w:rPr>
        <w:rFonts w:ascii="Arial" w:hAnsi="Arial" w:hint="default"/>
      </w:rPr>
    </w:lvl>
    <w:lvl w:ilvl="3" w:tplc="B8FAE5E6" w:tentative="1">
      <w:start w:val="1"/>
      <w:numFmt w:val="bullet"/>
      <w:lvlText w:val="•"/>
      <w:lvlJc w:val="left"/>
      <w:pPr>
        <w:tabs>
          <w:tab w:val="num" w:pos="2880"/>
        </w:tabs>
        <w:ind w:left="2880" w:hanging="360"/>
      </w:pPr>
      <w:rPr>
        <w:rFonts w:ascii="Arial" w:hAnsi="Arial" w:hint="default"/>
      </w:rPr>
    </w:lvl>
    <w:lvl w:ilvl="4" w:tplc="332C6C9E" w:tentative="1">
      <w:start w:val="1"/>
      <w:numFmt w:val="bullet"/>
      <w:lvlText w:val="•"/>
      <w:lvlJc w:val="left"/>
      <w:pPr>
        <w:tabs>
          <w:tab w:val="num" w:pos="3600"/>
        </w:tabs>
        <w:ind w:left="3600" w:hanging="360"/>
      </w:pPr>
      <w:rPr>
        <w:rFonts w:ascii="Arial" w:hAnsi="Arial" w:hint="default"/>
      </w:rPr>
    </w:lvl>
    <w:lvl w:ilvl="5" w:tplc="5A4C7924" w:tentative="1">
      <w:start w:val="1"/>
      <w:numFmt w:val="bullet"/>
      <w:lvlText w:val="•"/>
      <w:lvlJc w:val="left"/>
      <w:pPr>
        <w:tabs>
          <w:tab w:val="num" w:pos="4320"/>
        </w:tabs>
        <w:ind w:left="4320" w:hanging="360"/>
      </w:pPr>
      <w:rPr>
        <w:rFonts w:ascii="Arial" w:hAnsi="Arial" w:hint="default"/>
      </w:rPr>
    </w:lvl>
    <w:lvl w:ilvl="6" w:tplc="F9AA8AAA" w:tentative="1">
      <w:start w:val="1"/>
      <w:numFmt w:val="bullet"/>
      <w:lvlText w:val="•"/>
      <w:lvlJc w:val="left"/>
      <w:pPr>
        <w:tabs>
          <w:tab w:val="num" w:pos="5040"/>
        </w:tabs>
        <w:ind w:left="5040" w:hanging="360"/>
      </w:pPr>
      <w:rPr>
        <w:rFonts w:ascii="Arial" w:hAnsi="Arial" w:hint="default"/>
      </w:rPr>
    </w:lvl>
    <w:lvl w:ilvl="7" w:tplc="364670EE" w:tentative="1">
      <w:start w:val="1"/>
      <w:numFmt w:val="bullet"/>
      <w:lvlText w:val="•"/>
      <w:lvlJc w:val="left"/>
      <w:pPr>
        <w:tabs>
          <w:tab w:val="num" w:pos="5760"/>
        </w:tabs>
        <w:ind w:left="5760" w:hanging="360"/>
      </w:pPr>
      <w:rPr>
        <w:rFonts w:ascii="Arial" w:hAnsi="Arial" w:hint="default"/>
      </w:rPr>
    </w:lvl>
    <w:lvl w:ilvl="8" w:tplc="C564252E" w:tentative="1">
      <w:start w:val="1"/>
      <w:numFmt w:val="bullet"/>
      <w:lvlText w:val="•"/>
      <w:lvlJc w:val="left"/>
      <w:pPr>
        <w:tabs>
          <w:tab w:val="num" w:pos="6480"/>
        </w:tabs>
        <w:ind w:left="6480" w:hanging="360"/>
      </w:pPr>
      <w:rPr>
        <w:rFonts w:ascii="Arial" w:hAnsi="Arial" w:hint="default"/>
      </w:rPr>
    </w:lvl>
  </w:abstractNum>
  <w:abstractNum w:abstractNumId="19">
    <w:nsid w:val="071B3D9F"/>
    <w:multiLevelType w:val="hybridMultilevel"/>
    <w:tmpl w:val="549655EC"/>
    <w:lvl w:ilvl="0" w:tplc="BC1E63D4">
      <w:start w:val="1"/>
      <w:numFmt w:val="bullet"/>
      <w:lvlText w:val="•"/>
      <w:lvlJc w:val="left"/>
      <w:pPr>
        <w:tabs>
          <w:tab w:val="num" w:pos="720"/>
        </w:tabs>
        <w:ind w:left="720" w:hanging="360"/>
      </w:pPr>
      <w:rPr>
        <w:rFonts w:ascii="Arial" w:hAnsi="Arial" w:hint="default"/>
      </w:rPr>
    </w:lvl>
    <w:lvl w:ilvl="1" w:tplc="37CE2936" w:tentative="1">
      <w:start w:val="1"/>
      <w:numFmt w:val="bullet"/>
      <w:lvlText w:val="•"/>
      <w:lvlJc w:val="left"/>
      <w:pPr>
        <w:tabs>
          <w:tab w:val="num" w:pos="1440"/>
        </w:tabs>
        <w:ind w:left="1440" w:hanging="360"/>
      </w:pPr>
      <w:rPr>
        <w:rFonts w:ascii="Arial" w:hAnsi="Arial" w:hint="default"/>
      </w:rPr>
    </w:lvl>
    <w:lvl w:ilvl="2" w:tplc="52A2A118" w:tentative="1">
      <w:start w:val="1"/>
      <w:numFmt w:val="bullet"/>
      <w:lvlText w:val="•"/>
      <w:lvlJc w:val="left"/>
      <w:pPr>
        <w:tabs>
          <w:tab w:val="num" w:pos="2160"/>
        </w:tabs>
        <w:ind w:left="2160" w:hanging="360"/>
      </w:pPr>
      <w:rPr>
        <w:rFonts w:ascii="Arial" w:hAnsi="Arial" w:hint="default"/>
      </w:rPr>
    </w:lvl>
    <w:lvl w:ilvl="3" w:tplc="906AC1A8" w:tentative="1">
      <w:start w:val="1"/>
      <w:numFmt w:val="bullet"/>
      <w:lvlText w:val="•"/>
      <w:lvlJc w:val="left"/>
      <w:pPr>
        <w:tabs>
          <w:tab w:val="num" w:pos="2880"/>
        </w:tabs>
        <w:ind w:left="2880" w:hanging="360"/>
      </w:pPr>
      <w:rPr>
        <w:rFonts w:ascii="Arial" w:hAnsi="Arial" w:hint="default"/>
      </w:rPr>
    </w:lvl>
    <w:lvl w:ilvl="4" w:tplc="D61C7F32" w:tentative="1">
      <w:start w:val="1"/>
      <w:numFmt w:val="bullet"/>
      <w:lvlText w:val="•"/>
      <w:lvlJc w:val="left"/>
      <w:pPr>
        <w:tabs>
          <w:tab w:val="num" w:pos="3600"/>
        </w:tabs>
        <w:ind w:left="3600" w:hanging="360"/>
      </w:pPr>
      <w:rPr>
        <w:rFonts w:ascii="Arial" w:hAnsi="Arial" w:hint="default"/>
      </w:rPr>
    </w:lvl>
    <w:lvl w:ilvl="5" w:tplc="003C5D2E" w:tentative="1">
      <w:start w:val="1"/>
      <w:numFmt w:val="bullet"/>
      <w:lvlText w:val="•"/>
      <w:lvlJc w:val="left"/>
      <w:pPr>
        <w:tabs>
          <w:tab w:val="num" w:pos="4320"/>
        </w:tabs>
        <w:ind w:left="4320" w:hanging="360"/>
      </w:pPr>
      <w:rPr>
        <w:rFonts w:ascii="Arial" w:hAnsi="Arial" w:hint="default"/>
      </w:rPr>
    </w:lvl>
    <w:lvl w:ilvl="6" w:tplc="0F241626" w:tentative="1">
      <w:start w:val="1"/>
      <w:numFmt w:val="bullet"/>
      <w:lvlText w:val="•"/>
      <w:lvlJc w:val="left"/>
      <w:pPr>
        <w:tabs>
          <w:tab w:val="num" w:pos="5040"/>
        </w:tabs>
        <w:ind w:left="5040" w:hanging="360"/>
      </w:pPr>
      <w:rPr>
        <w:rFonts w:ascii="Arial" w:hAnsi="Arial" w:hint="default"/>
      </w:rPr>
    </w:lvl>
    <w:lvl w:ilvl="7" w:tplc="28A002C6" w:tentative="1">
      <w:start w:val="1"/>
      <w:numFmt w:val="bullet"/>
      <w:lvlText w:val="•"/>
      <w:lvlJc w:val="left"/>
      <w:pPr>
        <w:tabs>
          <w:tab w:val="num" w:pos="5760"/>
        </w:tabs>
        <w:ind w:left="5760" w:hanging="360"/>
      </w:pPr>
      <w:rPr>
        <w:rFonts w:ascii="Arial" w:hAnsi="Arial" w:hint="default"/>
      </w:rPr>
    </w:lvl>
    <w:lvl w:ilvl="8" w:tplc="BD7603FE" w:tentative="1">
      <w:start w:val="1"/>
      <w:numFmt w:val="bullet"/>
      <w:lvlText w:val="•"/>
      <w:lvlJc w:val="left"/>
      <w:pPr>
        <w:tabs>
          <w:tab w:val="num" w:pos="6480"/>
        </w:tabs>
        <w:ind w:left="6480" w:hanging="360"/>
      </w:pPr>
      <w:rPr>
        <w:rFonts w:ascii="Arial" w:hAnsi="Arial" w:hint="default"/>
      </w:rPr>
    </w:lvl>
  </w:abstractNum>
  <w:abstractNum w:abstractNumId="20">
    <w:nsid w:val="0A3072A7"/>
    <w:multiLevelType w:val="hybridMultilevel"/>
    <w:tmpl w:val="6388C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4B0D04"/>
    <w:multiLevelType w:val="hybridMultilevel"/>
    <w:tmpl w:val="171ABBAE"/>
    <w:lvl w:ilvl="0" w:tplc="8152843C">
      <w:start w:val="1"/>
      <w:numFmt w:val="bullet"/>
      <w:lvlText w:val=""/>
      <w:lvlJc w:val="left"/>
      <w:pPr>
        <w:tabs>
          <w:tab w:val="num" w:pos="720"/>
        </w:tabs>
        <w:ind w:left="720" w:hanging="360"/>
      </w:pPr>
      <w:rPr>
        <w:rFonts w:ascii="Symbol" w:hAnsi="Symbol" w:hint="default"/>
      </w:rPr>
    </w:lvl>
    <w:lvl w:ilvl="1" w:tplc="8BBE7196" w:tentative="1">
      <w:start w:val="1"/>
      <w:numFmt w:val="bullet"/>
      <w:lvlText w:val=""/>
      <w:lvlJc w:val="left"/>
      <w:pPr>
        <w:tabs>
          <w:tab w:val="num" w:pos="1440"/>
        </w:tabs>
        <w:ind w:left="1440" w:hanging="360"/>
      </w:pPr>
      <w:rPr>
        <w:rFonts w:ascii="Symbol" w:hAnsi="Symbol" w:hint="default"/>
      </w:rPr>
    </w:lvl>
    <w:lvl w:ilvl="2" w:tplc="ED8C9208" w:tentative="1">
      <w:start w:val="1"/>
      <w:numFmt w:val="bullet"/>
      <w:lvlText w:val=""/>
      <w:lvlJc w:val="left"/>
      <w:pPr>
        <w:tabs>
          <w:tab w:val="num" w:pos="2160"/>
        </w:tabs>
        <w:ind w:left="2160" w:hanging="360"/>
      </w:pPr>
      <w:rPr>
        <w:rFonts w:ascii="Symbol" w:hAnsi="Symbol" w:hint="default"/>
      </w:rPr>
    </w:lvl>
    <w:lvl w:ilvl="3" w:tplc="D9367998" w:tentative="1">
      <w:start w:val="1"/>
      <w:numFmt w:val="bullet"/>
      <w:lvlText w:val=""/>
      <w:lvlJc w:val="left"/>
      <w:pPr>
        <w:tabs>
          <w:tab w:val="num" w:pos="2880"/>
        </w:tabs>
        <w:ind w:left="2880" w:hanging="360"/>
      </w:pPr>
      <w:rPr>
        <w:rFonts w:ascii="Symbol" w:hAnsi="Symbol" w:hint="default"/>
      </w:rPr>
    </w:lvl>
    <w:lvl w:ilvl="4" w:tplc="4D704DC4" w:tentative="1">
      <w:start w:val="1"/>
      <w:numFmt w:val="bullet"/>
      <w:lvlText w:val=""/>
      <w:lvlJc w:val="left"/>
      <w:pPr>
        <w:tabs>
          <w:tab w:val="num" w:pos="3600"/>
        </w:tabs>
        <w:ind w:left="3600" w:hanging="360"/>
      </w:pPr>
      <w:rPr>
        <w:rFonts w:ascii="Symbol" w:hAnsi="Symbol" w:hint="default"/>
      </w:rPr>
    </w:lvl>
    <w:lvl w:ilvl="5" w:tplc="D2FCBF7E" w:tentative="1">
      <w:start w:val="1"/>
      <w:numFmt w:val="bullet"/>
      <w:lvlText w:val=""/>
      <w:lvlJc w:val="left"/>
      <w:pPr>
        <w:tabs>
          <w:tab w:val="num" w:pos="4320"/>
        </w:tabs>
        <w:ind w:left="4320" w:hanging="360"/>
      </w:pPr>
      <w:rPr>
        <w:rFonts w:ascii="Symbol" w:hAnsi="Symbol" w:hint="default"/>
      </w:rPr>
    </w:lvl>
    <w:lvl w:ilvl="6" w:tplc="BC3CF604" w:tentative="1">
      <w:start w:val="1"/>
      <w:numFmt w:val="bullet"/>
      <w:lvlText w:val=""/>
      <w:lvlJc w:val="left"/>
      <w:pPr>
        <w:tabs>
          <w:tab w:val="num" w:pos="5040"/>
        </w:tabs>
        <w:ind w:left="5040" w:hanging="360"/>
      </w:pPr>
      <w:rPr>
        <w:rFonts w:ascii="Symbol" w:hAnsi="Symbol" w:hint="default"/>
      </w:rPr>
    </w:lvl>
    <w:lvl w:ilvl="7" w:tplc="8FAAD924" w:tentative="1">
      <w:start w:val="1"/>
      <w:numFmt w:val="bullet"/>
      <w:lvlText w:val=""/>
      <w:lvlJc w:val="left"/>
      <w:pPr>
        <w:tabs>
          <w:tab w:val="num" w:pos="5760"/>
        </w:tabs>
        <w:ind w:left="5760" w:hanging="360"/>
      </w:pPr>
      <w:rPr>
        <w:rFonts w:ascii="Symbol" w:hAnsi="Symbol" w:hint="default"/>
      </w:rPr>
    </w:lvl>
    <w:lvl w:ilvl="8" w:tplc="C4023DF8" w:tentative="1">
      <w:start w:val="1"/>
      <w:numFmt w:val="bullet"/>
      <w:lvlText w:val=""/>
      <w:lvlJc w:val="left"/>
      <w:pPr>
        <w:tabs>
          <w:tab w:val="num" w:pos="6480"/>
        </w:tabs>
        <w:ind w:left="6480" w:hanging="360"/>
      </w:pPr>
      <w:rPr>
        <w:rFonts w:ascii="Symbol" w:hAnsi="Symbol" w:hint="default"/>
      </w:rPr>
    </w:lvl>
  </w:abstractNum>
  <w:abstractNum w:abstractNumId="22">
    <w:nsid w:val="12557D2E"/>
    <w:multiLevelType w:val="multilevel"/>
    <w:tmpl w:val="A92A281E"/>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2ED4E2A"/>
    <w:multiLevelType w:val="hybridMultilevel"/>
    <w:tmpl w:val="B97C3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4FA75C8"/>
    <w:multiLevelType w:val="hybridMultilevel"/>
    <w:tmpl w:val="A156E3C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15A50FE2"/>
    <w:multiLevelType w:val="hybridMultilevel"/>
    <w:tmpl w:val="01B4A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5B208A"/>
    <w:multiLevelType w:val="hybridMultilevel"/>
    <w:tmpl w:val="2620E3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81607E"/>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nsid w:val="1A5F5DE0"/>
    <w:multiLevelType w:val="hybridMultilevel"/>
    <w:tmpl w:val="2A0A15B6"/>
    <w:lvl w:ilvl="0" w:tplc="04190001">
      <w:start w:val="1"/>
      <w:numFmt w:val="bullet"/>
      <w:lvlText w:val=""/>
      <w:lvlJc w:val="left"/>
      <w:pPr>
        <w:ind w:left="536" w:hanging="360"/>
      </w:pPr>
      <w:rPr>
        <w:rFonts w:ascii="Symbol" w:hAnsi="Symbol" w:hint="default"/>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29">
    <w:nsid w:val="1AC41179"/>
    <w:multiLevelType w:val="hybridMultilevel"/>
    <w:tmpl w:val="E9586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F2C1660"/>
    <w:multiLevelType w:val="hybridMultilevel"/>
    <w:tmpl w:val="C76CF0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236C1358"/>
    <w:multiLevelType w:val="hybridMultilevel"/>
    <w:tmpl w:val="B68E00C4"/>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4CC6D44"/>
    <w:multiLevelType w:val="hybridMultilevel"/>
    <w:tmpl w:val="29946E58"/>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3">
    <w:nsid w:val="270E73FE"/>
    <w:multiLevelType w:val="hybridMultilevel"/>
    <w:tmpl w:val="2970F586"/>
    <w:lvl w:ilvl="0" w:tplc="04190001">
      <w:start w:val="1"/>
      <w:numFmt w:val="bullet"/>
      <w:lvlText w:val=""/>
      <w:lvlJc w:val="left"/>
      <w:pPr>
        <w:ind w:left="1146" w:hanging="360"/>
      </w:pPr>
      <w:rPr>
        <w:rFonts w:ascii="Symbol" w:hAnsi="Symbol" w:hint="default"/>
      </w:rPr>
    </w:lvl>
    <w:lvl w:ilvl="1" w:tplc="04190001">
      <w:start w:val="1"/>
      <w:numFmt w:val="bullet"/>
      <w:lvlText w:val=""/>
      <w:lvlJc w:val="left"/>
      <w:pPr>
        <w:ind w:left="1866" w:hanging="360"/>
      </w:pPr>
      <w:rPr>
        <w:rFonts w:ascii="Symbol" w:hAnsi="Symbol"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29E315A2"/>
    <w:multiLevelType w:val="hybridMultilevel"/>
    <w:tmpl w:val="23DE6B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A6B7941"/>
    <w:multiLevelType w:val="multilevel"/>
    <w:tmpl w:val="993E78CE"/>
    <w:lvl w:ilvl="0">
      <w:start w:val="1"/>
      <w:numFmt w:val="decimal"/>
      <w:lvlText w:val="%1."/>
      <w:lvlJc w:val="left"/>
      <w:pPr>
        <w:ind w:left="360" w:hanging="360"/>
      </w:pPr>
    </w:lvl>
    <w:lvl w:ilvl="1">
      <w:start w:val="3"/>
      <w:numFmt w:val="decimal"/>
      <w:isLgl/>
      <w:lvlText w:val="%1.%2."/>
      <w:lvlJc w:val="left"/>
      <w:pPr>
        <w:ind w:left="720" w:hanging="720"/>
      </w:pPr>
      <w:rPr>
        <w:rFonts w:ascii="Times New Roman" w:hAnsi="Times New Roman" w:cs="Times New Roman" w:hint="default"/>
        <w:sz w:val="28"/>
      </w:rPr>
    </w:lvl>
    <w:lvl w:ilvl="2">
      <w:start w:val="1"/>
      <w:numFmt w:val="decimal"/>
      <w:isLgl/>
      <w:lvlText w:val="%1.%2.%3."/>
      <w:lvlJc w:val="left"/>
      <w:pPr>
        <w:ind w:left="1080" w:hanging="1080"/>
      </w:pPr>
      <w:rPr>
        <w:rFonts w:ascii="Times New Roman" w:hAnsi="Times New Roman" w:cs="Times New Roman" w:hint="default"/>
        <w:sz w:val="28"/>
      </w:rPr>
    </w:lvl>
    <w:lvl w:ilvl="3">
      <w:start w:val="1"/>
      <w:numFmt w:val="decimal"/>
      <w:isLgl/>
      <w:lvlText w:val="%1.%2.%3.%4."/>
      <w:lvlJc w:val="left"/>
      <w:pPr>
        <w:ind w:left="1440" w:hanging="1440"/>
      </w:pPr>
      <w:rPr>
        <w:rFonts w:ascii="Times New Roman" w:hAnsi="Times New Roman" w:cs="Times New Roman" w:hint="default"/>
        <w:sz w:val="28"/>
      </w:rPr>
    </w:lvl>
    <w:lvl w:ilvl="4">
      <w:start w:val="1"/>
      <w:numFmt w:val="decimal"/>
      <w:isLgl/>
      <w:lvlText w:val="%1.%2.%3.%4.%5."/>
      <w:lvlJc w:val="left"/>
      <w:pPr>
        <w:ind w:left="1440" w:hanging="1440"/>
      </w:pPr>
      <w:rPr>
        <w:rFonts w:ascii="Times New Roman" w:hAnsi="Times New Roman" w:cs="Times New Roman" w:hint="default"/>
        <w:sz w:val="28"/>
      </w:rPr>
    </w:lvl>
    <w:lvl w:ilvl="5">
      <w:start w:val="1"/>
      <w:numFmt w:val="decimal"/>
      <w:isLgl/>
      <w:lvlText w:val="%1.%2.%3.%4.%5.%6."/>
      <w:lvlJc w:val="left"/>
      <w:pPr>
        <w:ind w:left="1800" w:hanging="1800"/>
      </w:pPr>
      <w:rPr>
        <w:rFonts w:ascii="Times New Roman" w:hAnsi="Times New Roman" w:cs="Times New Roman" w:hint="default"/>
        <w:sz w:val="28"/>
      </w:rPr>
    </w:lvl>
    <w:lvl w:ilvl="6">
      <w:start w:val="1"/>
      <w:numFmt w:val="decimal"/>
      <w:isLgl/>
      <w:lvlText w:val="%1.%2.%3.%4.%5.%6.%7."/>
      <w:lvlJc w:val="left"/>
      <w:pPr>
        <w:ind w:left="2160" w:hanging="2160"/>
      </w:pPr>
      <w:rPr>
        <w:rFonts w:ascii="Times New Roman" w:hAnsi="Times New Roman" w:cs="Times New Roman" w:hint="default"/>
        <w:sz w:val="28"/>
      </w:rPr>
    </w:lvl>
    <w:lvl w:ilvl="7">
      <w:start w:val="1"/>
      <w:numFmt w:val="decimal"/>
      <w:isLgl/>
      <w:lvlText w:val="%1.%2.%3.%4.%5.%6.%7.%8."/>
      <w:lvlJc w:val="left"/>
      <w:pPr>
        <w:ind w:left="2520" w:hanging="2520"/>
      </w:pPr>
      <w:rPr>
        <w:rFonts w:ascii="Times New Roman" w:hAnsi="Times New Roman" w:cs="Times New Roman" w:hint="default"/>
        <w:sz w:val="28"/>
      </w:rPr>
    </w:lvl>
    <w:lvl w:ilvl="8">
      <w:start w:val="1"/>
      <w:numFmt w:val="decimal"/>
      <w:isLgl/>
      <w:lvlText w:val="%1.%2.%3.%4.%5.%6.%7.%8.%9."/>
      <w:lvlJc w:val="left"/>
      <w:pPr>
        <w:ind w:left="2520" w:hanging="2520"/>
      </w:pPr>
      <w:rPr>
        <w:rFonts w:ascii="Times New Roman" w:hAnsi="Times New Roman" w:cs="Times New Roman" w:hint="default"/>
        <w:sz w:val="28"/>
      </w:rPr>
    </w:lvl>
  </w:abstractNum>
  <w:abstractNum w:abstractNumId="36">
    <w:nsid w:val="2AE96824"/>
    <w:multiLevelType w:val="hybridMultilevel"/>
    <w:tmpl w:val="E71236D2"/>
    <w:lvl w:ilvl="0" w:tplc="728007C6">
      <w:start w:val="1"/>
      <w:numFmt w:val="bullet"/>
      <w:lvlText w:val=""/>
      <w:lvlJc w:val="left"/>
      <w:pPr>
        <w:tabs>
          <w:tab w:val="num" w:pos="720"/>
        </w:tabs>
        <w:ind w:left="720" w:hanging="360"/>
      </w:pPr>
      <w:rPr>
        <w:rFonts w:ascii="Symbol" w:hAnsi="Symbol" w:hint="default"/>
      </w:rPr>
    </w:lvl>
    <w:lvl w:ilvl="1" w:tplc="B3BA5B1A" w:tentative="1">
      <w:start w:val="1"/>
      <w:numFmt w:val="bullet"/>
      <w:lvlText w:val=""/>
      <w:lvlJc w:val="left"/>
      <w:pPr>
        <w:tabs>
          <w:tab w:val="num" w:pos="1440"/>
        </w:tabs>
        <w:ind w:left="1440" w:hanging="360"/>
      </w:pPr>
      <w:rPr>
        <w:rFonts w:ascii="Symbol" w:hAnsi="Symbol" w:hint="default"/>
      </w:rPr>
    </w:lvl>
    <w:lvl w:ilvl="2" w:tplc="4B4ACB18" w:tentative="1">
      <w:start w:val="1"/>
      <w:numFmt w:val="bullet"/>
      <w:lvlText w:val=""/>
      <w:lvlJc w:val="left"/>
      <w:pPr>
        <w:tabs>
          <w:tab w:val="num" w:pos="2160"/>
        </w:tabs>
        <w:ind w:left="2160" w:hanging="360"/>
      </w:pPr>
      <w:rPr>
        <w:rFonts w:ascii="Symbol" w:hAnsi="Symbol" w:hint="default"/>
      </w:rPr>
    </w:lvl>
    <w:lvl w:ilvl="3" w:tplc="DE1EC1E6" w:tentative="1">
      <w:start w:val="1"/>
      <w:numFmt w:val="bullet"/>
      <w:lvlText w:val=""/>
      <w:lvlJc w:val="left"/>
      <w:pPr>
        <w:tabs>
          <w:tab w:val="num" w:pos="2880"/>
        </w:tabs>
        <w:ind w:left="2880" w:hanging="360"/>
      </w:pPr>
      <w:rPr>
        <w:rFonts w:ascii="Symbol" w:hAnsi="Symbol" w:hint="default"/>
      </w:rPr>
    </w:lvl>
    <w:lvl w:ilvl="4" w:tplc="0598D446" w:tentative="1">
      <w:start w:val="1"/>
      <w:numFmt w:val="bullet"/>
      <w:lvlText w:val=""/>
      <w:lvlJc w:val="left"/>
      <w:pPr>
        <w:tabs>
          <w:tab w:val="num" w:pos="3600"/>
        </w:tabs>
        <w:ind w:left="3600" w:hanging="360"/>
      </w:pPr>
      <w:rPr>
        <w:rFonts w:ascii="Symbol" w:hAnsi="Symbol" w:hint="default"/>
      </w:rPr>
    </w:lvl>
    <w:lvl w:ilvl="5" w:tplc="2FFE71E4" w:tentative="1">
      <w:start w:val="1"/>
      <w:numFmt w:val="bullet"/>
      <w:lvlText w:val=""/>
      <w:lvlJc w:val="left"/>
      <w:pPr>
        <w:tabs>
          <w:tab w:val="num" w:pos="4320"/>
        </w:tabs>
        <w:ind w:left="4320" w:hanging="360"/>
      </w:pPr>
      <w:rPr>
        <w:rFonts w:ascii="Symbol" w:hAnsi="Symbol" w:hint="default"/>
      </w:rPr>
    </w:lvl>
    <w:lvl w:ilvl="6" w:tplc="A9B881E8" w:tentative="1">
      <w:start w:val="1"/>
      <w:numFmt w:val="bullet"/>
      <w:lvlText w:val=""/>
      <w:lvlJc w:val="left"/>
      <w:pPr>
        <w:tabs>
          <w:tab w:val="num" w:pos="5040"/>
        </w:tabs>
        <w:ind w:left="5040" w:hanging="360"/>
      </w:pPr>
      <w:rPr>
        <w:rFonts w:ascii="Symbol" w:hAnsi="Symbol" w:hint="default"/>
      </w:rPr>
    </w:lvl>
    <w:lvl w:ilvl="7" w:tplc="3BA478CC" w:tentative="1">
      <w:start w:val="1"/>
      <w:numFmt w:val="bullet"/>
      <w:lvlText w:val=""/>
      <w:lvlJc w:val="left"/>
      <w:pPr>
        <w:tabs>
          <w:tab w:val="num" w:pos="5760"/>
        </w:tabs>
        <w:ind w:left="5760" w:hanging="360"/>
      </w:pPr>
      <w:rPr>
        <w:rFonts w:ascii="Symbol" w:hAnsi="Symbol" w:hint="default"/>
      </w:rPr>
    </w:lvl>
    <w:lvl w:ilvl="8" w:tplc="A13AD014" w:tentative="1">
      <w:start w:val="1"/>
      <w:numFmt w:val="bullet"/>
      <w:lvlText w:val=""/>
      <w:lvlJc w:val="left"/>
      <w:pPr>
        <w:tabs>
          <w:tab w:val="num" w:pos="6480"/>
        </w:tabs>
        <w:ind w:left="6480" w:hanging="360"/>
      </w:pPr>
      <w:rPr>
        <w:rFonts w:ascii="Symbol" w:hAnsi="Symbol" w:hint="default"/>
      </w:rPr>
    </w:lvl>
  </w:abstractNum>
  <w:abstractNum w:abstractNumId="37">
    <w:nsid w:val="31EC754D"/>
    <w:multiLevelType w:val="hybridMultilevel"/>
    <w:tmpl w:val="A62ECEB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8">
    <w:nsid w:val="329246D0"/>
    <w:multiLevelType w:val="hybridMultilevel"/>
    <w:tmpl w:val="BB66D5D6"/>
    <w:lvl w:ilvl="0" w:tplc="763C590E">
      <w:start w:val="1"/>
      <w:numFmt w:val="bullet"/>
      <w:lvlText w:val=""/>
      <w:lvlJc w:val="left"/>
      <w:pPr>
        <w:ind w:left="1625" w:hanging="360"/>
      </w:pPr>
      <w:rPr>
        <w:rFonts w:ascii="Symbol" w:hAnsi="Symbol" w:hint="default"/>
      </w:rPr>
    </w:lvl>
    <w:lvl w:ilvl="1" w:tplc="04190003" w:tentative="1">
      <w:start w:val="1"/>
      <w:numFmt w:val="bullet"/>
      <w:lvlText w:val="o"/>
      <w:lvlJc w:val="left"/>
      <w:pPr>
        <w:ind w:left="2345" w:hanging="360"/>
      </w:pPr>
      <w:rPr>
        <w:rFonts w:ascii="Courier New" w:hAnsi="Courier New" w:hint="default"/>
      </w:rPr>
    </w:lvl>
    <w:lvl w:ilvl="2" w:tplc="04190005" w:tentative="1">
      <w:start w:val="1"/>
      <w:numFmt w:val="bullet"/>
      <w:lvlText w:val=""/>
      <w:lvlJc w:val="left"/>
      <w:pPr>
        <w:ind w:left="3065" w:hanging="360"/>
      </w:pPr>
      <w:rPr>
        <w:rFonts w:ascii="Wingdings" w:hAnsi="Wingdings" w:hint="default"/>
      </w:rPr>
    </w:lvl>
    <w:lvl w:ilvl="3" w:tplc="04190001" w:tentative="1">
      <w:start w:val="1"/>
      <w:numFmt w:val="bullet"/>
      <w:lvlText w:val=""/>
      <w:lvlJc w:val="left"/>
      <w:pPr>
        <w:ind w:left="3785" w:hanging="360"/>
      </w:pPr>
      <w:rPr>
        <w:rFonts w:ascii="Symbol" w:hAnsi="Symbol" w:hint="default"/>
      </w:rPr>
    </w:lvl>
    <w:lvl w:ilvl="4" w:tplc="04190003" w:tentative="1">
      <w:start w:val="1"/>
      <w:numFmt w:val="bullet"/>
      <w:lvlText w:val="o"/>
      <w:lvlJc w:val="left"/>
      <w:pPr>
        <w:ind w:left="4505" w:hanging="360"/>
      </w:pPr>
      <w:rPr>
        <w:rFonts w:ascii="Courier New" w:hAnsi="Courier New" w:hint="default"/>
      </w:rPr>
    </w:lvl>
    <w:lvl w:ilvl="5" w:tplc="04190005" w:tentative="1">
      <w:start w:val="1"/>
      <w:numFmt w:val="bullet"/>
      <w:lvlText w:val=""/>
      <w:lvlJc w:val="left"/>
      <w:pPr>
        <w:ind w:left="5225" w:hanging="360"/>
      </w:pPr>
      <w:rPr>
        <w:rFonts w:ascii="Wingdings" w:hAnsi="Wingdings" w:hint="default"/>
      </w:rPr>
    </w:lvl>
    <w:lvl w:ilvl="6" w:tplc="04190001" w:tentative="1">
      <w:start w:val="1"/>
      <w:numFmt w:val="bullet"/>
      <w:lvlText w:val=""/>
      <w:lvlJc w:val="left"/>
      <w:pPr>
        <w:ind w:left="5945" w:hanging="360"/>
      </w:pPr>
      <w:rPr>
        <w:rFonts w:ascii="Symbol" w:hAnsi="Symbol" w:hint="default"/>
      </w:rPr>
    </w:lvl>
    <w:lvl w:ilvl="7" w:tplc="04190003" w:tentative="1">
      <w:start w:val="1"/>
      <w:numFmt w:val="bullet"/>
      <w:lvlText w:val="o"/>
      <w:lvlJc w:val="left"/>
      <w:pPr>
        <w:ind w:left="6665" w:hanging="360"/>
      </w:pPr>
      <w:rPr>
        <w:rFonts w:ascii="Courier New" w:hAnsi="Courier New" w:hint="default"/>
      </w:rPr>
    </w:lvl>
    <w:lvl w:ilvl="8" w:tplc="04190005" w:tentative="1">
      <w:start w:val="1"/>
      <w:numFmt w:val="bullet"/>
      <w:lvlText w:val=""/>
      <w:lvlJc w:val="left"/>
      <w:pPr>
        <w:ind w:left="7385" w:hanging="360"/>
      </w:pPr>
      <w:rPr>
        <w:rFonts w:ascii="Wingdings" w:hAnsi="Wingdings" w:hint="default"/>
      </w:rPr>
    </w:lvl>
  </w:abstractNum>
  <w:abstractNum w:abstractNumId="39">
    <w:nsid w:val="338529D8"/>
    <w:multiLevelType w:val="hybridMultilevel"/>
    <w:tmpl w:val="131EC1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47A6280"/>
    <w:multiLevelType w:val="hybridMultilevel"/>
    <w:tmpl w:val="1666A6B2"/>
    <w:lvl w:ilvl="0" w:tplc="8CE483C2">
      <w:start w:val="1"/>
      <w:numFmt w:val="bullet"/>
      <w:lvlText w:val=""/>
      <w:lvlJc w:val="left"/>
      <w:pPr>
        <w:tabs>
          <w:tab w:val="num" w:pos="720"/>
        </w:tabs>
        <w:ind w:left="720" w:hanging="360"/>
      </w:pPr>
      <w:rPr>
        <w:rFonts w:ascii="Symbol" w:hAnsi="Symbol" w:hint="default"/>
      </w:rPr>
    </w:lvl>
    <w:lvl w:ilvl="1" w:tplc="3C3AF89A" w:tentative="1">
      <w:start w:val="1"/>
      <w:numFmt w:val="bullet"/>
      <w:lvlText w:val=""/>
      <w:lvlJc w:val="left"/>
      <w:pPr>
        <w:tabs>
          <w:tab w:val="num" w:pos="1440"/>
        </w:tabs>
        <w:ind w:left="1440" w:hanging="360"/>
      </w:pPr>
      <w:rPr>
        <w:rFonts w:ascii="Symbol" w:hAnsi="Symbol" w:hint="default"/>
      </w:rPr>
    </w:lvl>
    <w:lvl w:ilvl="2" w:tplc="C96A867C" w:tentative="1">
      <w:start w:val="1"/>
      <w:numFmt w:val="bullet"/>
      <w:lvlText w:val=""/>
      <w:lvlJc w:val="left"/>
      <w:pPr>
        <w:tabs>
          <w:tab w:val="num" w:pos="2160"/>
        </w:tabs>
        <w:ind w:left="2160" w:hanging="360"/>
      </w:pPr>
      <w:rPr>
        <w:rFonts w:ascii="Symbol" w:hAnsi="Symbol" w:hint="default"/>
      </w:rPr>
    </w:lvl>
    <w:lvl w:ilvl="3" w:tplc="D7E62644" w:tentative="1">
      <w:start w:val="1"/>
      <w:numFmt w:val="bullet"/>
      <w:lvlText w:val=""/>
      <w:lvlJc w:val="left"/>
      <w:pPr>
        <w:tabs>
          <w:tab w:val="num" w:pos="2880"/>
        </w:tabs>
        <w:ind w:left="2880" w:hanging="360"/>
      </w:pPr>
      <w:rPr>
        <w:rFonts w:ascii="Symbol" w:hAnsi="Symbol" w:hint="default"/>
      </w:rPr>
    </w:lvl>
    <w:lvl w:ilvl="4" w:tplc="6F2C54CE" w:tentative="1">
      <w:start w:val="1"/>
      <w:numFmt w:val="bullet"/>
      <w:lvlText w:val=""/>
      <w:lvlJc w:val="left"/>
      <w:pPr>
        <w:tabs>
          <w:tab w:val="num" w:pos="3600"/>
        </w:tabs>
        <w:ind w:left="3600" w:hanging="360"/>
      </w:pPr>
      <w:rPr>
        <w:rFonts w:ascii="Symbol" w:hAnsi="Symbol" w:hint="default"/>
      </w:rPr>
    </w:lvl>
    <w:lvl w:ilvl="5" w:tplc="FBC444DA" w:tentative="1">
      <w:start w:val="1"/>
      <w:numFmt w:val="bullet"/>
      <w:lvlText w:val=""/>
      <w:lvlJc w:val="left"/>
      <w:pPr>
        <w:tabs>
          <w:tab w:val="num" w:pos="4320"/>
        </w:tabs>
        <w:ind w:left="4320" w:hanging="360"/>
      </w:pPr>
      <w:rPr>
        <w:rFonts w:ascii="Symbol" w:hAnsi="Symbol" w:hint="default"/>
      </w:rPr>
    </w:lvl>
    <w:lvl w:ilvl="6" w:tplc="B2785300" w:tentative="1">
      <w:start w:val="1"/>
      <w:numFmt w:val="bullet"/>
      <w:lvlText w:val=""/>
      <w:lvlJc w:val="left"/>
      <w:pPr>
        <w:tabs>
          <w:tab w:val="num" w:pos="5040"/>
        </w:tabs>
        <w:ind w:left="5040" w:hanging="360"/>
      </w:pPr>
      <w:rPr>
        <w:rFonts w:ascii="Symbol" w:hAnsi="Symbol" w:hint="default"/>
      </w:rPr>
    </w:lvl>
    <w:lvl w:ilvl="7" w:tplc="AE9C04C2" w:tentative="1">
      <w:start w:val="1"/>
      <w:numFmt w:val="bullet"/>
      <w:lvlText w:val=""/>
      <w:lvlJc w:val="left"/>
      <w:pPr>
        <w:tabs>
          <w:tab w:val="num" w:pos="5760"/>
        </w:tabs>
        <w:ind w:left="5760" w:hanging="360"/>
      </w:pPr>
      <w:rPr>
        <w:rFonts w:ascii="Symbol" w:hAnsi="Symbol" w:hint="default"/>
      </w:rPr>
    </w:lvl>
    <w:lvl w:ilvl="8" w:tplc="F9827D60" w:tentative="1">
      <w:start w:val="1"/>
      <w:numFmt w:val="bullet"/>
      <w:lvlText w:val=""/>
      <w:lvlJc w:val="left"/>
      <w:pPr>
        <w:tabs>
          <w:tab w:val="num" w:pos="6480"/>
        </w:tabs>
        <w:ind w:left="6480" w:hanging="360"/>
      </w:pPr>
      <w:rPr>
        <w:rFonts w:ascii="Symbol" w:hAnsi="Symbol" w:hint="default"/>
      </w:rPr>
    </w:lvl>
  </w:abstractNum>
  <w:abstractNum w:abstractNumId="41">
    <w:nsid w:val="34F278F4"/>
    <w:multiLevelType w:val="hybridMultilevel"/>
    <w:tmpl w:val="E7705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62D0D47"/>
    <w:multiLevelType w:val="hybridMultilevel"/>
    <w:tmpl w:val="14067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755CAE"/>
    <w:multiLevelType w:val="hybridMultilevel"/>
    <w:tmpl w:val="7D5CD4E8"/>
    <w:lvl w:ilvl="0" w:tplc="526A082A">
      <w:start w:val="1"/>
      <w:numFmt w:val="bullet"/>
      <w:lvlText w:val=""/>
      <w:lvlJc w:val="left"/>
      <w:pPr>
        <w:tabs>
          <w:tab w:val="num" w:pos="720"/>
        </w:tabs>
        <w:ind w:left="720" w:hanging="360"/>
      </w:pPr>
      <w:rPr>
        <w:rFonts w:ascii="Symbol" w:hAnsi="Symbol" w:hint="default"/>
      </w:rPr>
    </w:lvl>
    <w:lvl w:ilvl="1" w:tplc="70108D50" w:tentative="1">
      <w:start w:val="1"/>
      <w:numFmt w:val="bullet"/>
      <w:lvlText w:val=""/>
      <w:lvlJc w:val="left"/>
      <w:pPr>
        <w:tabs>
          <w:tab w:val="num" w:pos="1440"/>
        </w:tabs>
        <w:ind w:left="1440" w:hanging="360"/>
      </w:pPr>
      <w:rPr>
        <w:rFonts w:ascii="Symbol" w:hAnsi="Symbol" w:hint="default"/>
      </w:rPr>
    </w:lvl>
    <w:lvl w:ilvl="2" w:tplc="C1848560" w:tentative="1">
      <w:start w:val="1"/>
      <w:numFmt w:val="bullet"/>
      <w:lvlText w:val=""/>
      <w:lvlJc w:val="left"/>
      <w:pPr>
        <w:tabs>
          <w:tab w:val="num" w:pos="2160"/>
        </w:tabs>
        <w:ind w:left="2160" w:hanging="360"/>
      </w:pPr>
      <w:rPr>
        <w:rFonts w:ascii="Symbol" w:hAnsi="Symbol" w:hint="default"/>
      </w:rPr>
    </w:lvl>
    <w:lvl w:ilvl="3" w:tplc="515483D8" w:tentative="1">
      <w:start w:val="1"/>
      <w:numFmt w:val="bullet"/>
      <w:lvlText w:val=""/>
      <w:lvlJc w:val="left"/>
      <w:pPr>
        <w:tabs>
          <w:tab w:val="num" w:pos="2880"/>
        </w:tabs>
        <w:ind w:left="2880" w:hanging="360"/>
      </w:pPr>
      <w:rPr>
        <w:rFonts w:ascii="Symbol" w:hAnsi="Symbol" w:hint="default"/>
      </w:rPr>
    </w:lvl>
    <w:lvl w:ilvl="4" w:tplc="81F2C92E" w:tentative="1">
      <w:start w:val="1"/>
      <w:numFmt w:val="bullet"/>
      <w:lvlText w:val=""/>
      <w:lvlJc w:val="left"/>
      <w:pPr>
        <w:tabs>
          <w:tab w:val="num" w:pos="3600"/>
        </w:tabs>
        <w:ind w:left="3600" w:hanging="360"/>
      </w:pPr>
      <w:rPr>
        <w:rFonts w:ascii="Symbol" w:hAnsi="Symbol" w:hint="default"/>
      </w:rPr>
    </w:lvl>
    <w:lvl w:ilvl="5" w:tplc="97E6E416" w:tentative="1">
      <w:start w:val="1"/>
      <w:numFmt w:val="bullet"/>
      <w:lvlText w:val=""/>
      <w:lvlJc w:val="left"/>
      <w:pPr>
        <w:tabs>
          <w:tab w:val="num" w:pos="4320"/>
        </w:tabs>
        <w:ind w:left="4320" w:hanging="360"/>
      </w:pPr>
      <w:rPr>
        <w:rFonts w:ascii="Symbol" w:hAnsi="Symbol" w:hint="default"/>
      </w:rPr>
    </w:lvl>
    <w:lvl w:ilvl="6" w:tplc="AEDA7A7C" w:tentative="1">
      <w:start w:val="1"/>
      <w:numFmt w:val="bullet"/>
      <w:lvlText w:val=""/>
      <w:lvlJc w:val="left"/>
      <w:pPr>
        <w:tabs>
          <w:tab w:val="num" w:pos="5040"/>
        </w:tabs>
        <w:ind w:left="5040" w:hanging="360"/>
      </w:pPr>
      <w:rPr>
        <w:rFonts w:ascii="Symbol" w:hAnsi="Symbol" w:hint="default"/>
      </w:rPr>
    </w:lvl>
    <w:lvl w:ilvl="7" w:tplc="67E42798" w:tentative="1">
      <w:start w:val="1"/>
      <w:numFmt w:val="bullet"/>
      <w:lvlText w:val=""/>
      <w:lvlJc w:val="left"/>
      <w:pPr>
        <w:tabs>
          <w:tab w:val="num" w:pos="5760"/>
        </w:tabs>
        <w:ind w:left="5760" w:hanging="360"/>
      </w:pPr>
      <w:rPr>
        <w:rFonts w:ascii="Symbol" w:hAnsi="Symbol" w:hint="default"/>
      </w:rPr>
    </w:lvl>
    <w:lvl w:ilvl="8" w:tplc="7B108FD6" w:tentative="1">
      <w:start w:val="1"/>
      <w:numFmt w:val="bullet"/>
      <w:lvlText w:val=""/>
      <w:lvlJc w:val="left"/>
      <w:pPr>
        <w:tabs>
          <w:tab w:val="num" w:pos="6480"/>
        </w:tabs>
        <w:ind w:left="6480" w:hanging="360"/>
      </w:pPr>
      <w:rPr>
        <w:rFonts w:ascii="Symbol" w:hAnsi="Symbol" w:hint="default"/>
      </w:rPr>
    </w:lvl>
  </w:abstractNum>
  <w:abstractNum w:abstractNumId="44">
    <w:nsid w:val="37516F0B"/>
    <w:multiLevelType w:val="hybridMultilevel"/>
    <w:tmpl w:val="85D26D2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5">
    <w:nsid w:val="37CE0B76"/>
    <w:multiLevelType w:val="hybridMultilevel"/>
    <w:tmpl w:val="D3922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83C0726"/>
    <w:multiLevelType w:val="hybridMultilevel"/>
    <w:tmpl w:val="BA54C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51107E"/>
    <w:multiLevelType w:val="hybridMultilevel"/>
    <w:tmpl w:val="A68A6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6E0240"/>
    <w:multiLevelType w:val="hybridMultilevel"/>
    <w:tmpl w:val="EA0A0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9B170EF"/>
    <w:multiLevelType w:val="multilevel"/>
    <w:tmpl w:val="6FBE445A"/>
    <w:lvl w:ilvl="0">
      <w:start w:val="1"/>
      <w:numFmt w:val="decimal"/>
      <w:lvlText w:val="%1."/>
      <w:lvlJc w:val="left"/>
      <w:pPr>
        <w:ind w:left="720" w:hanging="360"/>
      </w:pPr>
    </w:lvl>
    <w:lvl w:ilvl="1">
      <w:start w:val="3"/>
      <w:numFmt w:val="decimal"/>
      <w:isLgl/>
      <w:lvlText w:val="%1.%2."/>
      <w:lvlJc w:val="left"/>
      <w:pPr>
        <w:ind w:left="1080" w:hanging="720"/>
      </w:pPr>
      <w:rPr>
        <w:rFonts w:eastAsia="+mn-ea" w:hint="default"/>
        <w:color w:val="000000"/>
      </w:rPr>
    </w:lvl>
    <w:lvl w:ilvl="2">
      <w:start w:val="1"/>
      <w:numFmt w:val="decimal"/>
      <w:isLgl/>
      <w:lvlText w:val="%1.%2.%3."/>
      <w:lvlJc w:val="left"/>
      <w:pPr>
        <w:ind w:left="1080" w:hanging="720"/>
      </w:pPr>
      <w:rPr>
        <w:rFonts w:eastAsia="+mn-ea" w:hint="default"/>
        <w:color w:val="000000"/>
      </w:rPr>
    </w:lvl>
    <w:lvl w:ilvl="3">
      <w:start w:val="1"/>
      <w:numFmt w:val="decimal"/>
      <w:isLgl/>
      <w:lvlText w:val="%1.%2.%3.%4."/>
      <w:lvlJc w:val="left"/>
      <w:pPr>
        <w:ind w:left="1440" w:hanging="1080"/>
      </w:pPr>
      <w:rPr>
        <w:rFonts w:eastAsia="+mn-ea" w:hint="default"/>
        <w:color w:val="000000"/>
      </w:rPr>
    </w:lvl>
    <w:lvl w:ilvl="4">
      <w:start w:val="1"/>
      <w:numFmt w:val="decimal"/>
      <w:isLgl/>
      <w:lvlText w:val="%1.%2.%3.%4.%5."/>
      <w:lvlJc w:val="left"/>
      <w:pPr>
        <w:ind w:left="1440" w:hanging="1080"/>
      </w:pPr>
      <w:rPr>
        <w:rFonts w:eastAsia="+mn-ea" w:hint="default"/>
        <w:color w:val="000000"/>
      </w:rPr>
    </w:lvl>
    <w:lvl w:ilvl="5">
      <w:start w:val="1"/>
      <w:numFmt w:val="decimal"/>
      <w:isLgl/>
      <w:lvlText w:val="%1.%2.%3.%4.%5.%6."/>
      <w:lvlJc w:val="left"/>
      <w:pPr>
        <w:ind w:left="1800" w:hanging="1440"/>
      </w:pPr>
      <w:rPr>
        <w:rFonts w:eastAsia="+mn-ea" w:hint="default"/>
        <w:color w:val="000000"/>
      </w:rPr>
    </w:lvl>
    <w:lvl w:ilvl="6">
      <w:start w:val="1"/>
      <w:numFmt w:val="decimal"/>
      <w:isLgl/>
      <w:lvlText w:val="%1.%2.%3.%4.%5.%6.%7."/>
      <w:lvlJc w:val="left"/>
      <w:pPr>
        <w:ind w:left="2160" w:hanging="1800"/>
      </w:pPr>
      <w:rPr>
        <w:rFonts w:eastAsia="+mn-ea" w:hint="default"/>
        <w:color w:val="000000"/>
      </w:rPr>
    </w:lvl>
    <w:lvl w:ilvl="7">
      <w:start w:val="1"/>
      <w:numFmt w:val="decimal"/>
      <w:isLgl/>
      <w:lvlText w:val="%1.%2.%3.%4.%5.%6.%7.%8."/>
      <w:lvlJc w:val="left"/>
      <w:pPr>
        <w:ind w:left="2160" w:hanging="1800"/>
      </w:pPr>
      <w:rPr>
        <w:rFonts w:eastAsia="+mn-ea" w:hint="default"/>
        <w:color w:val="000000"/>
      </w:rPr>
    </w:lvl>
    <w:lvl w:ilvl="8">
      <w:start w:val="1"/>
      <w:numFmt w:val="decimal"/>
      <w:isLgl/>
      <w:lvlText w:val="%1.%2.%3.%4.%5.%6.%7.%8.%9."/>
      <w:lvlJc w:val="left"/>
      <w:pPr>
        <w:ind w:left="2520" w:hanging="2160"/>
      </w:pPr>
      <w:rPr>
        <w:rFonts w:eastAsia="+mn-ea" w:hint="default"/>
        <w:color w:val="000000"/>
      </w:rPr>
    </w:lvl>
  </w:abstractNum>
  <w:abstractNum w:abstractNumId="50">
    <w:nsid w:val="3ABB6795"/>
    <w:multiLevelType w:val="hybridMultilevel"/>
    <w:tmpl w:val="17C090E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3ABD142C"/>
    <w:multiLevelType w:val="hybridMultilevel"/>
    <w:tmpl w:val="36C8038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C6A5E1E"/>
    <w:multiLevelType w:val="multilevel"/>
    <w:tmpl w:val="0284FE96"/>
    <w:lvl w:ilvl="0">
      <w:start w:val="2"/>
      <w:numFmt w:val="decimal"/>
      <w:lvlText w:val="%1."/>
      <w:lvlJc w:val="left"/>
      <w:pPr>
        <w:ind w:left="780" w:hanging="360"/>
      </w:pPr>
      <w:rPr>
        <w:rFonts w:hint="default"/>
      </w:rPr>
    </w:lvl>
    <w:lvl w:ilvl="1">
      <w:start w:val="1"/>
      <w:numFmt w:val="decimal"/>
      <w:isLgl/>
      <w:lvlText w:val="%1.%2."/>
      <w:lvlJc w:val="left"/>
      <w:pPr>
        <w:ind w:left="1140" w:hanging="720"/>
      </w:pPr>
      <w:rPr>
        <w:rFonts w:hint="default"/>
        <w:b/>
      </w:rPr>
    </w:lvl>
    <w:lvl w:ilvl="2">
      <w:start w:val="1"/>
      <w:numFmt w:val="decimal"/>
      <w:isLgl/>
      <w:lvlText w:val="%1.%2.%3."/>
      <w:lvlJc w:val="left"/>
      <w:pPr>
        <w:ind w:left="1140" w:hanging="720"/>
      </w:pPr>
      <w:rPr>
        <w:rFonts w:hint="default"/>
        <w:b/>
      </w:rPr>
    </w:lvl>
    <w:lvl w:ilvl="3">
      <w:start w:val="1"/>
      <w:numFmt w:val="decimal"/>
      <w:isLgl/>
      <w:lvlText w:val="%1.%2.%3.%4."/>
      <w:lvlJc w:val="left"/>
      <w:pPr>
        <w:ind w:left="1500" w:hanging="1080"/>
      </w:pPr>
      <w:rPr>
        <w:rFonts w:hint="default"/>
        <w:b/>
      </w:rPr>
    </w:lvl>
    <w:lvl w:ilvl="4">
      <w:start w:val="1"/>
      <w:numFmt w:val="decimal"/>
      <w:isLgl/>
      <w:lvlText w:val="%1.%2.%3.%4.%5."/>
      <w:lvlJc w:val="left"/>
      <w:pPr>
        <w:ind w:left="1500" w:hanging="1080"/>
      </w:pPr>
      <w:rPr>
        <w:rFonts w:hint="default"/>
        <w:b/>
      </w:rPr>
    </w:lvl>
    <w:lvl w:ilvl="5">
      <w:start w:val="1"/>
      <w:numFmt w:val="decimal"/>
      <w:isLgl/>
      <w:lvlText w:val="%1.%2.%3.%4.%5.%6."/>
      <w:lvlJc w:val="left"/>
      <w:pPr>
        <w:ind w:left="1860" w:hanging="1440"/>
      </w:pPr>
      <w:rPr>
        <w:rFonts w:hint="default"/>
        <w:b/>
      </w:rPr>
    </w:lvl>
    <w:lvl w:ilvl="6">
      <w:start w:val="1"/>
      <w:numFmt w:val="decimal"/>
      <w:isLgl/>
      <w:lvlText w:val="%1.%2.%3.%4.%5.%6.%7."/>
      <w:lvlJc w:val="left"/>
      <w:pPr>
        <w:ind w:left="2220" w:hanging="1800"/>
      </w:pPr>
      <w:rPr>
        <w:rFonts w:hint="default"/>
        <w:b/>
      </w:rPr>
    </w:lvl>
    <w:lvl w:ilvl="7">
      <w:start w:val="1"/>
      <w:numFmt w:val="decimal"/>
      <w:isLgl/>
      <w:lvlText w:val="%1.%2.%3.%4.%5.%6.%7.%8."/>
      <w:lvlJc w:val="left"/>
      <w:pPr>
        <w:ind w:left="2220" w:hanging="1800"/>
      </w:pPr>
      <w:rPr>
        <w:rFonts w:hint="default"/>
        <w:b/>
      </w:rPr>
    </w:lvl>
    <w:lvl w:ilvl="8">
      <w:start w:val="1"/>
      <w:numFmt w:val="decimal"/>
      <w:isLgl/>
      <w:lvlText w:val="%1.%2.%3.%4.%5.%6.%7.%8.%9."/>
      <w:lvlJc w:val="left"/>
      <w:pPr>
        <w:ind w:left="2580" w:hanging="2160"/>
      </w:pPr>
      <w:rPr>
        <w:rFonts w:hint="default"/>
        <w:b/>
      </w:rPr>
    </w:lvl>
  </w:abstractNum>
  <w:abstractNum w:abstractNumId="53">
    <w:nsid w:val="3E89573F"/>
    <w:multiLevelType w:val="hybridMultilevel"/>
    <w:tmpl w:val="B2888FB0"/>
    <w:lvl w:ilvl="0" w:tplc="F2F06968">
      <w:start w:val="1"/>
      <w:numFmt w:val="bullet"/>
      <w:lvlText w:val="•"/>
      <w:lvlJc w:val="left"/>
      <w:pPr>
        <w:tabs>
          <w:tab w:val="num" w:pos="720"/>
        </w:tabs>
        <w:ind w:left="720" w:hanging="360"/>
      </w:pPr>
      <w:rPr>
        <w:rFonts w:ascii="Arial" w:hAnsi="Arial" w:hint="default"/>
      </w:rPr>
    </w:lvl>
    <w:lvl w:ilvl="1" w:tplc="35DA5BD8" w:tentative="1">
      <w:start w:val="1"/>
      <w:numFmt w:val="bullet"/>
      <w:lvlText w:val="•"/>
      <w:lvlJc w:val="left"/>
      <w:pPr>
        <w:tabs>
          <w:tab w:val="num" w:pos="1440"/>
        </w:tabs>
        <w:ind w:left="1440" w:hanging="360"/>
      </w:pPr>
      <w:rPr>
        <w:rFonts w:ascii="Arial" w:hAnsi="Arial" w:hint="default"/>
      </w:rPr>
    </w:lvl>
    <w:lvl w:ilvl="2" w:tplc="DBB0AEA8" w:tentative="1">
      <w:start w:val="1"/>
      <w:numFmt w:val="bullet"/>
      <w:lvlText w:val="•"/>
      <w:lvlJc w:val="left"/>
      <w:pPr>
        <w:tabs>
          <w:tab w:val="num" w:pos="2160"/>
        </w:tabs>
        <w:ind w:left="2160" w:hanging="360"/>
      </w:pPr>
      <w:rPr>
        <w:rFonts w:ascii="Arial" w:hAnsi="Arial" w:hint="default"/>
      </w:rPr>
    </w:lvl>
    <w:lvl w:ilvl="3" w:tplc="E1727806" w:tentative="1">
      <w:start w:val="1"/>
      <w:numFmt w:val="bullet"/>
      <w:lvlText w:val="•"/>
      <w:lvlJc w:val="left"/>
      <w:pPr>
        <w:tabs>
          <w:tab w:val="num" w:pos="2880"/>
        </w:tabs>
        <w:ind w:left="2880" w:hanging="360"/>
      </w:pPr>
      <w:rPr>
        <w:rFonts w:ascii="Arial" w:hAnsi="Arial" w:hint="default"/>
      </w:rPr>
    </w:lvl>
    <w:lvl w:ilvl="4" w:tplc="17603756" w:tentative="1">
      <w:start w:val="1"/>
      <w:numFmt w:val="bullet"/>
      <w:lvlText w:val="•"/>
      <w:lvlJc w:val="left"/>
      <w:pPr>
        <w:tabs>
          <w:tab w:val="num" w:pos="3600"/>
        </w:tabs>
        <w:ind w:left="3600" w:hanging="360"/>
      </w:pPr>
      <w:rPr>
        <w:rFonts w:ascii="Arial" w:hAnsi="Arial" w:hint="default"/>
      </w:rPr>
    </w:lvl>
    <w:lvl w:ilvl="5" w:tplc="66A68C54" w:tentative="1">
      <w:start w:val="1"/>
      <w:numFmt w:val="bullet"/>
      <w:lvlText w:val="•"/>
      <w:lvlJc w:val="left"/>
      <w:pPr>
        <w:tabs>
          <w:tab w:val="num" w:pos="4320"/>
        </w:tabs>
        <w:ind w:left="4320" w:hanging="360"/>
      </w:pPr>
      <w:rPr>
        <w:rFonts w:ascii="Arial" w:hAnsi="Arial" w:hint="default"/>
      </w:rPr>
    </w:lvl>
    <w:lvl w:ilvl="6" w:tplc="01F2ED28" w:tentative="1">
      <w:start w:val="1"/>
      <w:numFmt w:val="bullet"/>
      <w:lvlText w:val="•"/>
      <w:lvlJc w:val="left"/>
      <w:pPr>
        <w:tabs>
          <w:tab w:val="num" w:pos="5040"/>
        </w:tabs>
        <w:ind w:left="5040" w:hanging="360"/>
      </w:pPr>
      <w:rPr>
        <w:rFonts w:ascii="Arial" w:hAnsi="Arial" w:hint="default"/>
      </w:rPr>
    </w:lvl>
    <w:lvl w:ilvl="7" w:tplc="A0D0C664" w:tentative="1">
      <w:start w:val="1"/>
      <w:numFmt w:val="bullet"/>
      <w:lvlText w:val="•"/>
      <w:lvlJc w:val="left"/>
      <w:pPr>
        <w:tabs>
          <w:tab w:val="num" w:pos="5760"/>
        </w:tabs>
        <w:ind w:left="5760" w:hanging="360"/>
      </w:pPr>
      <w:rPr>
        <w:rFonts w:ascii="Arial" w:hAnsi="Arial" w:hint="default"/>
      </w:rPr>
    </w:lvl>
    <w:lvl w:ilvl="8" w:tplc="7BB8C300" w:tentative="1">
      <w:start w:val="1"/>
      <w:numFmt w:val="bullet"/>
      <w:lvlText w:val="•"/>
      <w:lvlJc w:val="left"/>
      <w:pPr>
        <w:tabs>
          <w:tab w:val="num" w:pos="6480"/>
        </w:tabs>
        <w:ind w:left="6480" w:hanging="360"/>
      </w:pPr>
      <w:rPr>
        <w:rFonts w:ascii="Arial" w:hAnsi="Arial" w:hint="default"/>
      </w:rPr>
    </w:lvl>
  </w:abstractNum>
  <w:abstractNum w:abstractNumId="54">
    <w:nsid w:val="404263B8"/>
    <w:multiLevelType w:val="hybridMultilevel"/>
    <w:tmpl w:val="C3B0DDEE"/>
    <w:lvl w:ilvl="0" w:tplc="928800F4">
      <w:start w:val="1"/>
      <w:numFmt w:val="bullet"/>
      <w:lvlText w:val="•"/>
      <w:lvlJc w:val="left"/>
      <w:pPr>
        <w:tabs>
          <w:tab w:val="num" w:pos="720"/>
        </w:tabs>
        <w:ind w:left="720" w:hanging="360"/>
      </w:pPr>
      <w:rPr>
        <w:rFonts w:ascii="Arial" w:hAnsi="Arial" w:hint="default"/>
      </w:rPr>
    </w:lvl>
    <w:lvl w:ilvl="1" w:tplc="FFBC597A" w:tentative="1">
      <w:start w:val="1"/>
      <w:numFmt w:val="bullet"/>
      <w:lvlText w:val="•"/>
      <w:lvlJc w:val="left"/>
      <w:pPr>
        <w:tabs>
          <w:tab w:val="num" w:pos="1440"/>
        </w:tabs>
        <w:ind w:left="1440" w:hanging="360"/>
      </w:pPr>
      <w:rPr>
        <w:rFonts w:ascii="Arial" w:hAnsi="Arial" w:hint="default"/>
      </w:rPr>
    </w:lvl>
    <w:lvl w:ilvl="2" w:tplc="F6C0DC68" w:tentative="1">
      <w:start w:val="1"/>
      <w:numFmt w:val="bullet"/>
      <w:lvlText w:val="•"/>
      <w:lvlJc w:val="left"/>
      <w:pPr>
        <w:tabs>
          <w:tab w:val="num" w:pos="2160"/>
        </w:tabs>
        <w:ind w:left="2160" w:hanging="360"/>
      </w:pPr>
      <w:rPr>
        <w:rFonts w:ascii="Arial" w:hAnsi="Arial" w:hint="default"/>
      </w:rPr>
    </w:lvl>
    <w:lvl w:ilvl="3" w:tplc="02B08588" w:tentative="1">
      <w:start w:val="1"/>
      <w:numFmt w:val="bullet"/>
      <w:lvlText w:val="•"/>
      <w:lvlJc w:val="left"/>
      <w:pPr>
        <w:tabs>
          <w:tab w:val="num" w:pos="2880"/>
        </w:tabs>
        <w:ind w:left="2880" w:hanging="360"/>
      </w:pPr>
      <w:rPr>
        <w:rFonts w:ascii="Arial" w:hAnsi="Arial" w:hint="default"/>
      </w:rPr>
    </w:lvl>
    <w:lvl w:ilvl="4" w:tplc="3594CA64" w:tentative="1">
      <w:start w:val="1"/>
      <w:numFmt w:val="bullet"/>
      <w:lvlText w:val="•"/>
      <w:lvlJc w:val="left"/>
      <w:pPr>
        <w:tabs>
          <w:tab w:val="num" w:pos="3600"/>
        </w:tabs>
        <w:ind w:left="3600" w:hanging="360"/>
      </w:pPr>
      <w:rPr>
        <w:rFonts w:ascii="Arial" w:hAnsi="Arial" w:hint="default"/>
      </w:rPr>
    </w:lvl>
    <w:lvl w:ilvl="5" w:tplc="E0BC142A" w:tentative="1">
      <w:start w:val="1"/>
      <w:numFmt w:val="bullet"/>
      <w:lvlText w:val="•"/>
      <w:lvlJc w:val="left"/>
      <w:pPr>
        <w:tabs>
          <w:tab w:val="num" w:pos="4320"/>
        </w:tabs>
        <w:ind w:left="4320" w:hanging="360"/>
      </w:pPr>
      <w:rPr>
        <w:rFonts w:ascii="Arial" w:hAnsi="Arial" w:hint="default"/>
      </w:rPr>
    </w:lvl>
    <w:lvl w:ilvl="6" w:tplc="D6C87910" w:tentative="1">
      <w:start w:val="1"/>
      <w:numFmt w:val="bullet"/>
      <w:lvlText w:val="•"/>
      <w:lvlJc w:val="left"/>
      <w:pPr>
        <w:tabs>
          <w:tab w:val="num" w:pos="5040"/>
        </w:tabs>
        <w:ind w:left="5040" w:hanging="360"/>
      </w:pPr>
      <w:rPr>
        <w:rFonts w:ascii="Arial" w:hAnsi="Arial" w:hint="default"/>
      </w:rPr>
    </w:lvl>
    <w:lvl w:ilvl="7" w:tplc="B6463148" w:tentative="1">
      <w:start w:val="1"/>
      <w:numFmt w:val="bullet"/>
      <w:lvlText w:val="•"/>
      <w:lvlJc w:val="left"/>
      <w:pPr>
        <w:tabs>
          <w:tab w:val="num" w:pos="5760"/>
        </w:tabs>
        <w:ind w:left="5760" w:hanging="360"/>
      </w:pPr>
      <w:rPr>
        <w:rFonts w:ascii="Arial" w:hAnsi="Arial" w:hint="default"/>
      </w:rPr>
    </w:lvl>
    <w:lvl w:ilvl="8" w:tplc="E0606CC0" w:tentative="1">
      <w:start w:val="1"/>
      <w:numFmt w:val="bullet"/>
      <w:lvlText w:val="•"/>
      <w:lvlJc w:val="left"/>
      <w:pPr>
        <w:tabs>
          <w:tab w:val="num" w:pos="6480"/>
        </w:tabs>
        <w:ind w:left="6480" w:hanging="360"/>
      </w:pPr>
      <w:rPr>
        <w:rFonts w:ascii="Arial" w:hAnsi="Arial" w:hint="default"/>
      </w:rPr>
    </w:lvl>
  </w:abstractNum>
  <w:abstractNum w:abstractNumId="55">
    <w:nsid w:val="428A5BF4"/>
    <w:multiLevelType w:val="hybridMultilevel"/>
    <w:tmpl w:val="D1F079C0"/>
    <w:lvl w:ilvl="0" w:tplc="61EADAFE">
      <w:start w:val="1"/>
      <w:numFmt w:val="bullet"/>
      <w:lvlText w:val=""/>
      <w:lvlJc w:val="left"/>
      <w:pPr>
        <w:tabs>
          <w:tab w:val="num" w:pos="720"/>
        </w:tabs>
        <w:ind w:left="720" w:hanging="360"/>
      </w:pPr>
      <w:rPr>
        <w:rFonts w:ascii="Symbol" w:hAnsi="Symbol" w:hint="default"/>
      </w:rPr>
    </w:lvl>
    <w:lvl w:ilvl="1" w:tplc="F92E1008" w:tentative="1">
      <w:start w:val="1"/>
      <w:numFmt w:val="bullet"/>
      <w:lvlText w:val=""/>
      <w:lvlJc w:val="left"/>
      <w:pPr>
        <w:tabs>
          <w:tab w:val="num" w:pos="1440"/>
        </w:tabs>
        <w:ind w:left="1440" w:hanging="360"/>
      </w:pPr>
      <w:rPr>
        <w:rFonts w:ascii="Symbol" w:hAnsi="Symbol" w:hint="default"/>
      </w:rPr>
    </w:lvl>
    <w:lvl w:ilvl="2" w:tplc="68784734" w:tentative="1">
      <w:start w:val="1"/>
      <w:numFmt w:val="bullet"/>
      <w:lvlText w:val=""/>
      <w:lvlJc w:val="left"/>
      <w:pPr>
        <w:tabs>
          <w:tab w:val="num" w:pos="2160"/>
        </w:tabs>
        <w:ind w:left="2160" w:hanging="360"/>
      </w:pPr>
      <w:rPr>
        <w:rFonts w:ascii="Symbol" w:hAnsi="Symbol" w:hint="default"/>
      </w:rPr>
    </w:lvl>
    <w:lvl w:ilvl="3" w:tplc="EE54D1C0" w:tentative="1">
      <w:start w:val="1"/>
      <w:numFmt w:val="bullet"/>
      <w:lvlText w:val=""/>
      <w:lvlJc w:val="left"/>
      <w:pPr>
        <w:tabs>
          <w:tab w:val="num" w:pos="2880"/>
        </w:tabs>
        <w:ind w:left="2880" w:hanging="360"/>
      </w:pPr>
      <w:rPr>
        <w:rFonts w:ascii="Symbol" w:hAnsi="Symbol" w:hint="default"/>
      </w:rPr>
    </w:lvl>
    <w:lvl w:ilvl="4" w:tplc="53C29F58" w:tentative="1">
      <w:start w:val="1"/>
      <w:numFmt w:val="bullet"/>
      <w:lvlText w:val=""/>
      <w:lvlJc w:val="left"/>
      <w:pPr>
        <w:tabs>
          <w:tab w:val="num" w:pos="3600"/>
        </w:tabs>
        <w:ind w:left="3600" w:hanging="360"/>
      </w:pPr>
      <w:rPr>
        <w:rFonts w:ascii="Symbol" w:hAnsi="Symbol" w:hint="default"/>
      </w:rPr>
    </w:lvl>
    <w:lvl w:ilvl="5" w:tplc="9D8CA3FE" w:tentative="1">
      <w:start w:val="1"/>
      <w:numFmt w:val="bullet"/>
      <w:lvlText w:val=""/>
      <w:lvlJc w:val="left"/>
      <w:pPr>
        <w:tabs>
          <w:tab w:val="num" w:pos="4320"/>
        </w:tabs>
        <w:ind w:left="4320" w:hanging="360"/>
      </w:pPr>
      <w:rPr>
        <w:rFonts w:ascii="Symbol" w:hAnsi="Symbol" w:hint="default"/>
      </w:rPr>
    </w:lvl>
    <w:lvl w:ilvl="6" w:tplc="F92482E2" w:tentative="1">
      <w:start w:val="1"/>
      <w:numFmt w:val="bullet"/>
      <w:lvlText w:val=""/>
      <w:lvlJc w:val="left"/>
      <w:pPr>
        <w:tabs>
          <w:tab w:val="num" w:pos="5040"/>
        </w:tabs>
        <w:ind w:left="5040" w:hanging="360"/>
      </w:pPr>
      <w:rPr>
        <w:rFonts w:ascii="Symbol" w:hAnsi="Symbol" w:hint="default"/>
      </w:rPr>
    </w:lvl>
    <w:lvl w:ilvl="7" w:tplc="8CB44680" w:tentative="1">
      <w:start w:val="1"/>
      <w:numFmt w:val="bullet"/>
      <w:lvlText w:val=""/>
      <w:lvlJc w:val="left"/>
      <w:pPr>
        <w:tabs>
          <w:tab w:val="num" w:pos="5760"/>
        </w:tabs>
        <w:ind w:left="5760" w:hanging="360"/>
      </w:pPr>
      <w:rPr>
        <w:rFonts w:ascii="Symbol" w:hAnsi="Symbol" w:hint="default"/>
      </w:rPr>
    </w:lvl>
    <w:lvl w:ilvl="8" w:tplc="11BA85CE" w:tentative="1">
      <w:start w:val="1"/>
      <w:numFmt w:val="bullet"/>
      <w:lvlText w:val=""/>
      <w:lvlJc w:val="left"/>
      <w:pPr>
        <w:tabs>
          <w:tab w:val="num" w:pos="6480"/>
        </w:tabs>
        <w:ind w:left="6480" w:hanging="360"/>
      </w:pPr>
      <w:rPr>
        <w:rFonts w:ascii="Symbol" w:hAnsi="Symbol" w:hint="default"/>
      </w:rPr>
    </w:lvl>
  </w:abstractNum>
  <w:abstractNum w:abstractNumId="56">
    <w:nsid w:val="43FA03FB"/>
    <w:multiLevelType w:val="hybridMultilevel"/>
    <w:tmpl w:val="BE94C8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5853503"/>
    <w:multiLevelType w:val="multilevel"/>
    <w:tmpl w:val="03FAD20A"/>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46457D00"/>
    <w:multiLevelType w:val="hybridMultilevel"/>
    <w:tmpl w:val="87987A46"/>
    <w:lvl w:ilvl="0" w:tplc="4B18685E">
      <w:start w:val="1"/>
      <w:numFmt w:val="bullet"/>
      <w:lvlText w:val=""/>
      <w:lvlJc w:val="left"/>
      <w:pPr>
        <w:tabs>
          <w:tab w:val="num" w:pos="720"/>
        </w:tabs>
        <w:ind w:left="720" w:hanging="360"/>
      </w:pPr>
      <w:rPr>
        <w:rFonts w:ascii="Symbol" w:hAnsi="Symbol" w:hint="default"/>
      </w:rPr>
    </w:lvl>
    <w:lvl w:ilvl="1" w:tplc="35E62D94" w:tentative="1">
      <w:start w:val="1"/>
      <w:numFmt w:val="bullet"/>
      <w:lvlText w:val=""/>
      <w:lvlJc w:val="left"/>
      <w:pPr>
        <w:tabs>
          <w:tab w:val="num" w:pos="1440"/>
        </w:tabs>
        <w:ind w:left="1440" w:hanging="360"/>
      </w:pPr>
      <w:rPr>
        <w:rFonts w:ascii="Symbol" w:hAnsi="Symbol" w:hint="default"/>
      </w:rPr>
    </w:lvl>
    <w:lvl w:ilvl="2" w:tplc="CD049BA8" w:tentative="1">
      <w:start w:val="1"/>
      <w:numFmt w:val="bullet"/>
      <w:lvlText w:val=""/>
      <w:lvlJc w:val="left"/>
      <w:pPr>
        <w:tabs>
          <w:tab w:val="num" w:pos="2160"/>
        </w:tabs>
        <w:ind w:left="2160" w:hanging="360"/>
      </w:pPr>
      <w:rPr>
        <w:rFonts w:ascii="Symbol" w:hAnsi="Symbol" w:hint="default"/>
      </w:rPr>
    </w:lvl>
    <w:lvl w:ilvl="3" w:tplc="EA98803C" w:tentative="1">
      <w:start w:val="1"/>
      <w:numFmt w:val="bullet"/>
      <w:lvlText w:val=""/>
      <w:lvlJc w:val="left"/>
      <w:pPr>
        <w:tabs>
          <w:tab w:val="num" w:pos="2880"/>
        </w:tabs>
        <w:ind w:left="2880" w:hanging="360"/>
      </w:pPr>
      <w:rPr>
        <w:rFonts w:ascii="Symbol" w:hAnsi="Symbol" w:hint="default"/>
      </w:rPr>
    </w:lvl>
    <w:lvl w:ilvl="4" w:tplc="1924BE84" w:tentative="1">
      <w:start w:val="1"/>
      <w:numFmt w:val="bullet"/>
      <w:lvlText w:val=""/>
      <w:lvlJc w:val="left"/>
      <w:pPr>
        <w:tabs>
          <w:tab w:val="num" w:pos="3600"/>
        </w:tabs>
        <w:ind w:left="3600" w:hanging="360"/>
      </w:pPr>
      <w:rPr>
        <w:rFonts w:ascii="Symbol" w:hAnsi="Symbol" w:hint="default"/>
      </w:rPr>
    </w:lvl>
    <w:lvl w:ilvl="5" w:tplc="59BE5930" w:tentative="1">
      <w:start w:val="1"/>
      <w:numFmt w:val="bullet"/>
      <w:lvlText w:val=""/>
      <w:lvlJc w:val="left"/>
      <w:pPr>
        <w:tabs>
          <w:tab w:val="num" w:pos="4320"/>
        </w:tabs>
        <w:ind w:left="4320" w:hanging="360"/>
      </w:pPr>
      <w:rPr>
        <w:rFonts w:ascii="Symbol" w:hAnsi="Symbol" w:hint="default"/>
      </w:rPr>
    </w:lvl>
    <w:lvl w:ilvl="6" w:tplc="F4BEA678" w:tentative="1">
      <w:start w:val="1"/>
      <w:numFmt w:val="bullet"/>
      <w:lvlText w:val=""/>
      <w:lvlJc w:val="left"/>
      <w:pPr>
        <w:tabs>
          <w:tab w:val="num" w:pos="5040"/>
        </w:tabs>
        <w:ind w:left="5040" w:hanging="360"/>
      </w:pPr>
      <w:rPr>
        <w:rFonts w:ascii="Symbol" w:hAnsi="Symbol" w:hint="default"/>
      </w:rPr>
    </w:lvl>
    <w:lvl w:ilvl="7" w:tplc="ED36CECC" w:tentative="1">
      <w:start w:val="1"/>
      <w:numFmt w:val="bullet"/>
      <w:lvlText w:val=""/>
      <w:lvlJc w:val="left"/>
      <w:pPr>
        <w:tabs>
          <w:tab w:val="num" w:pos="5760"/>
        </w:tabs>
        <w:ind w:left="5760" w:hanging="360"/>
      </w:pPr>
      <w:rPr>
        <w:rFonts w:ascii="Symbol" w:hAnsi="Symbol" w:hint="default"/>
      </w:rPr>
    </w:lvl>
    <w:lvl w:ilvl="8" w:tplc="FF9220D6" w:tentative="1">
      <w:start w:val="1"/>
      <w:numFmt w:val="bullet"/>
      <w:lvlText w:val=""/>
      <w:lvlJc w:val="left"/>
      <w:pPr>
        <w:tabs>
          <w:tab w:val="num" w:pos="6480"/>
        </w:tabs>
        <w:ind w:left="6480" w:hanging="360"/>
      </w:pPr>
      <w:rPr>
        <w:rFonts w:ascii="Symbol" w:hAnsi="Symbol" w:hint="default"/>
      </w:rPr>
    </w:lvl>
  </w:abstractNum>
  <w:abstractNum w:abstractNumId="59">
    <w:nsid w:val="474C02AA"/>
    <w:multiLevelType w:val="hybridMultilevel"/>
    <w:tmpl w:val="C87A6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BF24A0E"/>
    <w:multiLevelType w:val="hybridMultilevel"/>
    <w:tmpl w:val="659C9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D673BFF"/>
    <w:multiLevelType w:val="hybridMultilevel"/>
    <w:tmpl w:val="D3969D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031239C"/>
    <w:multiLevelType w:val="hybridMultilevel"/>
    <w:tmpl w:val="87729CDC"/>
    <w:lvl w:ilvl="0" w:tplc="04190001">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63">
    <w:nsid w:val="539D05C5"/>
    <w:multiLevelType w:val="hybridMultilevel"/>
    <w:tmpl w:val="277C12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5459193E"/>
    <w:multiLevelType w:val="hybridMultilevel"/>
    <w:tmpl w:val="2C8EB1A4"/>
    <w:lvl w:ilvl="0" w:tplc="744CF1C0">
      <w:start w:val="1"/>
      <w:numFmt w:val="bullet"/>
      <w:lvlText w:val=""/>
      <w:lvlJc w:val="left"/>
      <w:pPr>
        <w:tabs>
          <w:tab w:val="num" w:pos="720"/>
        </w:tabs>
        <w:ind w:left="720" w:hanging="360"/>
      </w:pPr>
      <w:rPr>
        <w:rFonts w:ascii="Symbol" w:hAnsi="Symbol" w:hint="default"/>
      </w:rPr>
    </w:lvl>
    <w:lvl w:ilvl="1" w:tplc="E6141C6C" w:tentative="1">
      <w:start w:val="1"/>
      <w:numFmt w:val="bullet"/>
      <w:lvlText w:val=""/>
      <w:lvlJc w:val="left"/>
      <w:pPr>
        <w:tabs>
          <w:tab w:val="num" w:pos="1440"/>
        </w:tabs>
        <w:ind w:left="1440" w:hanging="360"/>
      </w:pPr>
      <w:rPr>
        <w:rFonts w:ascii="Symbol" w:hAnsi="Symbol" w:hint="default"/>
      </w:rPr>
    </w:lvl>
    <w:lvl w:ilvl="2" w:tplc="B28C3A80" w:tentative="1">
      <w:start w:val="1"/>
      <w:numFmt w:val="bullet"/>
      <w:lvlText w:val=""/>
      <w:lvlJc w:val="left"/>
      <w:pPr>
        <w:tabs>
          <w:tab w:val="num" w:pos="2160"/>
        </w:tabs>
        <w:ind w:left="2160" w:hanging="360"/>
      </w:pPr>
      <w:rPr>
        <w:rFonts w:ascii="Symbol" w:hAnsi="Symbol" w:hint="default"/>
      </w:rPr>
    </w:lvl>
    <w:lvl w:ilvl="3" w:tplc="B0B6CADE" w:tentative="1">
      <w:start w:val="1"/>
      <w:numFmt w:val="bullet"/>
      <w:lvlText w:val=""/>
      <w:lvlJc w:val="left"/>
      <w:pPr>
        <w:tabs>
          <w:tab w:val="num" w:pos="2880"/>
        </w:tabs>
        <w:ind w:left="2880" w:hanging="360"/>
      </w:pPr>
      <w:rPr>
        <w:rFonts w:ascii="Symbol" w:hAnsi="Symbol" w:hint="default"/>
      </w:rPr>
    </w:lvl>
    <w:lvl w:ilvl="4" w:tplc="655615AE" w:tentative="1">
      <w:start w:val="1"/>
      <w:numFmt w:val="bullet"/>
      <w:lvlText w:val=""/>
      <w:lvlJc w:val="left"/>
      <w:pPr>
        <w:tabs>
          <w:tab w:val="num" w:pos="3600"/>
        </w:tabs>
        <w:ind w:left="3600" w:hanging="360"/>
      </w:pPr>
      <w:rPr>
        <w:rFonts w:ascii="Symbol" w:hAnsi="Symbol" w:hint="default"/>
      </w:rPr>
    </w:lvl>
    <w:lvl w:ilvl="5" w:tplc="048CE812" w:tentative="1">
      <w:start w:val="1"/>
      <w:numFmt w:val="bullet"/>
      <w:lvlText w:val=""/>
      <w:lvlJc w:val="left"/>
      <w:pPr>
        <w:tabs>
          <w:tab w:val="num" w:pos="4320"/>
        </w:tabs>
        <w:ind w:left="4320" w:hanging="360"/>
      </w:pPr>
      <w:rPr>
        <w:rFonts w:ascii="Symbol" w:hAnsi="Symbol" w:hint="default"/>
      </w:rPr>
    </w:lvl>
    <w:lvl w:ilvl="6" w:tplc="7A5A53CE" w:tentative="1">
      <w:start w:val="1"/>
      <w:numFmt w:val="bullet"/>
      <w:lvlText w:val=""/>
      <w:lvlJc w:val="left"/>
      <w:pPr>
        <w:tabs>
          <w:tab w:val="num" w:pos="5040"/>
        </w:tabs>
        <w:ind w:left="5040" w:hanging="360"/>
      </w:pPr>
      <w:rPr>
        <w:rFonts w:ascii="Symbol" w:hAnsi="Symbol" w:hint="default"/>
      </w:rPr>
    </w:lvl>
    <w:lvl w:ilvl="7" w:tplc="6E88EC2C" w:tentative="1">
      <w:start w:val="1"/>
      <w:numFmt w:val="bullet"/>
      <w:lvlText w:val=""/>
      <w:lvlJc w:val="left"/>
      <w:pPr>
        <w:tabs>
          <w:tab w:val="num" w:pos="5760"/>
        </w:tabs>
        <w:ind w:left="5760" w:hanging="360"/>
      </w:pPr>
      <w:rPr>
        <w:rFonts w:ascii="Symbol" w:hAnsi="Symbol" w:hint="default"/>
      </w:rPr>
    </w:lvl>
    <w:lvl w:ilvl="8" w:tplc="EEC8EE94" w:tentative="1">
      <w:start w:val="1"/>
      <w:numFmt w:val="bullet"/>
      <w:lvlText w:val=""/>
      <w:lvlJc w:val="left"/>
      <w:pPr>
        <w:tabs>
          <w:tab w:val="num" w:pos="6480"/>
        </w:tabs>
        <w:ind w:left="6480" w:hanging="360"/>
      </w:pPr>
      <w:rPr>
        <w:rFonts w:ascii="Symbol" w:hAnsi="Symbol" w:hint="default"/>
      </w:rPr>
    </w:lvl>
  </w:abstractNum>
  <w:abstractNum w:abstractNumId="65">
    <w:nsid w:val="5506013F"/>
    <w:multiLevelType w:val="hybridMultilevel"/>
    <w:tmpl w:val="05525E86"/>
    <w:lvl w:ilvl="0" w:tplc="B40E0BFE">
      <w:start w:val="1"/>
      <w:numFmt w:val="bullet"/>
      <w:lvlText w:val="•"/>
      <w:lvlJc w:val="left"/>
      <w:pPr>
        <w:tabs>
          <w:tab w:val="num" w:pos="720"/>
        </w:tabs>
        <w:ind w:left="720" w:hanging="360"/>
      </w:pPr>
      <w:rPr>
        <w:rFonts w:ascii="Arial" w:hAnsi="Arial" w:hint="default"/>
      </w:rPr>
    </w:lvl>
    <w:lvl w:ilvl="1" w:tplc="5BC879CC" w:tentative="1">
      <w:start w:val="1"/>
      <w:numFmt w:val="bullet"/>
      <w:lvlText w:val="•"/>
      <w:lvlJc w:val="left"/>
      <w:pPr>
        <w:tabs>
          <w:tab w:val="num" w:pos="1440"/>
        </w:tabs>
        <w:ind w:left="1440" w:hanging="360"/>
      </w:pPr>
      <w:rPr>
        <w:rFonts w:ascii="Arial" w:hAnsi="Arial" w:hint="default"/>
      </w:rPr>
    </w:lvl>
    <w:lvl w:ilvl="2" w:tplc="089816A6" w:tentative="1">
      <w:start w:val="1"/>
      <w:numFmt w:val="bullet"/>
      <w:lvlText w:val="•"/>
      <w:lvlJc w:val="left"/>
      <w:pPr>
        <w:tabs>
          <w:tab w:val="num" w:pos="2160"/>
        </w:tabs>
        <w:ind w:left="2160" w:hanging="360"/>
      </w:pPr>
      <w:rPr>
        <w:rFonts w:ascii="Arial" w:hAnsi="Arial" w:hint="default"/>
      </w:rPr>
    </w:lvl>
    <w:lvl w:ilvl="3" w:tplc="61125BA2" w:tentative="1">
      <w:start w:val="1"/>
      <w:numFmt w:val="bullet"/>
      <w:lvlText w:val="•"/>
      <w:lvlJc w:val="left"/>
      <w:pPr>
        <w:tabs>
          <w:tab w:val="num" w:pos="2880"/>
        </w:tabs>
        <w:ind w:left="2880" w:hanging="360"/>
      </w:pPr>
      <w:rPr>
        <w:rFonts w:ascii="Arial" w:hAnsi="Arial" w:hint="default"/>
      </w:rPr>
    </w:lvl>
    <w:lvl w:ilvl="4" w:tplc="B88AF63E" w:tentative="1">
      <w:start w:val="1"/>
      <w:numFmt w:val="bullet"/>
      <w:lvlText w:val="•"/>
      <w:lvlJc w:val="left"/>
      <w:pPr>
        <w:tabs>
          <w:tab w:val="num" w:pos="3600"/>
        </w:tabs>
        <w:ind w:left="3600" w:hanging="360"/>
      </w:pPr>
      <w:rPr>
        <w:rFonts w:ascii="Arial" w:hAnsi="Arial" w:hint="default"/>
      </w:rPr>
    </w:lvl>
    <w:lvl w:ilvl="5" w:tplc="38F8D060" w:tentative="1">
      <w:start w:val="1"/>
      <w:numFmt w:val="bullet"/>
      <w:lvlText w:val="•"/>
      <w:lvlJc w:val="left"/>
      <w:pPr>
        <w:tabs>
          <w:tab w:val="num" w:pos="4320"/>
        </w:tabs>
        <w:ind w:left="4320" w:hanging="360"/>
      </w:pPr>
      <w:rPr>
        <w:rFonts w:ascii="Arial" w:hAnsi="Arial" w:hint="default"/>
      </w:rPr>
    </w:lvl>
    <w:lvl w:ilvl="6" w:tplc="9EA8169E" w:tentative="1">
      <w:start w:val="1"/>
      <w:numFmt w:val="bullet"/>
      <w:lvlText w:val="•"/>
      <w:lvlJc w:val="left"/>
      <w:pPr>
        <w:tabs>
          <w:tab w:val="num" w:pos="5040"/>
        </w:tabs>
        <w:ind w:left="5040" w:hanging="360"/>
      </w:pPr>
      <w:rPr>
        <w:rFonts w:ascii="Arial" w:hAnsi="Arial" w:hint="default"/>
      </w:rPr>
    </w:lvl>
    <w:lvl w:ilvl="7" w:tplc="20F82796" w:tentative="1">
      <w:start w:val="1"/>
      <w:numFmt w:val="bullet"/>
      <w:lvlText w:val="•"/>
      <w:lvlJc w:val="left"/>
      <w:pPr>
        <w:tabs>
          <w:tab w:val="num" w:pos="5760"/>
        </w:tabs>
        <w:ind w:left="5760" w:hanging="360"/>
      </w:pPr>
      <w:rPr>
        <w:rFonts w:ascii="Arial" w:hAnsi="Arial" w:hint="default"/>
      </w:rPr>
    </w:lvl>
    <w:lvl w:ilvl="8" w:tplc="31306BB2" w:tentative="1">
      <w:start w:val="1"/>
      <w:numFmt w:val="bullet"/>
      <w:lvlText w:val="•"/>
      <w:lvlJc w:val="left"/>
      <w:pPr>
        <w:tabs>
          <w:tab w:val="num" w:pos="6480"/>
        </w:tabs>
        <w:ind w:left="6480" w:hanging="360"/>
      </w:pPr>
      <w:rPr>
        <w:rFonts w:ascii="Arial" w:hAnsi="Arial" w:hint="default"/>
      </w:rPr>
    </w:lvl>
  </w:abstractNum>
  <w:abstractNum w:abstractNumId="66">
    <w:nsid w:val="57790414"/>
    <w:multiLevelType w:val="hybridMultilevel"/>
    <w:tmpl w:val="616CF97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7">
    <w:nsid w:val="57F22445"/>
    <w:multiLevelType w:val="hybridMultilevel"/>
    <w:tmpl w:val="EAAC8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A0F4881"/>
    <w:multiLevelType w:val="hybridMultilevel"/>
    <w:tmpl w:val="93187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C060F70"/>
    <w:multiLevelType w:val="hybridMultilevel"/>
    <w:tmpl w:val="68A2821A"/>
    <w:lvl w:ilvl="0" w:tplc="C428B60E">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F4761F3"/>
    <w:multiLevelType w:val="hybridMultilevel"/>
    <w:tmpl w:val="E4E4A6D2"/>
    <w:lvl w:ilvl="0" w:tplc="68748C04">
      <w:start w:val="1"/>
      <w:numFmt w:val="bullet"/>
      <w:lvlText w:val=""/>
      <w:lvlJc w:val="left"/>
      <w:pPr>
        <w:tabs>
          <w:tab w:val="num" w:pos="1070"/>
        </w:tabs>
        <w:ind w:left="1070" w:hanging="360"/>
      </w:pPr>
      <w:rPr>
        <w:rFonts w:ascii="Symbol" w:hAnsi="Symbol" w:hint="default"/>
      </w:rPr>
    </w:lvl>
    <w:lvl w:ilvl="1" w:tplc="77F43652" w:tentative="1">
      <w:start w:val="1"/>
      <w:numFmt w:val="bullet"/>
      <w:lvlText w:val=""/>
      <w:lvlJc w:val="left"/>
      <w:pPr>
        <w:tabs>
          <w:tab w:val="num" w:pos="1440"/>
        </w:tabs>
        <w:ind w:left="1440" w:hanging="360"/>
      </w:pPr>
      <w:rPr>
        <w:rFonts w:ascii="Wingdings" w:hAnsi="Wingdings" w:hint="default"/>
      </w:rPr>
    </w:lvl>
    <w:lvl w:ilvl="2" w:tplc="4F248274" w:tentative="1">
      <w:start w:val="1"/>
      <w:numFmt w:val="bullet"/>
      <w:lvlText w:val=""/>
      <w:lvlJc w:val="left"/>
      <w:pPr>
        <w:tabs>
          <w:tab w:val="num" w:pos="2160"/>
        </w:tabs>
        <w:ind w:left="2160" w:hanging="360"/>
      </w:pPr>
      <w:rPr>
        <w:rFonts w:ascii="Wingdings" w:hAnsi="Wingdings" w:hint="default"/>
      </w:rPr>
    </w:lvl>
    <w:lvl w:ilvl="3" w:tplc="1FE8923C" w:tentative="1">
      <w:start w:val="1"/>
      <w:numFmt w:val="bullet"/>
      <w:lvlText w:val=""/>
      <w:lvlJc w:val="left"/>
      <w:pPr>
        <w:tabs>
          <w:tab w:val="num" w:pos="2880"/>
        </w:tabs>
        <w:ind w:left="2880" w:hanging="360"/>
      </w:pPr>
      <w:rPr>
        <w:rFonts w:ascii="Wingdings" w:hAnsi="Wingdings" w:hint="default"/>
      </w:rPr>
    </w:lvl>
    <w:lvl w:ilvl="4" w:tplc="6ABE8CB6" w:tentative="1">
      <w:start w:val="1"/>
      <w:numFmt w:val="bullet"/>
      <w:lvlText w:val=""/>
      <w:lvlJc w:val="left"/>
      <w:pPr>
        <w:tabs>
          <w:tab w:val="num" w:pos="3600"/>
        </w:tabs>
        <w:ind w:left="3600" w:hanging="360"/>
      </w:pPr>
      <w:rPr>
        <w:rFonts w:ascii="Wingdings" w:hAnsi="Wingdings" w:hint="default"/>
      </w:rPr>
    </w:lvl>
    <w:lvl w:ilvl="5" w:tplc="ABCAFB80" w:tentative="1">
      <w:start w:val="1"/>
      <w:numFmt w:val="bullet"/>
      <w:lvlText w:val=""/>
      <w:lvlJc w:val="left"/>
      <w:pPr>
        <w:tabs>
          <w:tab w:val="num" w:pos="4320"/>
        </w:tabs>
        <w:ind w:left="4320" w:hanging="360"/>
      </w:pPr>
      <w:rPr>
        <w:rFonts w:ascii="Wingdings" w:hAnsi="Wingdings" w:hint="default"/>
      </w:rPr>
    </w:lvl>
    <w:lvl w:ilvl="6" w:tplc="29D8C24E" w:tentative="1">
      <w:start w:val="1"/>
      <w:numFmt w:val="bullet"/>
      <w:lvlText w:val=""/>
      <w:lvlJc w:val="left"/>
      <w:pPr>
        <w:tabs>
          <w:tab w:val="num" w:pos="5040"/>
        </w:tabs>
        <w:ind w:left="5040" w:hanging="360"/>
      </w:pPr>
      <w:rPr>
        <w:rFonts w:ascii="Wingdings" w:hAnsi="Wingdings" w:hint="default"/>
      </w:rPr>
    </w:lvl>
    <w:lvl w:ilvl="7" w:tplc="DC0433BA" w:tentative="1">
      <w:start w:val="1"/>
      <w:numFmt w:val="bullet"/>
      <w:lvlText w:val=""/>
      <w:lvlJc w:val="left"/>
      <w:pPr>
        <w:tabs>
          <w:tab w:val="num" w:pos="5760"/>
        </w:tabs>
        <w:ind w:left="5760" w:hanging="360"/>
      </w:pPr>
      <w:rPr>
        <w:rFonts w:ascii="Wingdings" w:hAnsi="Wingdings" w:hint="default"/>
      </w:rPr>
    </w:lvl>
    <w:lvl w:ilvl="8" w:tplc="C24EADA8" w:tentative="1">
      <w:start w:val="1"/>
      <w:numFmt w:val="bullet"/>
      <w:lvlText w:val=""/>
      <w:lvlJc w:val="left"/>
      <w:pPr>
        <w:tabs>
          <w:tab w:val="num" w:pos="6480"/>
        </w:tabs>
        <w:ind w:left="6480" w:hanging="360"/>
      </w:pPr>
      <w:rPr>
        <w:rFonts w:ascii="Wingdings" w:hAnsi="Wingdings" w:hint="default"/>
      </w:rPr>
    </w:lvl>
  </w:abstractNum>
  <w:abstractNum w:abstractNumId="71">
    <w:nsid w:val="6014356E"/>
    <w:multiLevelType w:val="multilevel"/>
    <w:tmpl w:val="5D224006"/>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60253A91"/>
    <w:multiLevelType w:val="multilevel"/>
    <w:tmpl w:val="6E204D8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3">
    <w:nsid w:val="60EA4067"/>
    <w:multiLevelType w:val="hybridMultilevel"/>
    <w:tmpl w:val="F4BA3602"/>
    <w:lvl w:ilvl="0" w:tplc="4820644E">
      <w:start w:val="1"/>
      <w:numFmt w:val="bullet"/>
      <w:lvlText w:val=""/>
      <w:lvlJc w:val="left"/>
      <w:pPr>
        <w:tabs>
          <w:tab w:val="num" w:pos="720"/>
        </w:tabs>
        <w:ind w:left="720" w:hanging="360"/>
      </w:pPr>
      <w:rPr>
        <w:rFonts w:ascii="Symbol" w:hAnsi="Symbol" w:hint="default"/>
      </w:rPr>
    </w:lvl>
    <w:lvl w:ilvl="1" w:tplc="9D4AB5F8" w:tentative="1">
      <w:start w:val="1"/>
      <w:numFmt w:val="bullet"/>
      <w:lvlText w:val=""/>
      <w:lvlJc w:val="left"/>
      <w:pPr>
        <w:tabs>
          <w:tab w:val="num" w:pos="1440"/>
        </w:tabs>
        <w:ind w:left="1440" w:hanging="360"/>
      </w:pPr>
      <w:rPr>
        <w:rFonts w:ascii="Symbol" w:hAnsi="Symbol" w:hint="default"/>
      </w:rPr>
    </w:lvl>
    <w:lvl w:ilvl="2" w:tplc="68EA3900" w:tentative="1">
      <w:start w:val="1"/>
      <w:numFmt w:val="bullet"/>
      <w:lvlText w:val=""/>
      <w:lvlJc w:val="left"/>
      <w:pPr>
        <w:tabs>
          <w:tab w:val="num" w:pos="2160"/>
        </w:tabs>
        <w:ind w:left="2160" w:hanging="360"/>
      </w:pPr>
      <w:rPr>
        <w:rFonts w:ascii="Symbol" w:hAnsi="Symbol" w:hint="default"/>
      </w:rPr>
    </w:lvl>
    <w:lvl w:ilvl="3" w:tplc="00DAF188" w:tentative="1">
      <w:start w:val="1"/>
      <w:numFmt w:val="bullet"/>
      <w:lvlText w:val=""/>
      <w:lvlJc w:val="left"/>
      <w:pPr>
        <w:tabs>
          <w:tab w:val="num" w:pos="2880"/>
        </w:tabs>
        <w:ind w:left="2880" w:hanging="360"/>
      </w:pPr>
      <w:rPr>
        <w:rFonts w:ascii="Symbol" w:hAnsi="Symbol" w:hint="default"/>
      </w:rPr>
    </w:lvl>
    <w:lvl w:ilvl="4" w:tplc="771A90F8" w:tentative="1">
      <w:start w:val="1"/>
      <w:numFmt w:val="bullet"/>
      <w:lvlText w:val=""/>
      <w:lvlJc w:val="left"/>
      <w:pPr>
        <w:tabs>
          <w:tab w:val="num" w:pos="3600"/>
        </w:tabs>
        <w:ind w:left="3600" w:hanging="360"/>
      </w:pPr>
      <w:rPr>
        <w:rFonts w:ascii="Symbol" w:hAnsi="Symbol" w:hint="default"/>
      </w:rPr>
    </w:lvl>
    <w:lvl w:ilvl="5" w:tplc="F30C9F12" w:tentative="1">
      <w:start w:val="1"/>
      <w:numFmt w:val="bullet"/>
      <w:lvlText w:val=""/>
      <w:lvlJc w:val="left"/>
      <w:pPr>
        <w:tabs>
          <w:tab w:val="num" w:pos="4320"/>
        </w:tabs>
        <w:ind w:left="4320" w:hanging="360"/>
      </w:pPr>
      <w:rPr>
        <w:rFonts w:ascii="Symbol" w:hAnsi="Symbol" w:hint="default"/>
      </w:rPr>
    </w:lvl>
    <w:lvl w:ilvl="6" w:tplc="F60E0BBC" w:tentative="1">
      <w:start w:val="1"/>
      <w:numFmt w:val="bullet"/>
      <w:lvlText w:val=""/>
      <w:lvlJc w:val="left"/>
      <w:pPr>
        <w:tabs>
          <w:tab w:val="num" w:pos="5040"/>
        </w:tabs>
        <w:ind w:left="5040" w:hanging="360"/>
      </w:pPr>
      <w:rPr>
        <w:rFonts w:ascii="Symbol" w:hAnsi="Symbol" w:hint="default"/>
      </w:rPr>
    </w:lvl>
    <w:lvl w:ilvl="7" w:tplc="91C4AE0A" w:tentative="1">
      <w:start w:val="1"/>
      <w:numFmt w:val="bullet"/>
      <w:lvlText w:val=""/>
      <w:lvlJc w:val="left"/>
      <w:pPr>
        <w:tabs>
          <w:tab w:val="num" w:pos="5760"/>
        </w:tabs>
        <w:ind w:left="5760" w:hanging="360"/>
      </w:pPr>
      <w:rPr>
        <w:rFonts w:ascii="Symbol" w:hAnsi="Symbol" w:hint="default"/>
      </w:rPr>
    </w:lvl>
    <w:lvl w:ilvl="8" w:tplc="62D04ECC" w:tentative="1">
      <w:start w:val="1"/>
      <w:numFmt w:val="bullet"/>
      <w:lvlText w:val=""/>
      <w:lvlJc w:val="left"/>
      <w:pPr>
        <w:tabs>
          <w:tab w:val="num" w:pos="6480"/>
        </w:tabs>
        <w:ind w:left="6480" w:hanging="360"/>
      </w:pPr>
      <w:rPr>
        <w:rFonts w:ascii="Symbol" w:hAnsi="Symbol" w:hint="default"/>
      </w:rPr>
    </w:lvl>
  </w:abstractNum>
  <w:abstractNum w:abstractNumId="74">
    <w:nsid w:val="621331D6"/>
    <w:multiLevelType w:val="hybridMultilevel"/>
    <w:tmpl w:val="4EE8AB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64415FAD"/>
    <w:multiLevelType w:val="hybridMultilevel"/>
    <w:tmpl w:val="078491D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4E152CC"/>
    <w:multiLevelType w:val="hybridMultilevel"/>
    <w:tmpl w:val="5D24B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BE523D"/>
    <w:multiLevelType w:val="hybridMultilevel"/>
    <w:tmpl w:val="04D6C7D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69CC1838"/>
    <w:multiLevelType w:val="hybridMultilevel"/>
    <w:tmpl w:val="986AC4BE"/>
    <w:lvl w:ilvl="0" w:tplc="78E0924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AEF1370"/>
    <w:multiLevelType w:val="hybridMultilevel"/>
    <w:tmpl w:val="D09CA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C886DCB"/>
    <w:multiLevelType w:val="hybridMultilevel"/>
    <w:tmpl w:val="B58A0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CC34315"/>
    <w:multiLevelType w:val="hybridMultilevel"/>
    <w:tmpl w:val="95DE0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D743BE5"/>
    <w:multiLevelType w:val="multilevel"/>
    <w:tmpl w:val="1C649908"/>
    <w:lvl w:ilvl="0">
      <w:start w:val="3"/>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3">
    <w:nsid w:val="6E592B72"/>
    <w:multiLevelType w:val="hybridMultilevel"/>
    <w:tmpl w:val="F2542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F306613"/>
    <w:multiLevelType w:val="hybridMultilevel"/>
    <w:tmpl w:val="85CC522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25F075B"/>
    <w:multiLevelType w:val="hybridMultilevel"/>
    <w:tmpl w:val="C4A2FD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757015DD"/>
    <w:multiLevelType w:val="hybridMultilevel"/>
    <w:tmpl w:val="0E38DF00"/>
    <w:lvl w:ilvl="0" w:tplc="95B6E5F8">
      <w:start w:val="1"/>
      <w:numFmt w:val="bullet"/>
      <w:lvlText w:val=""/>
      <w:lvlJc w:val="left"/>
      <w:pPr>
        <w:tabs>
          <w:tab w:val="num" w:pos="720"/>
        </w:tabs>
        <w:ind w:left="720" w:hanging="360"/>
      </w:pPr>
      <w:rPr>
        <w:rFonts w:ascii="Symbol" w:hAnsi="Symbol" w:hint="default"/>
      </w:rPr>
    </w:lvl>
    <w:lvl w:ilvl="1" w:tplc="199A780C" w:tentative="1">
      <w:start w:val="1"/>
      <w:numFmt w:val="bullet"/>
      <w:lvlText w:val=""/>
      <w:lvlJc w:val="left"/>
      <w:pPr>
        <w:tabs>
          <w:tab w:val="num" w:pos="1440"/>
        </w:tabs>
        <w:ind w:left="1440" w:hanging="360"/>
      </w:pPr>
      <w:rPr>
        <w:rFonts w:ascii="Symbol" w:hAnsi="Symbol" w:hint="default"/>
      </w:rPr>
    </w:lvl>
    <w:lvl w:ilvl="2" w:tplc="EACAF9D0" w:tentative="1">
      <w:start w:val="1"/>
      <w:numFmt w:val="bullet"/>
      <w:lvlText w:val=""/>
      <w:lvlJc w:val="left"/>
      <w:pPr>
        <w:tabs>
          <w:tab w:val="num" w:pos="2160"/>
        </w:tabs>
        <w:ind w:left="2160" w:hanging="360"/>
      </w:pPr>
      <w:rPr>
        <w:rFonts w:ascii="Symbol" w:hAnsi="Symbol" w:hint="default"/>
      </w:rPr>
    </w:lvl>
    <w:lvl w:ilvl="3" w:tplc="5D76EE82" w:tentative="1">
      <w:start w:val="1"/>
      <w:numFmt w:val="bullet"/>
      <w:lvlText w:val=""/>
      <w:lvlJc w:val="left"/>
      <w:pPr>
        <w:tabs>
          <w:tab w:val="num" w:pos="2880"/>
        </w:tabs>
        <w:ind w:left="2880" w:hanging="360"/>
      </w:pPr>
      <w:rPr>
        <w:rFonts w:ascii="Symbol" w:hAnsi="Symbol" w:hint="default"/>
      </w:rPr>
    </w:lvl>
    <w:lvl w:ilvl="4" w:tplc="7ACC69D4" w:tentative="1">
      <w:start w:val="1"/>
      <w:numFmt w:val="bullet"/>
      <w:lvlText w:val=""/>
      <w:lvlJc w:val="left"/>
      <w:pPr>
        <w:tabs>
          <w:tab w:val="num" w:pos="3600"/>
        </w:tabs>
        <w:ind w:left="3600" w:hanging="360"/>
      </w:pPr>
      <w:rPr>
        <w:rFonts w:ascii="Symbol" w:hAnsi="Symbol" w:hint="default"/>
      </w:rPr>
    </w:lvl>
    <w:lvl w:ilvl="5" w:tplc="52F84518" w:tentative="1">
      <w:start w:val="1"/>
      <w:numFmt w:val="bullet"/>
      <w:lvlText w:val=""/>
      <w:lvlJc w:val="left"/>
      <w:pPr>
        <w:tabs>
          <w:tab w:val="num" w:pos="4320"/>
        </w:tabs>
        <w:ind w:left="4320" w:hanging="360"/>
      </w:pPr>
      <w:rPr>
        <w:rFonts w:ascii="Symbol" w:hAnsi="Symbol" w:hint="default"/>
      </w:rPr>
    </w:lvl>
    <w:lvl w:ilvl="6" w:tplc="1018AC3E" w:tentative="1">
      <w:start w:val="1"/>
      <w:numFmt w:val="bullet"/>
      <w:lvlText w:val=""/>
      <w:lvlJc w:val="left"/>
      <w:pPr>
        <w:tabs>
          <w:tab w:val="num" w:pos="5040"/>
        </w:tabs>
        <w:ind w:left="5040" w:hanging="360"/>
      </w:pPr>
      <w:rPr>
        <w:rFonts w:ascii="Symbol" w:hAnsi="Symbol" w:hint="default"/>
      </w:rPr>
    </w:lvl>
    <w:lvl w:ilvl="7" w:tplc="5D58895E" w:tentative="1">
      <w:start w:val="1"/>
      <w:numFmt w:val="bullet"/>
      <w:lvlText w:val=""/>
      <w:lvlJc w:val="left"/>
      <w:pPr>
        <w:tabs>
          <w:tab w:val="num" w:pos="5760"/>
        </w:tabs>
        <w:ind w:left="5760" w:hanging="360"/>
      </w:pPr>
      <w:rPr>
        <w:rFonts w:ascii="Symbol" w:hAnsi="Symbol" w:hint="default"/>
      </w:rPr>
    </w:lvl>
    <w:lvl w:ilvl="8" w:tplc="7B76DA84" w:tentative="1">
      <w:start w:val="1"/>
      <w:numFmt w:val="bullet"/>
      <w:lvlText w:val=""/>
      <w:lvlJc w:val="left"/>
      <w:pPr>
        <w:tabs>
          <w:tab w:val="num" w:pos="6480"/>
        </w:tabs>
        <w:ind w:left="6480" w:hanging="360"/>
      </w:pPr>
      <w:rPr>
        <w:rFonts w:ascii="Symbol" w:hAnsi="Symbol" w:hint="default"/>
      </w:rPr>
    </w:lvl>
  </w:abstractNum>
  <w:abstractNum w:abstractNumId="87">
    <w:nsid w:val="76C116FB"/>
    <w:multiLevelType w:val="hybridMultilevel"/>
    <w:tmpl w:val="81785384"/>
    <w:lvl w:ilvl="0" w:tplc="789EA6DC">
      <w:start w:val="1"/>
      <w:numFmt w:val="bullet"/>
      <w:lvlText w:val=""/>
      <w:lvlJc w:val="left"/>
      <w:pPr>
        <w:tabs>
          <w:tab w:val="num" w:pos="720"/>
        </w:tabs>
        <w:ind w:left="720" w:hanging="360"/>
      </w:pPr>
      <w:rPr>
        <w:rFonts w:ascii="Symbol" w:hAnsi="Symbol" w:hint="default"/>
      </w:rPr>
    </w:lvl>
    <w:lvl w:ilvl="1" w:tplc="F9F258F8" w:tentative="1">
      <w:start w:val="1"/>
      <w:numFmt w:val="bullet"/>
      <w:lvlText w:val=""/>
      <w:lvlJc w:val="left"/>
      <w:pPr>
        <w:tabs>
          <w:tab w:val="num" w:pos="1440"/>
        </w:tabs>
        <w:ind w:left="1440" w:hanging="360"/>
      </w:pPr>
      <w:rPr>
        <w:rFonts w:ascii="Symbol" w:hAnsi="Symbol" w:hint="default"/>
      </w:rPr>
    </w:lvl>
    <w:lvl w:ilvl="2" w:tplc="890C22D4" w:tentative="1">
      <w:start w:val="1"/>
      <w:numFmt w:val="bullet"/>
      <w:lvlText w:val=""/>
      <w:lvlJc w:val="left"/>
      <w:pPr>
        <w:tabs>
          <w:tab w:val="num" w:pos="2160"/>
        </w:tabs>
        <w:ind w:left="2160" w:hanging="360"/>
      </w:pPr>
      <w:rPr>
        <w:rFonts w:ascii="Symbol" w:hAnsi="Symbol" w:hint="default"/>
      </w:rPr>
    </w:lvl>
    <w:lvl w:ilvl="3" w:tplc="747ACA18" w:tentative="1">
      <w:start w:val="1"/>
      <w:numFmt w:val="bullet"/>
      <w:lvlText w:val=""/>
      <w:lvlJc w:val="left"/>
      <w:pPr>
        <w:tabs>
          <w:tab w:val="num" w:pos="2880"/>
        </w:tabs>
        <w:ind w:left="2880" w:hanging="360"/>
      </w:pPr>
      <w:rPr>
        <w:rFonts w:ascii="Symbol" w:hAnsi="Symbol" w:hint="default"/>
      </w:rPr>
    </w:lvl>
    <w:lvl w:ilvl="4" w:tplc="7020D4FA" w:tentative="1">
      <w:start w:val="1"/>
      <w:numFmt w:val="bullet"/>
      <w:lvlText w:val=""/>
      <w:lvlJc w:val="left"/>
      <w:pPr>
        <w:tabs>
          <w:tab w:val="num" w:pos="3600"/>
        </w:tabs>
        <w:ind w:left="3600" w:hanging="360"/>
      </w:pPr>
      <w:rPr>
        <w:rFonts w:ascii="Symbol" w:hAnsi="Symbol" w:hint="default"/>
      </w:rPr>
    </w:lvl>
    <w:lvl w:ilvl="5" w:tplc="03C29402" w:tentative="1">
      <w:start w:val="1"/>
      <w:numFmt w:val="bullet"/>
      <w:lvlText w:val=""/>
      <w:lvlJc w:val="left"/>
      <w:pPr>
        <w:tabs>
          <w:tab w:val="num" w:pos="4320"/>
        </w:tabs>
        <w:ind w:left="4320" w:hanging="360"/>
      </w:pPr>
      <w:rPr>
        <w:rFonts w:ascii="Symbol" w:hAnsi="Symbol" w:hint="default"/>
      </w:rPr>
    </w:lvl>
    <w:lvl w:ilvl="6" w:tplc="B672CEF4" w:tentative="1">
      <w:start w:val="1"/>
      <w:numFmt w:val="bullet"/>
      <w:lvlText w:val=""/>
      <w:lvlJc w:val="left"/>
      <w:pPr>
        <w:tabs>
          <w:tab w:val="num" w:pos="5040"/>
        </w:tabs>
        <w:ind w:left="5040" w:hanging="360"/>
      </w:pPr>
      <w:rPr>
        <w:rFonts w:ascii="Symbol" w:hAnsi="Symbol" w:hint="default"/>
      </w:rPr>
    </w:lvl>
    <w:lvl w:ilvl="7" w:tplc="19760BEC" w:tentative="1">
      <w:start w:val="1"/>
      <w:numFmt w:val="bullet"/>
      <w:lvlText w:val=""/>
      <w:lvlJc w:val="left"/>
      <w:pPr>
        <w:tabs>
          <w:tab w:val="num" w:pos="5760"/>
        </w:tabs>
        <w:ind w:left="5760" w:hanging="360"/>
      </w:pPr>
      <w:rPr>
        <w:rFonts w:ascii="Symbol" w:hAnsi="Symbol" w:hint="default"/>
      </w:rPr>
    </w:lvl>
    <w:lvl w:ilvl="8" w:tplc="CFCC66EE" w:tentative="1">
      <w:start w:val="1"/>
      <w:numFmt w:val="bullet"/>
      <w:lvlText w:val=""/>
      <w:lvlJc w:val="left"/>
      <w:pPr>
        <w:tabs>
          <w:tab w:val="num" w:pos="6480"/>
        </w:tabs>
        <w:ind w:left="6480" w:hanging="360"/>
      </w:pPr>
      <w:rPr>
        <w:rFonts w:ascii="Symbol" w:hAnsi="Symbol" w:hint="default"/>
      </w:rPr>
    </w:lvl>
  </w:abstractNum>
  <w:abstractNum w:abstractNumId="88">
    <w:nsid w:val="78E3765A"/>
    <w:multiLevelType w:val="hybridMultilevel"/>
    <w:tmpl w:val="2870CD2A"/>
    <w:lvl w:ilvl="0" w:tplc="4E76705A">
      <w:start w:val="1"/>
      <w:numFmt w:val="bullet"/>
      <w:lvlText w:val="•"/>
      <w:lvlJc w:val="left"/>
      <w:pPr>
        <w:tabs>
          <w:tab w:val="num" w:pos="720"/>
        </w:tabs>
        <w:ind w:left="720" w:hanging="360"/>
      </w:pPr>
      <w:rPr>
        <w:rFonts w:ascii="Arial" w:hAnsi="Arial" w:hint="default"/>
      </w:rPr>
    </w:lvl>
    <w:lvl w:ilvl="1" w:tplc="9A1EFAA0">
      <w:start w:val="687"/>
      <w:numFmt w:val="bullet"/>
      <w:lvlText w:val="•"/>
      <w:lvlJc w:val="left"/>
      <w:pPr>
        <w:tabs>
          <w:tab w:val="num" w:pos="1440"/>
        </w:tabs>
        <w:ind w:left="1440" w:hanging="360"/>
      </w:pPr>
      <w:rPr>
        <w:rFonts w:ascii="Arial" w:hAnsi="Arial" w:hint="default"/>
        <w:color w:val="auto"/>
      </w:rPr>
    </w:lvl>
    <w:lvl w:ilvl="2" w:tplc="20E449F6" w:tentative="1">
      <w:start w:val="1"/>
      <w:numFmt w:val="bullet"/>
      <w:lvlText w:val="•"/>
      <w:lvlJc w:val="left"/>
      <w:pPr>
        <w:tabs>
          <w:tab w:val="num" w:pos="2160"/>
        </w:tabs>
        <w:ind w:left="2160" w:hanging="360"/>
      </w:pPr>
      <w:rPr>
        <w:rFonts w:ascii="Arial" w:hAnsi="Arial" w:hint="default"/>
      </w:rPr>
    </w:lvl>
    <w:lvl w:ilvl="3" w:tplc="CE30B474" w:tentative="1">
      <w:start w:val="1"/>
      <w:numFmt w:val="bullet"/>
      <w:lvlText w:val="•"/>
      <w:lvlJc w:val="left"/>
      <w:pPr>
        <w:tabs>
          <w:tab w:val="num" w:pos="2880"/>
        </w:tabs>
        <w:ind w:left="2880" w:hanging="360"/>
      </w:pPr>
      <w:rPr>
        <w:rFonts w:ascii="Arial" w:hAnsi="Arial" w:hint="default"/>
      </w:rPr>
    </w:lvl>
    <w:lvl w:ilvl="4" w:tplc="6542349E" w:tentative="1">
      <w:start w:val="1"/>
      <w:numFmt w:val="bullet"/>
      <w:lvlText w:val="•"/>
      <w:lvlJc w:val="left"/>
      <w:pPr>
        <w:tabs>
          <w:tab w:val="num" w:pos="3600"/>
        </w:tabs>
        <w:ind w:left="3600" w:hanging="360"/>
      </w:pPr>
      <w:rPr>
        <w:rFonts w:ascii="Arial" w:hAnsi="Arial" w:hint="default"/>
      </w:rPr>
    </w:lvl>
    <w:lvl w:ilvl="5" w:tplc="F0825210" w:tentative="1">
      <w:start w:val="1"/>
      <w:numFmt w:val="bullet"/>
      <w:lvlText w:val="•"/>
      <w:lvlJc w:val="left"/>
      <w:pPr>
        <w:tabs>
          <w:tab w:val="num" w:pos="4320"/>
        </w:tabs>
        <w:ind w:left="4320" w:hanging="360"/>
      </w:pPr>
      <w:rPr>
        <w:rFonts w:ascii="Arial" w:hAnsi="Arial" w:hint="default"/>
      </w:rPr>
    </w:lvl>
    <w:lvl w:ilvl="6" w:tplc="C226CF48" w:tentative="1">
      <w:start w:val="1"/>
      <w:numFmt w:val="bullet"/>
      <w:lvlText w:val="•"/>
      <w:lvlJc w:val="left"/>
      <w:pPr>
        <w:tabs>
          <w:tab w:val="num" w:pos="5040"/>
        </w:tabs>
        <w:ind w:left="5040" w:hanging="360"/>
      </w:pPr>
      <w:rPr>
        <w:rFonts w:ascii="Arial" w:hAnsi="Arial" w:hint="default"/>
      </w:rPr>
    </w:lvl>
    <w:lvl w:ilvl="7" w:tplc="AA4A6558" w:tentative="1">
      <w:start w:val="1"/>
      <w:numFmt w:val="bullet"/>
      <w:lvlText w:val="•"/>
      <w:lvlJc w:val="left"/>
      <w:pPr>
        <w:tabs>
          <w:tab w:val="num" w:pos="5760"/>
        </w:tabs>
        <w:ind w:left="5760" w:hanging="360"/>
      </w:pPr>
      <w:rPr>
        <w:rFonts w:ascii="Arial" w:hAnsi="Arial" w:hint="default"/>
      </w:rPr>
    </w:lvl>
    <w:lvl w:ilvl="8" w:tplc="495A9432" w:tentative="1">
      <w:start w:val="1"/>
      <w:numFmt w:val="bullet"/>
      <w:lvlText w:val="•"/>
      <w:lvlJc w:val="left"/>
      <w:pPr>
        <w:tabs>
          <w:tab w:val="num" w:pos="6480"/>
        </w:tabs>
        <w:ind w:left="6480" w:hanging="360"/>
      </w:pPr>
      <w:rPr>
        <w:rFonts w:ascii="Arial" w:hAnsi="Arial" w:hint="default"/>
      </w:rPr>
    </w:lvl>
  </w:abstractNum>
  <w:abstractNum w:abstractNumId="89">
    <w:nsid w:val="79D70BD2"/>
    <w:multiLevelType w:val="hybridMultilevel"/>
    <w:tmpl w:val="C360C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A317D54"/>
    <w:multiLevelType w:val="hybridMultilevel"/>
    <w:tmpl w:val="2F568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A9A31F1"/>
    <w:multiLevelType w:val="hybridMultilevel"/>
    <w:tmpl w:val="5D7CE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BA77A4F"/>
    <w:multiLevelType w:val="hybridMultilevel"/>
    <w:tmpl w:val="F176C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C9A6BFC"/>
    <w:multiLevelType w:val="hybridMultilevel"/>
    <w:tmpl w:val="F13C2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CFD3F11"/>
    <w:multiLevelType w:val="hybridMultilevel"/>
    <w:tmpl w:val="99583A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D185703"/>
    <w:multiLevelType w:val="hybridMultilevel"/>
    <w:tmpl w:val="9F32E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E6405F3"/>
    <w:multiLevelType w:val="hybridMultilevel"/>
    <w:tmpl w:val="E8B4F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38"/>
  </w:num>
  <w:num w:numId="4">
    <w:abstractNumId w:val="14"/>
  </w:num>
  <w:num w:numId="5">
    <w:abstractNumId w:val="12"/>
  </w:num>
  <w:num w:numId="6">
    <w:abstractNumId w:val="3"/>
  </w:num>
  <w:num w:numId="7">
    <w:abstractNumId w:val="9"/>
  </w:num>
  <w:num w:numId="8">
    <w:abstractNumId w:val="0"/>
  </w:num>
  <w:num w:numId="9">
    <w:abstractNumId w:val="44"/>
  </w:num>
  <w:num w:numId="10">
    <w:abstractNumId w:val="10"/>
  </w:num>
  <w:num w:numId="11">
    <w:abstractNumId w:val="4"/>
  </w:num>
  <w:num w:numId="12">
    <w:abstractNumId w:val="11"/>
  </w:num>
  <w:num w:numId="13">
    <w:abstractNumId w:val="7"/>
  </w:num>
  <w:num w:numId="14">
    <w:abstractNumId w:val="5"/>
  </w:num>
  <w:num w:numId="15">
    <w:abstractNumId w:val="6"/>
  </w:num>
  <w:num w:numId="16">
    <w:abstractNumId w:val="46"/>
  </w:num>
  <w:num w:numId="17">
    <w:abstractNumId w:val="24"/>
  </w:num>
  <w:num w:numId="18">
    <w:abstractNumId w:val="56"/>
  </w:num>
  <w:num w:numId="19">
    <w:abstractNumId w:val="81"/>
  </w:num>
  <w:num w:numId="20">
    <w:abstractNumId w:val="63"/>
  </w:num>
  <w:num w:numId="21">
    <w:abstractNumId w:val="74"/>
  </w:num>
  <w:num w:numId="22">
    <w:abstractNumId w:val="69"/>
  </w:num>
  <w:num w:numId="23">
    <w:abstractNumId w:val="23"/>
  </w:num>
  <w:num w:numId="24">
    <w:abstractNumId w:val="92"/>
  </w:num>
  <w:num w:numId="25">
    <w:abstractNumId w:val="79"/>
  </w:num>
  <w:num w:numId="26">
    <w:abstractNumId w:val="34"/>
  </w:num>
  <w:num w:numId="27">
    <w:abstractNumId w:val="13"/>
  </w:num>
  <w:num w:numId="28">
    <w:abstractNumId w:val="80"/>
  </w:num>
  <w:num w:numId="29">
    <w:abstractNumId w:val="17"/>
  </w:num>
  <w:num w:numId="30">
    <w:abstractNumId w:val="91"/>
  </w:num>
  <w:num w:numId="31">
    <w:abstractNumId w:val="20"/>
  </w:num>
  <w:num w:numId="32">
    <w:abstractNumId w:val="48"/>
  </w:num>
  <w:num w:numId="33">
    <w:abstractNumId w:val="29"/>
  </w:num>
  <w:num w:numId="34">
    <w:abstractNumId w:val="37"/>
  </w:num>
  <w:num w:numId="35">
    <w:abstractNumId w:val="32"/>
  </w:num>
  <w:num w:numId="36">
    <w:abstractNumId w:val="66"/>
  </w:num>
  <w:num w:numId="37">
    <w:abstractNumId w:val="35"/>
  </w:num>
  <w:num w:numId="38">
    <w:abstractNumId w:val="57"/>
  </w:num>
  <w:num w:numId="39">
    <w:abstractNumId w:val="93"/>
  </w:num>
  <w:num w:numId="40">
    <w:abstractNumId w:val="59"/>
  </w:num>
  <w:num w:numId="41">
    <w:abstractNumId w:val="85"/>
  </w:num>
  <w:num w:numId="42">
    <w:abstractNumId w:val="39"/>
  </w:num>
  <w:num w:numId="43">
    <w:abstractNumId w:val="95"/>
  </w:num>
  <w:num w:numId="44">
    <w:abstractNumId w:val="83"/>
  </w:num>
  <w:num w:numId="45">
    <w:abstractNumId w:val="26"/>
  </w:num>
  <w:num w:numId="46">
    <w:abstractNumId w:val="49"/>
  </w:num>
  <w:num w:numId="47">
    <w:abstractNumId w:val="47"/>
  </w:num>
  <w:num w:numId="48">
    <w:abstractNumId w:val="25"/>
  </w:num>
  <w:num w:numId="49">
    <w:abstractNumId w:val="42"/>
  </w:num>
  <w:num w:numId="50">
    <w:abstractNumId w:val="76"/>
  </w:num>
  <w:num w:numId="51">
    <w:abstractNumId w:val="72"/>
  </w:num>
  <w:num w:numId="52">
    <w:abstractNumId w:val="28"/>
  </w:num>
  <w:num w:numId="53">
    <w:abstractNumId w:val="22"/>
  </w:num>
  <w:num w:numId="54">
    <w:abstractNumId w:val="54"/>
  </w:num>
  <w:num w:numId="55">
    <w:abstractNumId w:val="65"/>
  </w:num>
  <w:num w:numId="56">
    <w:abstractNumId w:val="70"/>
  </w:num>
  <w:num w:numId="57">
    <w:abstractNumId w:val="71"/>
  </w:num>
  <w:num w:numId="58">
    <w:abstractNumId w:val="52"/>
  </w:num>
  <w:num w:numId="59">
    <w:abstractNumId w:val="88"/>
  </w:num>
  <w:num w:numId="60">
    <w:abstractNumId w:val="18"/>
  </w:num>
  <w:num w:numId="61">
    <w:abstractNumId w:val="19"/>
  </w:num>
  <w:num w:numId="62">
    <w:abstractNumId w:val="33"/>
  </w:num>
  <w:num w:numId="63">
    <w:abstractNumId w:val="30"/>
  </w:num>
  <w:num w:numId="64">
    <w:abstractNumId w:val="82"/>
  </w:num>
  <w:num w:numId="65">
    <w:abstractNumId w:val="41"/>
  </w:num>
  <w:num w:numId="66">
    <w:abstractNumId w:val="21"/>
  </w:num>
  <w:num w:numId="67">
    <w:abstractNumId w:val="73"/>
  </w:num>
  <w:num w:numId="68">
    <w:abstractNumId w:val="53"/>
  </w:num>
  <w:num w:numId="69">
    <w:abstractNumId w:val="58"/>
  </w:num>
  <w:num w:numId="70">
    <w:abstractNumId w:val="87"/>
  </w:num>
  <w:num w:numId="71">
    <w:abstractNumId w:val="40"/>
  </w:num>
  <w:num w:numId="72">
    <w:abstractNumId w:val="86"/>
  </w:num>
  <w:num w:numId="73">
    <w:abstractNumId w:val="36"/>
  </w:num>
  <w:num w:numId="74">
    <w:abstractNumId w:val="43"/>
  </w:num>
  <w:num w:numId="75">
    <w:abstractNumId w:val="90"/>
  </w:num>
  <w:num w:numId="76">
    <w:abstractNumId w:val="68"/>
  </w:num>
  <w:num w:numId="77">
    <w:abstractNumId w:val="67"/>
  </w:num>
  <w:num w:numId="78">
    <w:abstractNumId w:val="45"/>
  </w:num>
  <w:num w:numId="79">
    <w:abstractNumId w:val="78"/>
  </w:num>
  <w:num w:numId="80">
    <w:abstractNumId w:val="94"/>
  </w:num>
  <w:num w:numId="81">
    <w:abstractNumId w:val="89"/>
  </w:num>
  <w:num w:numId="82">
    <w:abstractNumId w:val="51"/>
  </w:num>
  <w:num w:numId="83">
    <w:abstractNumId w:val="64"/>
  </w:num>
  <w:num w:numId="84">
    <w:abstractNumId w:val="55"/>
  </w:num>
  <w:num w:numId="85">
    <w:abstractNumId w:val="62"/>
  </w:num>
  <w:num w:numId="8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num>
  <w:num w:numId="8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num>
  <w:num w:numId="92">
    <w:abstractNumId w:val="60"/>
  </w:num>
  <w:num w:numId="93">
    <w:abstractNumId w:val="96"/>
  </w:num>
  <w:num w:numId="94">
    <w:abstractNumId w:val="61"/>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useFELayout/>
  </w:compat>
  <w:rsids>
    <w:rsidRoot w:val="00D061A7"/>
    <w:rsid w:val="00006AD2"/>
    <w:rsid w:val="000101EC"/>
    <w:rsid w:val="00021342"/>
    <w:rsid w:val="000224D6"/>
    <w:rsid w:val="00036424"/>
    <w:rsid w:val="00041DF8"/>
    <w:rsid w:val="00042D16"/>
    <w:rsid w:val="000434D1"/>
    <w:rsid w:val="00052784"/>
    <w:rsid w:val="00054505"/>
    <w:rsid w:val="000767C3"/>
    <w:rsid w:val="000901A3"/>
    <w:rsid w:val="00096166"/>
    <w:rsid w:val="00096945"/>
    <w:rsid w:val="000A1B6A"/>
    <w:rsid w:val="000A78CF"/>
    <w:rsid w:val="000B5BD7"/>
    <w:rsid w:val="000D4A17"/>
    <w:rsid w:val="000F1C54"/>
    <w:rsid w:val="00132C30"/>
    <w:rsid w:val="00142932"/>
    <w:rsid w:val="001477F1"/>
    <w:rsid w:val="00157E8C"/>
    <w:rsid w:val="001668FA"/>
    <w:rsid w:val="0018142D"/>
    <w:rsid w:val="001828BD"/>
    <w:rsid w:val="00191E05"/>
    <w:rsid w:val="001A0582"/>
    <w:rsid w:val="001A1B52"/>
    <w:rsid w:val="001A2E93"/>
    <w:rsid w:val="001A3C17"/>
    <w:rsid w:val="001A6741"/>
    <w:rsid w:val="001B6AF9"/>
    <w:rsid w:val="001D4967"/>
    <w:rsid w:val="001D6414"/>
    <w:rsid w:val="00202B2A"/>
    <w:rsid w:val="0022069F"/>
    <w:rsid w:val="0022249A"/>
    <w:rsid w:val="00230836"/>
    <w:rsid w:val="00231AC2"/>
    <w:rsid w:val="00243CCE"/>
    <w:rsid w:val="0025029C"/>
    <w:rsid w:val="00256248"/>
    <w:rsid w:val="002653EA"/>
    <w:rsid w:val="00280599"/>
    <w:rsid w:val="00291EC1"/>
    <w:rsid w:val="00294E90"/>
    <w:rsid w:val="002A6ED7"/>
    <w:rsid w:val="002B1791"/>
    <w:rsid w:val="002B1C4E"/>
    <w:rsid w:val="002C549A"/>
    <w:rsid w:val="002D1578"/>
    <w:rsid w:val="002D202D"/>
    <w:rsid w:val="002D2530"/>
    <w:rsid w:val="002D478A"/>
    <w:rsid w:val="002D79E0"/>
    <w:rsid w:val="002F07B9"/>
    <w:rsid w:val="003004C3"/>
    <w:rsid w:val="0030372B"/>
    <w:rsid w:val="003059E5"/>
    <w:rsid w:val="00313A78"/>
    <w:rsid w:val="00332351"/>
    <w:rsid w:val="0033395F"/>
    <w:rsid w:val="00333A45"/>
    <w:rsid w:val="0034128A"/>
    <w:rsid w:val="00344060"/>
    <w:rsid w:val="00344A47"/>
    <w:rsid w:val="00344F4F"/>
    <w:rsid w:val="003456AE"/>
    <w:rsid w:val="00346AF3"/>
    <w:rsid w:val="00355FE1"/>
    <w:rsid w:val="00361347"/>
    <w:rsid w:val="003839A5"/>
    <w:rsid w:val="0038709C"/>
    <w:rsid w:val="003A30CB"/>
    <w:rsid w:val="003B014D"/>
    <w:rsid w:val="003B155C"/>
    <w:rsid w:val="003B56D2"/>
    <w:rsid w:val="003C5189"/>
    <w:rsid w:val="003C59C5"/>
    <w:rsid w:val="003C6406"/>
    <w:rsid w:val="003E6D21"/>
    <w:rsid w:val="003F07AA"/>
    <w:rsid w:val="003F1E24"/>
    <w:rsid w:val="003F2215"/>
    <w:rsid w:val="003F609C"/>
    <w:rsid w:val="003F7ECD"/>
    <w:rsid w:val="004013DB"/>
    <w:rsid w:val="0040653B"/>
    <w:rsid w:val="0041262C"/>
    <w:rsid w:val="00413A88"/>
    <w:rsid w:val="004317EB"/>
    <w:rsid w:val="004448AB"/>
    <w:rsid w:val="004473A6"/>
    <w:rsid w:val="0047380C"/>
    <w:rsid w:val="00483AF6"/>
    <w:rsid w:val="00494C08"/>
    <w:rsid w:val="004A36B5"/>
    <w:rsid w:val="004C5F4A"/>
    <w:rsid w:val="004C6109"/>
    <w:rsid w:val="004D69AE"/>
    <w:rsid w:val="004D7FCF"/>
    <w:rsid w:val="004E2AEB"/>
    <w:rsid w:val="004E5D72"/>
    <w:rsid w:val="004F2EFA"/>
    <w:rsid w:val="004F4A6D"/>
    <w:rsid w:val="004F5D39"/>
    <w:rsid w:val="00514CFC"/>
    <w:rsid w:val="00514F23"/>
    <w:rsid w:val="005163C5"/>
    <w:rsid w:val="00517D41"/>
    <w:rsid w:val="005216B8"/>
    <w:rsid w:val="00525724"/>
    <w:rsid w:val="00533CBD"/>
    <w:rsid w:val="00541EC8"/>
    <w:rsid w:val="00544D83"/>
    <w:rsid w:val="00547C3F"/>
    <w:rsid w:val="00560C31"/>
    <w:rsid w:val="0057708C"/>
    <w:rsid w:val="005825FB"/>
    <w:rsid w:val="0059001C"/>
    <w:rsid w:val="005B2F98"/>
    <w:rsid w:val="005B3E22"/>
    <w:rsid w:val="005B484A"/>
    <w:rsid w:val="005B5430"/>
    <w:rsid w:val="005D2AD1"/>
    <w:rsid w:val="005D4F3B"/>
    <w:rsid w:val="005F1FE2"/>
    <w:rsid w:val="006007B5"/>
    <w:rsid w:val="00605721"/>
    <w:rsid w:val="00606AC5"/>
    <w:rsid w:val="00623ED2"/>
    <w:rsid w:val="00646926"/>
    <w:rsid w:val="006531EA"/>
    <w:rsid w:val="006557A6"/>
    <w:rsid w:val="0066685D"/>
    <w:rsid w:val="006705B7"/>
    <w:rsid w:val="00674F6B"/>
    <w:rsid w:val="006941DE"/>
    <w:rsid w:val="006A18F4"/>
    <w:rsid w:val="006A347C"/>
    <w:rsid w:val="006A5BEE"/>
    <w:rsid w:val="006B1850"/>
    <w:rsid w:val="006B7E4F"/>
    <w:rsid w:val="006C0443"/>
    <w:rsid w:val="006C29C3"/>
    <w:rsid w:val="006C328A"/>
    <w:rsid w:val="006C4E69"/>
    <w:rsid w:val="006D2489"/>
    <w:rsid w:val="006D5BB2"/>
    <w:rsid w:val="006E0D50"/>
    <w:rsid w:val="006E2F75"/>
    <w:rsid w:val="006E789A"/>
    <w:rsid w:val="00706F9F"/>
    <w:rsid w:val="00717CE2"/>
    <w:rsid w:val="00723A1F"/>
    <w:rsid w:val="00725442"/>
    <w:rsid w:val="0073133C"/>
    <w:rsid w:val="0074069A"/>
    <w:rsid w:val="00745D37"/>
    <w:rsid w:val="007566FA"/>
    <w:rsid w:val="007630F6"/>
    <w:rsid w:val="00763378"/>
    <w:rsid w:val="00766FEE"/>
    <w:rsid w:val="00767224"/>
    <w:rsid w:val="00784CDB"/>
    <w:rsid w:val="00793BA1"/>
    <w:rsid w:val="0079719F"/>
    <w:rsid w:val="007A2EC4"/>
    <w:rsid w:val="007C46B6"/>
    <w:rsid w:val="007D1622"/>
    <w:rsid w:val="007D7F0A"/>
    <w:rsid w:val="007E70F0"/>
    <w:rsid w:val="007F30C7"/>
    <w:rsid w:val="00810907"/>
    <w:rsid w:val="00813778"/>
    <w:rsid w:val="008235C6"/>
    <w:rsid w:val="00826B7D"/>
    <w:rsid w:val="008352E7"/>
    <w:rsid w:val="008429A7"/>
    <w:rsid w:val="00845DEA"/>
    <w:rsid w:val="00851988"/>
    <w:rsid w:val="00852DE0"/>
    <w:rsid w:val="00854E4A"/>
    <w:rsid w:val="008600B9"/>
    <w:rsid w:val="008639DA"/>
    <w:rsid w:val="0086440B"/>
    <w:rsid w:val="00880A9D"/>
    <w:rsid w:val="00882ED7"/>
    <w:rsid w:val="008911F7"/>
    <w:rsid w:val="00892B7B"/>
    <w:rsid w:val="008953AB"/>
    <w:rsid w:val="008A5650"/>
    <w:rsid w:val="008A60B2"/>
    <w:rsid w:val="008C299B"/>
    <w:rsid w:val="008D0280"/>
    <w:rsid w:val="008D5767"/>
    <w:rsid w:val="008E134A"/>
    <w:rsid w:val="008F4C24"/>
    <w:rsid w:val="00903762"/>
    <w:rsid w:val="00907809"/>
    <w:rsid w:val="00917F7C"/>
    <w:rsid w:val="00927F5B"/>
    <w:rsid w:val="00946197"/>
    <w:rsid w:val="00947309"/>
    <w:rsid w:val="009519C7"/>
    <w:rsid w:val="009759D7"/>
    <w:rsid w:val="00987B61"/>
    <w:rsid w:val="009910EC"/>
    <w:rsid w:val="009B1BB6"/>
    <w:rsid w:val="009B7C90"/>
    <w:rsid w:val="009F60FE"/>
    <w:rsid w:val="00A01CC1"/>
    <w:rsid w:val="00A03F2C"/>
    <w:rsid w:val="00A062C8"/>
    <w:rsid w:val="00A0739F"/>
    <w:rsid w:val="00A123CA"/>
    <w:rsid w:val="00A12D71"/>
    <w:rsid w:val="00A43AF2"/>
    <w:rsid w:val="00A63045"/>
    <w:rsid w:val="00A805A5"/>
    <w:rsid w:val="00A93C30"/>
    <w:rsid w:val="00A96C14"/>
    <w:rsid w:val="00AA38F5"/>
    <w:rsid w:val="00AB169F"/>
    <w:rsid w:val="00AC0298"/>
    <w:rsid w:val="00AD13D3"/>
    <w:rsid w:val="00AE6B4D"/>
    <w:rsid w:val="00AE7774"/>
    <w:rsid w:val="00B146D4"/>
    <w:rsid w:val="00B1506B"/>
    <w:rsid w:val="00B202B8"/>
    <w:rsid w:val="00B23247"/>
    <w:rsid w:val="00B27195"/>
    <w:rsid w:val="00B302D8"/>
    <w:rsid w:val="00B4183A"/>
    <w:rsid w:val="00B458C7"/>
    <w:rsid w:val="00B476B8"/>
    <w:rsid w:val="00B544C2"/>
    <w:rsid w:val="00B578E7"/>
    <w:rsid w:val="00B836A3"/>
    <w:rsid w:val="00B8457D"/>
    <w:rsid w:val="00B91D84"/>
    <w:rsid w:val="00B95818"/>
    <w:rsid w:val="00BA7572"/>
    <w:rsid w:val="00BA7AA6"/>
    <w:rsid w:val="00BC04EA"/>
    <w:rsid w:val="00BF3884"/>
    <w:rsid w:val="00BF6DC9"/>
    <w:rsid w:val="00C17181"/>
    <w:rsid w:val="00C21882"/>
    <w:rsid w:val="00C235E1"/>
    <w:rsid w:val="00C25D3A"/>
    <w:rsid w:val="00C33060"/>
    <w:rsid w:val="00C3632E"/>
    <w:rsid w:val="00C417CC"/>
    <w:rsid w:val="00C43DE4"/>
    <w:rsid w:val="00C607B3"/>
    <w:rsid w:val="00C659A5"/>
    <w:rsid w:val="00C66F29"/>
    <w:rsid w:val="00C742F4"/>
    <w:rsid w:val="00C930C8"/>
    <w:rsid w:val="00CA48CD"/>
    <w:rsid w:val="00CB06B5"/>
    <w:rsid w:val="00CE42A7"/>
    <w:rsid w:val="00CF3780"/>
    <w:rsid w:val="00D009E7"/>
    <w:rsid w:val="00D00F0D"/>
    <w:rsid w:val="00D061A7"/>
    <w:rsid w:val="00D06E67"/>
    <w:rsid w:val="00D40EE6"/>
    <w:rsid w:val="00D53EDA"/>
    <w:rsid w:val="00D629E2"/>
    <w:rsid w:val="00D700C5"/>
    <w:rsid w:val="00D739E4"/>
    <w:rsid w:val="00D751F9"/>
    <w:rsid w:val="00D77C5E"/>
    <w:rsid w:val="00D80A11"/>
    <w:rsid w:val="00DA119A"/>
    <w:rsid w:val="00DA3077"/>
    <w:rsid w:val="00DB006D"/>
    <w:rsid w:val="00DB1BFC"/>
    <w:rsid w:val="00DB2DD5"/>
    <w:rsid w:val="00DB3184"/>
    <w:rsid w:val="00DB52FC"/>
    <w:rsid w:val="00DC043D"/>
    <w:rsid w:val="00DE07AB"/>
    <w:rsid w:val="00DE0FF2"/>
    <w:rsid w:val="00DF2852"/>
    <w:rsid w:val="00DF470E"/>
    <w:rsid w:val="00E110B4"/>
    <w:rsid w:val="00E15F58"/>
    <w:rsid w:val="00E17176"/>
    <w:rsid w:val="00E34995"/>
    <w:rsid w:val="00E34A80"/>
    <w:rsid w:val="00E54217"/>
    <w:rsid w:val="00E55664"/>
    <w:rsid w:val="00E5697D"/>
    <w:rsid w:val="00E63E9B"/>
    <w:rsid w:val="00E70369"/>
    <w:rsid w:val="00E917D7"/>
    <w:rsid w:val="00E92BB7"/>
    <w:rsid w:val="00E945EB"/>
    <w:rsid w:val="00EA2329"/>
    <w:rsid w:val="00EB11A7"/>
    <w:rsid w:val="00EE2B4C"/>
    <w:rsid w:val="00EF070D"/>
    <w:rsid w:val="00EF0AFF"/>
    <w:rsid w:val="00EF3A11"/>
    <w:rsid w:val="00F02AA9"/>
    <w:rsid w:val="00F11AA9"/>
    <w:rsid w:val="00F12D76"/>
    <w:rsid w:val="00F16B35"/>
    <w:rsid w:val="00F416AD"/>
    <w:rsid w:val="00F416B3"/>
    <w:rsid w:val="00F44366"/>
    <w:rsid w:val="00F54A50"/>
    <w:rsid w:val="00F63349"/>
    <w:rsid w:val="00F70D72"/>
    <w:rsid w:val="00F7359A"/>
    <w:rsid w:val="00F80FB0"/>
    <w:rsid w:val="00F90E58"/>
    <w:rsid w:val="00F9510C"/>
    <w:rsid w:val="00FA094F"/>
    <w:rsid w:val="00FA0F37"/>
    <w:rsid w:val="00FA2F17"/>
    <w:rsid w:val="00FA362A"/>
    <w:rsid w:val="00FB1BD2"/>
    <w:rsid w:val="00FC1D95"/>
    <w:rsid w:val="00FC6B61"/>
    <w:rsid w:val="00FC6E79"/>
    <w:rsid w:val="00FD0477"/>
    <w:rsid w:val="00FD2828"/>
    <w:rsid w:val="00FD6460"/>
    <w:rsid w:val="00FF32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2C30"/>
  </w:style>
  <w:style w:type="paragraph" w:styleId="1">
    <w:name w:val="heading 1"/>
    <w:basedOn w:val="a0"/>
    <w:next w:val="a0"/>
    <w:link w:val="10"/>
    <w:uiPriority w:val="9"/>
    <w:qFormat/>
    <w:rsid w:val="00132C30"/>
    <w:pPr>
      <w:numPr>
        <w:numId w:val="1"/>
      </w:num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0"/>
    <w:next w:val="a0"/>
    <w:link w:val="20"/>
    <w:uiPriority w:val="9"/>
    <w:semiHidden/>
    <w:unhideWhenUsed/>
    <w:qFormat/>
    <w:rsid w:val="00132C30"/>
    <w:pPr>
      <w:numPr>
        <w:ilvl w:val="1"/>
        <w:numId w:val="1"/>
      </w:num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0"/>
    <w:next w:val="a0"/>
    <w:link w:val="30"/>
    <w:uiPriority w:val="9"/>
    <w:semiHidden/>
    <w:unhideWhenUsed/>
    <w:qFormat/>
    <w:rsid w:val="00132C30"/>
    <w:pPr>
      <w:numPr>
        <w:ilvl w:val="2"/>
        <w:numId w:val="1"/>
      </w:num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0"/>
    <w:next w:val="a0"/>
    <w:link w:val="40"/>
    <w:uiPriority w:val="9"/>
    <w:unhideWhenUsed/>
    <w:qFormat/>
    <w:rsid w:val="00132C30"/>
    <w:pPr>
      <w:numPr>
        <w:ilvl w:val="3"/>
        <w:numId w:val="1"/>
      </w:num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0"/>
    <w:next w:val="a0"/>
    <w:link w:val="50"/>
    <w:uiPriority w:val="9"/>
    <w:semiHidden/>
    <w:unhideWhenUsed/>
    <w:qFormat/>
    <w:rsid w:val="00132C30"/>
    <w:pPr>
      <w:numPr>
        <w:ilvl w:val="4"/>
        <w:numId w:val="1"/>
      </w:numPr>
      <w:spacing w:before="320" w:after="120"/>
      <w:jc w:val="center"/>
      <w:outlineLvl w:val="4"/>
    </w:pPr>
    <w:rPr>
      <w:caps/>
      <w:color w:val="622423" w:themeColor="accent2" w:themeShade="7F"/>
      <w:spacing w:val="10"/>
    </w:rPr>
  </w:style>
  <w:style w:type="paragraph" w:styleId="6">
    <w:name w:val="heading 6"/>
    <w:basedOn w:val="a0"/>
    <w:next w:val="a0"/>
    <w:link w:val="60"/>
    <w:uiPriority w:val="9"/>
    <w:semiHidden/>
    <w:unhideWhenUsed/>
    <w:qFormat/>
    <w:rsid w:val="00132C30"/>
    <w:pPr>
      <w:numPr>
        <w:ilvl w:val="5"/>
        <w:numId w:val="1"/>
      </w:numPr>
      <w:spacing w:after="120"/>
      <w:jc w:val="center"/>
      <w:outlineLvl w:val="5"/>
    </w:pPr>
    <w:rPr>
      <w:caps/>
      <w:color w:val="943634" w:themeColor="accent2" w:themeShade="BF"/>
      <w:spacing w:val="10"/>
    </w:rPr>
  </w:style>
  <w:style w:type="paragraph" w:styleId="7">
    <w:name w:val="heading 7"/>
    <w:basedOn w:val="a0"/>
    <w:next w:val="a0"/>
    <w:link w:val="70"/>
    <w:uiPriority w:val="9"/>
    <w:semiHidden/>
    <w:unhideWhenUsed/>
    <w:qFormat/>
    <w:rsid w:val="00132C30"/>
    <w:pPr>
      <w:numPr>
        <w:ilvl w:val="6"/>
        <w:numId w:val="1"/>
      </w:numPr>
      <w:spacing w:after="120"/>
      <w:jc w:val="center"/>
      <w:outlineLvl w:val="6"/>
    </w:pPr>
    <w:rPr>
      <w:i/>
      <w:iCs/>
      <w:caps/>
      <w:color w:val="943634" w:themeColor="accent2" w:themeShade="BF"/>
      <w:spacing w:val="10"/>
    </w:rPr>
  </w:style>
  <w:style w:type="paragraph" w:styleId="8">
    <w:name w:val="heading 8"/>
    <w:basedOn w:val="a0"/>
    <w:next w:val="a0"/>
    <w:link w:val="80"/>
    <w:uiPriority w:val="9"/>
    <w:semiHidden/>
    <w:unhideWhenUsed/>
    <w:qFormat/>
    <w:rsid w:val="00132C30"/>
    <w:pPr>
      <w:numPr>
        <w:ilvl w:val="7"/>
        <w:numId w:val="1"/>
      </w:numPr>
      <w:spacing w:after="120"/>
      <w:jc w:val="center"/>
      <w:outlineLvl w:val="7"/>
    </w:pPr>
    <w:rPr>
      <w:caps/>
      <w:spacing w:val="10"/>
      <w:sz w:val="20"/>
      <w:szCs w:val="20"/>
    </w:rPr>
  </w:style>
  <w:style w:type="paragraph" w:styleId="9">
    <w:name w:val="heading 9"/>
    <w:basedOn w:val="a0"/>
    <w:next w:val="a0"/>
    <w:link w:val="90"/>
    <w:uiPriority w:val="9"/>
    <w:semiHidden/>
    <w:unhideWhenUsed/>
    <w:qFormat/>
    <w:rsid w:val="00132C30"/>
    <w:pPr>
      <w:numPr>
        <w:ilvl w:val="8"/>
        <w:numId w:val="1"/>
      </w:numPr>
      <w:spacing w:after="120"/>
      <w:jc w:val="center"/>
      <w:outlineLvl w:val="8"/>
    </w:pPr>
    <w:rPr>
      <w:i/>
      <w:iCs/>
      <w:caps/>
      <w:spacing w:val="1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
    <w:rsid w:val="00132C30"/>
    <w:rPr>
      <w:caps/>
      <w:color w:val="622423" w:themeColor="accent2" w:themeShade="7F"/>
      <w:spacing w:val="10"/>
    </w:rPr>
  </w:style>
  <w:style w:type="paragraph" w:styleId="a4">
    <w:name w:val="Body Text"/>
    <w:basedOn w:val="a0"/>
    <w:link w:val="a5"/>
    <w:uiPriority w:val="99"/>
    <w:rsid w:val="000A1B6A"/>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1"/>
    <w:link w:val="a4"/>
    <w:uiPriority w:val="99"/>
    <w:rsid w:val="000A1B6A"/>
    <w:rPr>
      <w:rFonts w:ascii="Times New Roman" w:eastAsia="Times New Roman" w:hAnsi="Times New Roman" w:cs="Times New Roman"/>
      <w:sz w:val="24"/>
      <w:szCs w:val="24"/>
    </w:rPr>
  </w:style>
  <w:style w:type="paragraph" w:styleId="a6">
    <w:name w:val="List Paragraph"/>
    <w:basedOn w:val="a0"/>
    <w:uiPriority w:val="34"/>
    <w:qFormat/>
    <w:rsid w:val="00132C30"/>
    <w:pPr>
      <w:ind w:left="720"/>
      <w:contextualSpacing/>
    </w:pPr>
  </w:style>
  <w:style w:type="paragraph" w:styleId="a7">
    <w:name w:val="Body Text Indent"/>
    <w:basedOn w:val="a0"/>
    <w:link w:val="a8"/>
    <w:unhideWhenUsed/>
    <w:rsid w:val="007F30C7"/>
    <w:pPr>
      <w:spacing w:after="120"/>
      <w:ind w:left="283"/>
    </w:pPr>
  </w:style>
  <w:style w:type="character" w:customStyle="1" w:styleId="a8">
    <w:name w:val="Основной текст с отступом Знак"/>
    <w:basedOn w:val="a1"/>
    <w:link w:val="a7"/>
    <w:rsid w:val="007F30C7"/>
  </w:style>
  <w:style w:type="paragraph" w:styleId="a9">
    <w:name w:val="Normal (Web)"/>
    <w:aliases w:val="Знак Знак"/>
    <w:basedOn w:val="a0"/>
    <w:link w:val="aa"/>
    <w:uiPriority w:val="99"/>
    <w:rsid w:val="007F30C7"/>
    <w:pPr>
      <w:spacing w:before="100" w:beforeAutospacing="1" w:after="115" w:line="240" w:lineRule="auto"/>
    </w:pPr>
    <w:rPr>
      <w:rFonts w:ascii="Times New Roman" w:eastAsia="Times New Roman" w:hAnsi="Times New Roman" w:cs="Times New Roman"/>
      <w:color w:val="000000"/>
      <w:sz w:val="24"/>
      <w:szCs w:val="24"/>
    </w:rPr>
  </w:style>
  <w:style w:type="table" w:styleId="ab">
    <w:name w:val="Table Grid"/>
    <w:basedOn w:val="a2"/>
    <w:rsid w:val="007F30C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Intense Reference"/>
    <w:uiPriority w:val="32"/>
    <w:qFormat/>
    <w:rsid w:val="00132C30"/>
    <w:rPr>
      <w:rFonts w:asciiTheme="minorHAnsi" w:eastAsiaTheme="minorEastAsia" w:hAnsiTheme="minorHAnsi" w:cstheme="minorBidi"/>
      <w:b/>
      <w:bCs/>
      <w:i/>
      <w:iCs/>
      <w:color w:val="622423" w:themeColor="accent2" w:themeShade="7F"/>
    </w:rPr>
  </w:style>
  <w:style w:type="character" w:customStyle="1" w:styleId="10">
    <w:name w:val="Заголовок 1 Знак"/>
    <w:basedOn w:val="a1"/>
    <w:link w:val="1"/>
    <w:uiPriority w:val="9"/>
    <w:rsid w:val="00132C30"/>
    <w:rPr>
      <w:caps/>
      <w:color w:val="632423" w:themeColor="accent2" w:themeShade="80"/>
      <w:spacing w:val="20"/>
      <w:sz w:val="28"/>
      <w:szCs w:val="28"/>
    </w:rPr>
  </w:style>
  <w:style w:type="character" w:customStyle="1" w:styleId="20">
    <w:name w:val="Заголовок 2 Знак"/>
    <w:basedOn w:val="a1"/>
    <w:link w:val="2"/>
    <w:uiPriority w:val="9"/>
    <w:semiHidden/>
    <w:rsid w:val="00132C30"/>
    <w:rPr>
      <w:caps/>
      <w:color w:val="632423" w:themeColor="accent2" w:themeShade="80"/>
      <w:spacing w:val="15"/>
      <w:sz w:val="24"/>
      <w:szCs w:val="24"/>
    </w:rPr>
  </w:style>
  <w:style w:type="character" w:customStyle="1" w:styleId="30">
    <w:name w:val="Заголовок 3 Знак"/>
    <w:basedOn w:val="a1"/>
    <w:link w:val="3"/>
    <w:uiPriority w:val="9"/>
    <w:semiHidden/>
    <w:rsid w:val="00132C30"/>
    <w:rPr>
      <w:caps/>
      <w:color w:val="622423" w:themeColor="accent2" w:themeShade="7F"/>
      <w:sz w:val="24"/>
      <w:szCs w:val="24"/>
    </w:rPr>
  </w:style>
  <w:style w:type="character" w:customStyle="1" w:styleId="50">
    <w:name w:val="Заголовок 5 Знак"/>
    <w:basedOn w:val="a1"/>
    <w:link w:val="5"/>
    <w:uiPriority w:val="9"/>
    <w:semiHidden/>
    <w:rsid w:val="00132C30"/>
    <w:rPr>
      <w:caps/>
      <w:color w:val="622423" w:themeColor="accent2" w:themeShade="7F"/>
      <w:spacing w:val="10"/>
    </w:rPr>
  </w:style>
  <w:style w:type="character" w:customStyle="1" w:styleId="60">
    <w:name w:val="Заголовок 6 Знак"/>
    <w:basedOn w:val="a1"/>
    <w:link w:val="6"/>
    <w:uiPriority w:val="9"/>
    <w:semiHidden/>
    <w:rsid w:val="00132C30"/>
    <w:rPr>
      <w:caps/>
      <w:color w:val="943634" w:themeColor="accent2" w:themeShade="BF"/>
      <w:spacing w:val="10"/>
    </w:rPr>
  </w:style>
  <w:style w:type="character" w:customStyle="1" w:styleId="70">
    <w:name w:val="Заголовок 7 Знак"/>
    <w:basedOn w:val="a1"/>
    <w:link w:val="7"/>
    <w:uiPriority w:val="9"/>
    <w:semiHidden/>
    <w:rsid w:val="00132C30"/>
    <w:rPr>
      <w:i/>
      <w:iCs/>
      <w:caps/>
      <w:color w:val="943634" w:themeColor="accent2" w:themeShade="BF"/>
      <w:spacing w:val="10"/>
    </w:rPr>
  </w:style>
  <w:style w:type="character" w:customStyle="1" w:styleId="80">
    <w:name w:val="Заголовок 8 Знак"/>
    <w:basedOn w:val="a1"/>
    <w:link w:val="8"/>
    <w:uiPriority w:val="9"/>
    <w:semiHidden/>
    <w:rsid w:val="00132C30"/>
    <w:rPr>
      <w:caps/>
      <w:spacing w:val="10"/>
      <w:sz w:val="20"/>
      <w:szCs w:val="20"/>
    </w:rPr>
  </w:style>
  <w:style w:type="character" w:customStyle="1" w:styleId="90">
    <w:name w:val="Заголовок 9 Знак"/>
    <w:basedOn w:val="a1"/>
    <w:link w:val="9"/>
    <w:uiPriority w:val="9"/>
    <w:semiHidden/>
    <w:rsid w:val="00132C30"/>
    <w:rPr>
      <w:i/>
      <w:iCs/>
      <w:caps/>
      <w:spacing w:val="10"/>
      <w:sz w:val="20"/>
      <w:szCs w:val="20"/>
    </w:rPr>
  </w:style>
  <w:style w:type="paragraph" w:styleId="ad">
    <w:name w:val="caption"/>
    <w:basedOn w:val="a0"/>
    <w:next w:val="a0"/>
    <w:uiPriority w:val="35"/>
    <w:semiHidden/>
    <w:unhideWhenUsed/>
    <w:qFormat/>
    <w:rsid w:val="00132C30"/>
    <w:rPr>
      <w:caps/>
      <w:spacing w:val="10"/>
      <w:sz w:val="18"/>
      <w:szCs w:val="18"/>
    </w:rPr>
  </w:style>
  <w:style w:type="paragraph" w:styleId="ae">
    <w:name w:val="Title"/>
    <w:basedOn w:val="a0"/>
    <w:next w:val="a0"/>
    <w:link w:val="af"/>
    <w:qFormat/>
    <w:rsid w:val="00132C30"/>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f">
    <w:name w:val="Название Знак"/>
    <w:basedOn w:val="a1"/>
    <w:link w:val="ae"/>
    <w:rsid w:val="00132C30"/>
    <w:rPr>
      <w:rFonts w:eastAsiaTheme="majorEastAsia" w:cstheme="majorBidi"/>
      <w:caps/>
      <w:color w:val="632423" w:themeColor="accent2" w:themeShade="80"/>
      <w:spacing w:val="50"/>
      <w:sz w:val="44"/>
      <w:szCs w:val="44"/>
    </w:rPr>
  </w:style>
  <w:style w:type="paragraph" w:styleId="af0">
    <w:name w:val="Subtitle"/>
    <w:basedOn w:val="a0"/>
    <w:next w:val="a0"/>
    <w:link w:val="af1"/>
    <w:uiPriority w:val="11"/>
    <w:qFormat/>
    <w:rsid w:val="00132C30"/>
    <w:pPr>
      <w:spacing w:after="560" w:line="240" w:lineRule="auto"/>
      <w:jc w:val="center"/>
    </w:pPr>
    <w:rPr>
      <w:caps/>
      <w:spacing w:val="20"/>
      <w:sz w:val="18"/>
      <w:szCs w:val="18"/>
    </w:rPr>
  </w:style>
  <w:style w:type="character" w:customStyle="1" w:styleId="af1">
    <w:name w:val="Подзаголовок Знак"/>
    <w:basedOn w:val="a1"/>
    <w:link w:val="af0"/>
    <w:uiPriority w:val="11"/>
    <w:rsid w:val="00132C30"/>
    <w:rPr>
      <w:rFonts w:eastAsiaTheme="majorEastAsia" w:cstheme="majorBidi"/>
      <w:caps/>
      <w:spacing w:val="20"/>
      <w:sz w:val="18"/>
      <w:szCs w:val="18"/>
    </w:rPr>
  </w:style>
  <w:style w:type="character" w:styleId="af2">
    <w:name w:val="Strong"/>
    <w:uiPriority w:val="22"/>
    <w:qFormat/>
    <w:rsid w:val="00132C30"/>
    <w:rPr>
      <w:b/>
      <w:bCs/>
      <w:color w:val="943634" w:themeColor="accent2" w:themeShade="BF"/>
      <w:spacing w:val="5"/>
    </w:rPr>
  </w:style>
  <w:style w:type="character" w:styleId="af3">
    <w:name w:val="Emphasis"/>
    <w:uiPriority w:val="20"/>
    <w:qFormat/>
    <w:rsid w:val="00132C30"/>
    <w:rPr>
      <w:caps/>
      <w:spacing w:val="5"/>
      <w:sz w:val="20"/>
      <w:szCs w:val="20"/>
    </w:rPr>
  </w:style>
  <w:style w:type="paragraph" w:styleId="af4">
    <w:name w:val="No Spacing"/>
    <w:basedOn w:val="a0"/>
    <w:link w:val="af5"/>
    <w:uiPriority w:val="1"/>
    <w:qFormat/>
    <w:rsid w:val="00132C30"/>
    <w:pPr>
      <w:spacing w:after="0" w:line="240" w:lineRule="auto"/>
    </w:pPr>
  </w:style>
  <w:style w:type="character" w:customStyle="1" w:styleId="af5">
    <w:name w:val="Без интервала Знак"/>
    <w:basedOn w:val="a1"/>
    <w:link w:val="af4"/>
    <w:uiPriority w:val="1"/>
    <w:rsid w:val="00132C30"/>
  </w:style>
  <w:style w:type="paragraph" w:styleId="21">
    <w:name w:val="Quote"/>
    <w:basedOn w:val="a0"/>
    <w:next w:val="a0"/>
    <w:link w:val="22"/>
    <w:uiPriority w:val="29"/>
    <w:qFormat/>
    <w:rsid w:val="00132C30"/>
    <w:rPr>
      <w:i/>
      <w:iCs/>
    </w:rPr>
  </w:style>
  <w:style w:type="character" w:customStyle="1" w:styleId="22">
    <w:name w:val="Цитата 2 Знак"/>
    <w:basedOn w:val="a1"/>
    <w:link w:val="21"/>
    <w:uiPriority w:val="29"/>
    <w:rsid w:val="00132C30"/>
    <w:rPr>
      <w:rFonts w:eastAsiaTheme="majorEastAsia" w:cstheme="majorBidi"/>
      <w:i/>
      <w:iCs/>
    </w:rPr>
  </w:style>
  <w:style w:type="paragraph" w:styleId="af6">
    <w:name w:val="Intense Quote"/>
    <w:basedOn w:val="a0"/>
    <w:next w:val="a0"/>
    <w:link w:val="af7"/>
    <w:uiPriority w:val="30"/>
    <w:qFormat/>
    <w:rsid w:val="00132C3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7">
    <w:name w:val="Выделенная цитата Знак"/>
    <w:basedOn w:val="a1"/>
    <w:link w:val="af6"/>
    <w:uiPriority w:val="30"/>
    <w:rsid w:val="00132C30"/>
    <w:rPr>
      <w:rFonts w:eastAsiaTheme="majorEastAsia" w:cstheme="majorBidi"/>
      <w:caps/>
      <w:color w:val="622423" w:themeColor="accent2" w:themeShade="7F"/>
      <w:spacing w:val="5"/>
      <w:sz w:val="20"/>
      <w:szCs w:val="20"/>
    </w:rPr>
  </w:style>
  <w:style w:type="character" w:styleId="af8">
    <w:name w:val="Subtle Emphasis"/>
    <w:uiPriority w:val="19"/>
    <w:qFormat/>
    <w:rsid w:val="00132C30"/>
    <w:rPr>
      <w:i/>
      <w:iCs/>
    </w:rPr>
  </w:style>
  <w:style w:type="character" w:styleId="af9">
    <w:name w:val="Intense Emphasis"/>
    <w:uiPriority w:val="21"/>
    <w:qFormat/>
    <w:rsid w:val="00132C30"/>
    <w:rPr>
      <w:i/>
      <w:iCs/>
      <w:caps/>
      <w:spacing w:val="10"/>
      <w:sz w:val="20"/>
      <w:szCs w:val="20"/>
    </w:rPr>
  </w:style>
  <w:style w:type="character" w:styleId="afa">
    <w:name w:val="Subtle Reference"/>
    <w:basedOn w:val="a1"/>
    <w:uiPriority w:val="31"/>
    <w:qFormat/>
    <w:rsid w:val="00132C30"/>
    <w:rPr>
      <w:rFonts w:asciiTheme="minorHAnsi" w:eastAsiaTheme="minorEastAsia" w:hAnsiTheme="minorHAnsi" w:cstheme="minorBidi"/>
      <w:i/>
      <w:iCs/>
      <w:color w:val="622423" w:themeColor="accent2" w:themeShade="7F"/>
    </w:rPr>
  </w:style>
  <w:style w:type="character" w:styleId="afb">
    <w:name w:val="Book Title"/>
    <w:uiPriority w:val="33"/>
    <w:qFormat/>
    <w:rsid w:val="00132C30"/>
    <w:rPr>
      <w:caps/>
      <w:color w:val="622423" w:themeColor="accent2" w:themeShade="7F"/>
      <w:spacing w:val="5"/>
      <w:u w:color="622423" w:themeColor="accent2" w:themeShade="7F"/>
    </w:rPr>
  </w:style>
  <w:style w:type="paragraph" w:styleId="afc">
    <w:name w:val="TOC Heading"/>
    <w:basedOn w:val="1"/>
    <w:next w:val="a0"/>
    <w:uiPriority w:val="39"/>
    <w:semiHidden/>
    <w:unhideWhenUsed/>
    <w:qFormat/>
    <w:rsid w:val="00132C30"/>
    <w:pPr>
      <w:outlineLvl w:val="9"/>
    </w:pPr>
  </w:style>
  <w:style w:type="paragraph" w:customStyle="1" w:styleId="afd">
    <w:name w:val="Стиль"/>
    <w:rsid w:val="006D248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bidi="ar-SA"/>
    </w:rPr>
  </w:style>
  <w:style w:type="paragraph" w:styleId="afe">
    <w:name w:val="header"/>
    <w:basedOn w:val="a0"/>
    <w:link w:val="aff"/>
    <w:uiPriority w:val="99"/>
    <w:semiHidden/>
    <w:unhideWhenUsed/>
    <w:rsid w:val="006E2F75"/>
    <w:pPr>
      <w:tabs>
        <w:tab w:val="center" w:pos="4677"/>
        <w:tab w:val="right" w:pos="9355"/>
      </w:tabs>
      <w:spacing w:after="0" w:line="240" w:lineRule="auto"/>
    </w:pPr>
    <w:rPr>
      <w:rFonts w:ascii="Times New Roman" w:eastAsia="Times New Roman" w:hAnsi="Times New Roman" w:cs="Times New Roman"/>
      <w:sz w:val="24"/>
      <w:szCs w:val="24"/>
      <w:lang w:val="ru-RU" w:eastAsia="ru-RU" w:bidi="ar-SA"/>
    </w:rPr>
  </w:style>
  <w:style w:type="character" w:customStyle="1" w:styleId="aff">
    <w:name w:val="Верхний колонтитул Знак"/>
    <w:basedOn w:val="a1"/>
    <w:link w:val="afe"/>
    <w:uiPriority w:val="99"/>
    <w:semiHidden/>
    <w:rsid w:val="006E2F75"/>
    <w:rPr>
      <w:rFonts w:ascii="Times New Roman" w:eastAsia="Times New Roman" w:hAnsi="Times New Roman" w:cs="Times New Roman"/>
      <w:sz w:val="24"/>
      <w:szCs w:val="24"/>
      <w:lang w:val="ru-RU" w:eastAsia="ru-RU" w:bidi="ar-SA"/>
    </w:rPr>
  </w:style>
  <w:style w:type="paragraph" w:styleId="aff0">
    <w:name w:val="footer"/>
    <w:basedOn w:val="a0"/>
    <w:link w:val="aff1"/>
    <w:uiPriority w:val="99"/>
    <w:unhideWhenUsed/>
    <w:rsid w:val="006E2F75"/>
    <w:pPr>
      <w:tabs>
        <w:tab w:val="center" w:pos="4677"/>
        <w:tab w:val="right" w:pos="9355"/>
      </w:tabs>
      <w:spacing w:after="0" w:line="240" w:lineRule="auto"/>
    </w:pPr>
    <w:rPr>
      <w:rFonts w:ascii="Times New Roman" w:eastAsia="Times New Roman" w:hAnsi="Times New Roman" w:cs="Times New Roman"/>
      <w:sz w:val="24"/>
      <w:szCs w:val="24"/>
      <w:lang w:val="ru-RU" w:eastAsia="ru-RU" w:bidi="ar-SA"/>
    </w:rPr>
  </w:style>
  <w:style w:type="character" w:customStyle="1" w:styleId="aff1">
    <w:name w:val="Нижний колонтитул Знак"/>
    <w:basedOn w:val="a1"/>
    <w:link w:val="aff0"/>
    <w:uiPriority w:val="99"/>
    <w:rsid w:val="006E2F75"/>
    <w:rPr>
      <w:rFonts w:ascii="Times New Roman" w:eastAsia="Times New Roman" w:hAnsi="Times New Roman" w:cs="Times New Roman"/>
      <w:sz w:val="24"/>
      <w:szCs w:val="24"/>
      <w:lang w:val="ru-RU" w:eastAsia="ru-RU" w:bidi="ar-SA"/>
    </w:rPr>
  </w:style>
  <w:style w:type="character" w:customStyle="1" w:styleId="FontStyle144">
    <w:name w:val="Font Style144"/>
    <w:rsid w:val="003F7ECD"/>
    <w:rPr>
      <w:rFonts w:ascii="Times New Roman" w:hAnsi="Times New Roman" w:cs="Times New Roman"/>
      <w:b/>
      <w:bCs/>
      <w:sz w:val="22"/>
      <w:szCs w:val="22"/>
    </w:rPr>
  </w:style>
  <w:style w:type="character" w:customStyle="1" w:styleId="FontStyle146">
    <w:name w:val="Font Style146"/>
    <w:rsid w:val="003F7ECD"/>
    <w:rPr>
      <w:rFonts w:ascii="Arial" w:hAnsi="Arial" w:cs="Arial"/>
      <w:b/>
      <w:bCs/>
      <w:sz w:val="26"/>
      <w:szCs w:val="26"/>
    </w:rPr>
  </w:style>
  <w:style w:type="character" w:customStyle="1" w:styleId="FontStyle147">
    <w:name w:val="Font Style147"/>
    <w:rsid w:val="003F7ECD"/>
    <w:rPr>
      <w:rFonts w:ascii="Arial" w:hAnsi="Arial" w:cs="Arial"/>
      <w:b/>
      <w:bCs/>
      <w:sz w:val="22"/>
      <w:szCs w:val="22"/>
    </w:rPr>
  </w:style>
  <w:style w:type="paragraph" w:customStyle="1" w:styleId="Style59">
    <w:name w:val="Style59"/>
    <w:basedOn w:val="a0"/>
    <w:rsid w:val="003F7ECD"/>
    <w:pPr>
      <w:widowControl w:val="0"/>
      <w:autoSpaceDE w:val="0"/>
      <w:autoSpaceDN w:val="0"/>
      <w:adjustRightInd w:val="0"/>
      <w:spacing w:after="0" w:line="240" w:lineRule="auto"/>
      <w:jc w:val="right"/>
    </w:pPr>
    <w:rPr>
      <w:rFonts w:ascii="Arial" w:eastAsia="Times New Roman" w:hAnsi="Arial" w:cs="Times New Roman"/>
      <w:sz w:val="24"/>
      <w:szCs w:val="24"/>
      <w:lang w:val="ru-RU" w:eastAsia="ru-RU" w:bidi="ar-SA"/>
    </w:rPr>
  </w:style>
  <w:style w:type="character" w:customStyle="1" w:styleId="FontStyle149">
    <w:name w:val="Font Style149"/>
    <w:rsid w:val="003F7ECD"/>
    <w:rPr>
      <w:rFonts w:ascii="Times New Roman" w:hAnsi="Times New Roman" w:cs="Times New Roman"/>
      <w:i/>
      <w:iCs/>
      <w:sz w:val="22"/>
      <w:szCs w:val="22"/>
    </w:rPr>
  </w:style>
  <w:style w:type="paragraph" w:customStyle="1" w:styleId="Style97">
    <w:name w:val="Style97"/>
    <w:basedOn w:val="a0"/>
    <w:rsid w:val="003F7ECD"/>
    <w:pPr>
      <w:widowControl w:val="0"/>
      <w:autoSpaceDE w:val="0"/>
      <w:autoSpaceDN w:val="0"/>
      <w:adjustRightInd w:val="0"/>
      <w:spacing w:after="0" w:line="278" w:lineRule="exact"/>
      <w:ind w:firstLine="701"/>
      <w:jc w:val="both"/>
    </w:pPr>
    <w:rPr>
      <w:rFonts w:ascii="Arial" w:eastAsia="Times New Roman" w:hAnsi="Arial" w:cs="Times New Roman"/>
      <w:sz w:val="24"/>
      <w:szCs w:val="24"/>
      <w:lang w:val="ru-RU" w:eastAsia="ru-RU" w:bidi="ar-SA"/>
    </w:rPr>
  </w:style>
  <w:style w:type="character" w:customStyle="1" w:styleId="FontStyle154">
    <w:name w:val="Font Style154"/>
    <w:rsid w:val="003F7ECD"/>
    <w:rPr>
      <w:rFonts w:ascii="Times New Roman" w:hAnsi="Times New Roman" w:cs="Times New Roman"/>
      <w:sz w:val="22"/>
      <w:szCs w:val="22"/>
    </w:rPr>
  </w:style>
  <w:style w:type="paragraph" w:customStyle="1" w:styleId="Style22">
    <w:name w:val="Style22"/>
    <w:basedOn w:val="a0"/>
    <w:rsid w:val="003F7ECD"/>
    <w:pPr>
      <w:widowControl w:val="0"/>
      <w:autoSpaceDE w:val="0"/>
      <w:autoSpaceDN w:val="0"/>
      <w:adjustRightInd w:val="0"/>
      <w:spacing w:after="0" w:line="326" w:lineRule="exact"/>
    </w:pPr>
    <w:rPr>
      <w:rFonts w:ascii="Arial" w:eastAsia="Times New Roman" w:hAnsi="Arial" w:cs="Times New Roman"/>
      <w:sz w:val="24"/>
      <w:szCs w:val="24"/>
      <w:lang w:val="ru-RU" w:eastAsia="ru-RU" w:bidi="ar-SA"/>
    </w:rPr>
  </w:style>
  <w:style w:type="paragraph" w:styleId="aff2">
    <w:name w:val="footnote text"/>
    <w:basedOn w:val="a0"/>
    <w:link w:val="aff3"/>
    <w:semiHidden/>
    <w:rsid w:val="00DC043D"/>
    <w:pPr>
      <w:spacing w:after="0" w:line="240" w:lineRule="auto"/>
    </w:pPr>
    <w:rPr>
      <w:rFonts w:ascii="Times New Roman" w:eastAsia="Times New Roman" w:hAnsi="Times New Roman" w:cs="Times New Roman"/>
      <w:sz w:val="20"/>
      <w:szCs w:val="20"/>
      <w:lang w:val="ru-RU" w:eastAsia="ru-RU" w:bidi="ar-SA"/>
    </w:rPr>
  </w:style>
  <w:style w:type="character" w:customStyle="1" w:styleId="aff3">
    <w:name w:val="Текст сноски Знак"/>
    <w:basedOn w:val="a1"/>
    <w:link w:val="aff2"/>
    <w:semiHidden/>
    <w:rsid w:val="00DC043D"/>
    <w:rPr>
      <w:rFonts w:ascii="Times New Roman" w:eastAsia="Times New Roman" w:hAnsi="Times New Roman" w:cs="Times New Roman"/>
      <w:sz w:val="20"/>
      <w:szCs w:val="20"/>
      <w:lang w:val="ru-RU" w:eastAsia="ru-RU" w:bidi="ar-SA"/>
    </w:rPr>
  </w:style>
  <w:style w:type="character" w:customStyle="1" w:styleId="aff4">
    <w:name w:val="Основной текст_"/>
    <w:basedOn w:val="a1"/>
    <w:link w:val="11"/>
    <w:locked/>
    <w:rsid w:val="00533CBD"/>
    <w:rPr>
      <w:rFonts w:ascii="Times New Roman" w:hAnsi="Times New Roman" w:cs="Times New Roman"/>
      <w:sz w:val="25"/>
      <w:szCs w:val="25"/>
      <w:shd w:val="clear" w:color="auto" w:fill="FFFFFF"/>
    </w:rPr>
  </w:style>
  <w:style w:type="paragraph" w:customStyle="1" w:styleId="11">
    <w:name w:val="Основной текст1"/>
    <w:basedOn w:val="a0"/>
    <w:link w:val="aff4"/>
    <w:rsid w:val="00533CBD"/>
    <w:pPr>
      <w:widowControl w:val="0"/>
      <w:shd w:val="clear" w:color="auto" w:fill="FFFFFF"/>
      <w:spacing w:before="360" w:after="0" w:line="300" w:lineRule="exact"/>
      <w:jc w:val="both"/>
    </w:pPr>
    <w:rPr>
      <w:rFonts w:ascii="Times New Roman" w:hAnsi="Times New Roman" w:cs="Times New Roman"/>
      <w:sz w:val="25"/>
      <w:szCs w:val="25"/>
    </w:rPr>
  </w:style>
  <w:style w:type="character" w:customStyle="1" w:styleId="aa">
    <w:name w:val="Обычный (веб) Знак"/>
    <w:aliases w:val="Знак Знак Знак"/>
    <w:link w:val="a9"/>
    <w:uiPriority w:val="99"/>
    <w:locked/>
    <w:rsid w:val="00851988"/>
    <w:rPr>
      <w:rFonts w:ascii="Times New Roman" w:eastAsia="Times New Roman" w:hAnsi="Times New Roman" w:cs="Times New Roman"/>
      <w:color w:val="000000"/>
      <w:sz w:val="24"/>
      <w:szCs w:val="24"/>
    </w:rPr>
  </w:style>
  <w:style w:type="paragraph" w:customStyle="1" w:styleId="ConsPlusNormal">
    <w:name w:val="ConsPlusNormal"/>
    <w:uiPriority w:val="99"/>
    <w:rsid w:val="00D629E2"/>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table" w:customStyle="1" w:styleId="12">
    <w:name w:val="Сетка таблицы1"/>
    <w:basedOn w:val="a2"/>
    <w:next w:val="ab"/>
    <w:uiPriority w:val="59"/>
    <w:rsid w:val="00A03F2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Balloon Text"/>
    <w:basedOn w:val="a0"/>
    <w:link w:val="aff6"/>
    <w:uiPriority w:val="99"/>
    <w:semiHidden/>
    <w:unhideWhenUsed/>
    <w:rsid w:val="00D53EDA"/>
    <w:pPr>
      <w:spacing w:after="0" w:line="240" w:lineRule="auto"/>
    </w:pPr>
    <w:rPr>
      <w:rFonts w:ascii="Tahoma" w:hAnsi="Tahoma" w:cs="Tahoma"/>
      <w:sz w:val="16"/>
      <w:szCs w:val="16"/>
    </w:rPr>
  </w:style>
  <w:style w:type="character" w:customStyle="1" w:styleId="aff6">
    <w:name w:val="Текст выноски Знак"/>
    <w:basedOn w:val="a1"/>
    <w:link w:val="aff5"/>
    <w:uiPriority w:val="99"/>
    <w:semiHidden/>
    <w:rsid w:val="00D53EDA"/>
    <w:rPr>
      <w:rFonts w:ascii="Tahoma" w:hAnsi="Tahoma" w:cs="Tahoma"/>
      <w:sz w:val="16"/>
      <w:szCs w:val="16"/>
    </w:rPr>
  </w:style>
  <w:style w:type="paragraph" w:styleId="a">
    <w:name w:val="List Bullet"/>
    <w:basedOn w:val="a0"/>
    <w:uiPriority w:val="99"/>
    <w:rsid w:val="00AE7774"/>
    <w:pPr>
      <w:numPr>
        <w:numId w:val="91"/>
      </w:numPr>
      <w:tabs>
        <w:tab w:val="clear" w:pos="720"/>
        <w:tab w:val="num" w:pos="360"/>
      </w:tabs>
      <w:spacing w:after="0" w:line="240" w:lineRule="auto"/>
      <w:ind w:left="360"/>
      <w:contextualSpacing/>
    </w:pPr>
    <w:rPr>
      <w:rFonts w:ascii="Times New Roman" w:eastAsia="Courier New" w:hAnsi="Times New Roman" w:cs="Times New Roman"/>
      <w:sz w:val="24"/>
      <w:szCs w:val="24"/>
      <w:lang w:val="ru-RU" w:eastAsia="ru-RU" w:bidi="ar-SA"/>
    </w:rPr>
  </w:style>
  <w:style w:type="table" w:styleId="1-6">
    <w:name w:val="Medium Grid 1 Accent 6"/>
    <w:basedOn w:val="a2"/>
    <w:uiPriority w:val="67"/>
    <w:rsid w:val="00355FE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C30"/>
  </w:style>
  <w:style w:type="paragraph" w:styleId="1">
    <w:name w:val="heading 1"/>
    <w:basedOn w:val="a"/>
    <w:next w:val="a"/>
    <w:link w:val="10"/>
    <w:uiPriority w:val="9"/>
    <w:qFormat/>
    <w:rsid w:val="00132C30"/>
    <w:pPr>
      <w:numPr>
        <w:numId w:val="1"/>
      </w:num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132C30"/>
    <w:pPr>
      <w:numPr>
        <w:ilvl w:val="1"/>
        <w:numId w:val="1"/>
      </w:num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132C30"/>
    <w:pPr>
      <w:numPr>
        <w:ilvl w:val="2"/>
        <w:numId w:val="1"/>
      </w:num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unhideWhenUsed/>
    <w:qFormat/>
    <w:rsid w:val="00132C30"/>
    <w:pPr>
      <w:numPr>
        <w:ilvl w:val="3"/>
        <w:numId w:val="1"/>
      </w:num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132C30"/>
    <w:pPr>
      <w:numPr>
        <w:ilvl w:val="4"/>
        <w:numId w:val="1"/>
      </w:num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132C30"/>
    <w:pPr>
      <w:numPr>
        <w:ilvl w:val="5"/>
        <w:numId w:val="1"/>
      </w:num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132C30"/>
    <w:pPr>
      <w:numPr>
        <w:ilvl w:val="6"/>
        <w:numId w:val="1"/>
      </w:num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132C30"/>
    <w:pPr>
      <w:numPr>
        <w:ilvl w:val="7"/>
        <w:numId w:val="1"/>
      </w:num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132C30"/>
    <w:pPr>
      <w:numPr>
        <w:ilvl w:val="8"/>
        <w:numId w:val="1"/>
      </w:num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32C30"/>
    <w:rPr>
      <w:caps/>
      <w:color w:val="622423" w:themeColor="accent2" w:themeShade="7F"/>
      <w:spacing w:val="10"/>
    </w:rPr>
  </w:style>
  <w:style w:type="paragraph" w:styleId="a3">
    <w:name w:val="Body Text"/>
    <w:basedOn w:val="a"/>
    <w:link w:val="a4"/>
    <w:uiPriority w:val="99"/>
    <w:rsid w:val="000A1B6A"/>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99"/>
    <w:rsid w:val="000A1B6A"/>
    <w:rPr>
      <w:rFonts w:ascii="Times New Roman" w:eastAsia="Times New Roman" w:hAnsi="Times New Roman" w:cs="Times New Roman"/>
      <w:sz w:val="24"/>
      <w:szCs w:val="24"/>
    </w:rPr>
  </w:style>
  <w:style w:type="paragraph" w:styleId="a5">
    <w:name w:val="List Paragraph"/>
    <w:basedOn w:val="a"/>
    <w:uiPriority w:val="34"/>
    <w:qFormat/>
    <w:rsid w:val="00132C30"/>
    <w:pPr>
      <w:ind w:left="720"/>
      <w:contextualSpacing/>
    </w:pPr>
  </w:style>
  <w:style w:type="paragraph" w:styleId="a6">
    <w:name w:val="Body Text Indent"/>
    <w:basedOn w:val="a"/>
    <w:link w:val="a7"/>
    <w:unhideWhenUsed/>
    <w:rsid w:val="007F30C7"/>
    <w:pPr>
      <w:spacing w:after="120"/>
      <w:ind w:left="283"/>
    </w:pPr>
  </w:style>
  <w:style w:type="character" w:customStyle="1" w:styleId="a7">
    <w:name w:val="Основной текст с отступом Знак"/>
    <w:basedOn w:val="a0"/>
    <w:link w:val="a6"/>
    <w:rsid w:val="007F30C7"/>
  </w:style>
  <w:style w:type="paragraph" w:styleId="a8">
    <w:name w:val="Normal (Web)"/>
    <w:aliases w:val="Знак Знак"/>
    <w:basedOn w:val="a"/>
    <w:link w:val="a9"/>
    <w:uiPriority w:val="99"/>
    <w:rsid w:val="007F30C7"/>
    <w:pPr>
      <w:spacing w:before="100" w:beforeAutospacing="1" w:after="115" w:line="240" w:lineRule="auto"/>
    </w:pPr>
    <w:rPr>
      <w:rFonts w:ascii="Times New Roman" w:eastAsia="Times New Roman" w:hAnsi="Times New Roman" w:cs="Times New Roman"/>
      <w:color w:val="000000"/>
      <w:sz w:val="24"/>
      <w:szCs w:val="24"/>
    </w:rPr>
  </w:style>
  <w:style w:type="table" w:styleId="aa">
    <w:name w:val="Table Grid"/>
    <w:basedOn w:val="a1"/>
    <w:uiPriority w:val="59"/>
    <w:rsid w:val="007F30C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Intense Reference"/>
    <w:uiPriority w:val="32"/>
    <w:qFormat/>
    <w:rsid w:val="00132C30"/>
    <w:rPr>
      <w:rFonts w:asciiTheme="minorHAnsi" w:eastAsiaTheme="minorEastAsia" w:hAnsiTheme="minorHAnsi" w:cstheme="minorBidi"/>
      <w:b/>
      <w:bCs/>
      <w:i/>
      <w:iCs/>
      <w:color w:val="622423" w:themeColor="accent2" w:themeShade="7F"/>
    </w:rPr>
  </w:style>
  <w:style w:type="character" w:customStyle="1" w:styleId="10">
    <w:name w:val="Заголовок 1 Знак"/>
    <w:basedOn w:val="a0"/>
    <w:link w:val="1"/>
    <w:uiPriority w:val="9"/>
    <w:rsid w:val="00132C30"/>
    <w:rPr>
      <w:caps/>
      <w:color w:val="632423" w:themeColor="accent2" w:themeShade="80"/>
      <w:spacing w:val="20"/>
      <w:sz w:val="28"/>
      <w:szCs w:val="28"/>
    </w:rPr>
  </w:style>
  <w:style w:type="character" w:customStyle="1" w:styleId="20">
    <w:name w:val="Заголовок 2 Знак"/>
    <w:basedOn w:val="a0"/>
    <w:link w:val="2"/>
    <w:uiPriority w:val="9"/>
    <w:semiHidden/>
    <w:rsid w:val="00132C30"/>
    <w:rPr>
      <w:caps/>
      <w:color w:val="632423" w:themeColor="accent2" w:themeShade="80"/>
      <w:spacing w:val="15"/>
      <w:sz w:val="24"/>
      <w:szCs w:val="24"/>
    </w:rPr>
  </w:style>
  <w:style w:type="character" w:customStyle="1" w:styleId="30">
    <w:name w:val="Заголовок 3 Знак"/>
    <w:basedOn w:val="a0"/>
    <w:link w:val="3"/>
    <w:uiPriority w:val="9"/>
    <w:semiHidden/>
    <w:rsid w:val="00132C30"/>
    <w:rPr>
      <w:caps/>
      <w:color w:val="622423" w:themeColor="accent2" w:themeShade="7F"/>
      <w:sz w:val="24"/>
      <w:szCs w:val="24"/>
    </w:rPr>
  </w:style>
  <w:style w:type="character" w:customStyle="1" w:styleId="50">
    <w:name w:val="Заголовок 5 Знак"/>
    <w:basedOn w:val="a0"/>
    <w:link w:val="5"/>
    <w:uiPriority w:val="9"/>
    <w:semiHidden/>
    <w:rsid w:val="00132C30"/>
    <w:rPr>
      <w:caps/>
      <w:color w:val="622423" w:themeColor="accent2" w:themeShade="7F"/>
      <w:spacing w:val="10"/>
    </w:rPr>
  </w:style>
  <w:style w:type="character" w:customStyle="1" w:styleId="60">
    <w:name w:val="Заголовок 6 Знак"/>
    <w:basedOn w:val="a0"/>
    <w:link w:val="6"/>
    <w:uiPriority w:val="9"/>
    <w:semiHidden/>
    <w:rsid w:val="00132C30"/>
    <w:rPr>
      <w:caps/>
      <w:color w:val="943634" w:themeColor="accent2" w:themeShade="BF"/>
      <w:spacing w:val="10"/>
    </w:rPr>
  </w:style>
  <w:style w:type="character" w:customStyle="1" w:styleId="70">
    <w:name w:val="Заголовок 7 Знак"/>
    <w:basedOn w:val="a0"/>
    <w:link w:val="7"/>
    <w:uiPriority w:val="9"/>
    <w:semiHidden/>
    <w:rsid w:val="00132C30"/>
    <w:rPr>
      <w:i/>
      <w:iCs/>
      <w:caps/>
      <w:color w:val="943634" w:themeColor="accent2" w:themeShade="BF"/>
      <w:spacing w:val="10"/>
    </w:rPr>
  </w:style>
  <w:style w:type="character" w:customStyle="1" w:styleId="80">
    <w:name w:val="Заголовок 8 Знак"/>
    <w:basedOn w:val="a0"/>
    <w:link w:val="8"/>
    <w:uiPriority w:val="9"/>
    <w:semiHidden/>
    <w:rsid w:val="00132C30"/>
    <w:rPr>
      <w:caps/>
      <w:spacing w:val="10"/>
      <w:sz w:val="20"/>
      <w:szCs w:val="20"/>
    </w:rPr>
  </w:style>
  <w:style w:type="character" w:customStyle="1" w:styleId="90">
    <w:name w:val="Заголовок 9 Знак"/>
    <w:basedOn w:val="a0"/>
    <w:link w:val="9"/>
    <w:uiPriority w:val="9"/>
    <w:semiHidden/>
    <w:rsid w:val="00132C30"/>
    <w:rPr>
      <w:i/>
      <w:iCs/>
      <w:caps/>
      <w:spacing w:val="10"/>
      <w:sz w:val="20"/>
      <w:szCs w:val="20"/>
    </w:rPr>
  </w:style>
  <w:style w:type="paragraph" w:styleId="ac">
    <w:name w:val="caption"/>
    <w:basedOn w:val="a"/>
    <w:next w:val="a"/>
    <w:uiPriority w:val="35"/>
    <w:semiHidden/>
    <w:unhideWhenUsed/>
    <w:qFormat/>
    <w:rsid w:val="00132C30"/>
    <w:rPr>
      <w:caps/>
      <w:spacing w:val="10"/>
      <w:sz w:val="18"/>
      <w:szCs w:val="18"/>
    </w:rPr>
  </w:style>
  <w:style w:type="paragraph" w:styleId="ad">
    <w:name w:val="Title"/>
    <w:basedOn w:val="a"/>
    <w:next w:val="a"/>
    <w:link w:val="ae"/>
    <w:qFormat/>
    <w:rsid w:val="00132C30"/>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e">
    <w:name w:val="Название Знак"/>
    <w:basedOn w:val="a0"/>
    <w:link w:val="ad"/>
    <w:rsid w:val="00132C30"/>
    <w:rPr>
      <w:rFonts w:eastAsiaTheme="majorEastAsia" w:cstheme="majorBidi"/>
      <w:caps/>
      <w:color w:val="632423" w:themeColor="accent2" w:themeShade="80"/>
      <w:spacing w:val="50"/>
      <w:sz w:val="44"/>
      <w:szCs w:val="44"/>
    </w:rPr>
  </w:style>
  <w:style w:type="paragraph" w:styleId="af">
    <w:name w:val="Subtitle"/>
    <w:basedOn w:val="a"/>
    <w:next w:val="a"/>
    <w:link w:val="af0"/>
    <w:uiPriority w:val="11"/>
    <w:qFormat/>
    <w:rsid w:val="00132C30"/>
    <w:pPr>
      <w:spacing w:after="560" w:line="240" w:lineRule="auto"/>
      <w:jc w:val="center"/>
    </w:pPr>
    <w:rPr>
      <w:caps/>
      <w:spacing w:val="20"/>
      <w:sz w:val="18"/>
      <w:szCs w:val="18"/>
    </w:rPr>
  </w:style>
  <w:style w:type="character" w:customStyle="1" w:styleId="af0">
    <w:name w:val="Подзаголовок Знак"/>
    <w:basedOn w:val="a0"/>
    <w:link w:val="af"/>
    <w:uiPriority w:val="11"/>
    <w:rsid w:val="00132C30"/>
    <w:rPr>
      <w:rFonts w:eastAsiaTheme="majorEastAsia" w:cstheme="majorBidi"/>
      <w:caps/>
      <w:spacing w:val="20"/>
      <w:sz w:val="18"/>
      <w:szCs w:val="18"/>
    </w:rPr>
  </w:style>
  <w:style w:type="character" w:styleId="af1">
    <w:name w:val="Strong"/>
    <w:uiPriority w:val="22"/>
    <w:qFormat/>
    <w:rsid w:val="00132C30"/>
    <w:rPr>
      <w:b/>
      <w:bCs/>
      <w:color w:val="943634" w:themeColor="accent2" w:themeShade="BF"/>
      <w:spacing w:val="5"/>
    </w:rPr>
  </w:style>
  <w:style w:type="character" w:styleId="af2">
    <w:name w:val="Emphasis"/>
    <w:uiPriority w:val="20"/>
    <w:qFormat/>
    <w:rsid w:val="00132C30"/>
    <w:rPr>
      <w:caps/>
      <w:spacing w:val="5"/>
      <w:sz w:val="20"/>
      <w:szCs w:val="20"/>
    </w:rPr>
  </w:style>
  <w:style w:type="paragraph" w:styleId="af3">
    <w:name w:val="No Spacing"/>
    <w:basedOn w:val="a"/>
    <w:link w:val="af4"/>
    <w:uiPriority w:val="1"/>
    <w:qFormat/>
    <w:rsid w:val="00132C30"/>
    <w:pPr>
      <w:spacing w:after="0" w:line="240" w:lineRule="auto"/>
    </w:pPr>
  </w:style>
  <w:style w:type="character" w:customStyle="1" w:styleId="af4">
    <w:name w:val="Без интервала Знак"/>
    <w:basedOn w:val="a0"/>
    <w:link w:val="af3"/>
    <w:uiPriority w:val="1"/>
    <w:rsid w:val="00132C30"/>
  </w:style>
  <w:style w:type="paragraph" w:styleId="21">
    <w:name w:val="Quote"/>
    <w:basedOn w:val="a"/>
    <w:next w:val="a"/>
    <w:link w:val="22"/>
    <w:uiPriority w:val="29"/>
    <w:qFormat/>
    <w:rsid w:val="00132C30"/>
    <w:rPr>
      <w:i/>
      <w:iCs/>
    </w:rPr>
  </w:style>
  <w:style w:type="character" w:customStyle="1" w:styleId="22">
    <w:name w:val="Цитата 2 Знак"/>
    <w:basedOn w:val="a0"/>
    <w:link w:val="21"/>
    <w:uiPriority w:val="29"/>
    <w:rsid w:val="00132C30"/>
    <w:rPr>
      <w:rFonts w:eastAsiaTheme="majorEastAsia" w:cstheme="majorBidi"/>
      <w:i/>
      <w:iCs/>
    </w:rPr>
  </w:style>
  <w:style w:type="paragraph" w:styleId="af5">
    <w:name w:val="Intense Quote"/>
    <w:basedOn w:val="a"/>
    <w:next w:val="a"/>
    <w:link w:val="af6"/>
    <w:uiPriority w:val="30"/>
    <w:qFormat/>
    <w:rsid w:val="00132C3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6">
    <w:name w:val="Выделенная цитата Знак"/>
    <w:basedOn w:val="a0"/>
    <w:link w:val="af5"/>
    <w:uiPriority w:val="30"/>
    <w:rsid w:val="00132C30"/>
    <w:rPr>
      <w:rFonts w:eastAsiaTheme="majorEastAsia" w:cstheme="majorBidi"/>
      <w:caps/>
      <w:color w:val="622423" w:themeColor="accent2" w:themeShade="7F"/>
      <w:spacing w:val="5"/>
      <w:sz w:val="20"/>
      <w:szCs w:val="20"/>
    </w:rPr>
  </w:style>
  <w:style w:type="character" w:styleId="af7">
    <w:name w:val="Subtle Emphasis"/>
    <w:uiPriority w:val="19"/>
    <w:qFormat/>
    <w:rsid w:val="00132C30"/>
    <w:rPr>
      <w:i/>
      <w:iCs/>
    </w:rPr>
  </w:style>
  <w:style w:type="character" w:styleId="af8">
    <w:name w:val="Intense Emphasis"/>
    <w:uiPriority w:val="21"/>
    <w:qFormat/>
    <w:rsid w:val="00132C30"/>
    <w:rPr>
      <w:i/>
      <w:iCs/>
      <w:caps/>
      <w:spacing w:val="10"/>
      <w:sz w:val="20"/>
      <w:szCs w:val="20"/>
    </w:rPr>
  </w:style>
  <w:style w:type="character" w:styleId="af9">
    <w:name w:val="Subtle Reference"/>
    <w:basedOn w:val="a0"/>
    <w:uiPriority w:val="31"/>
    <w:qFormat/>
    <w:rsid w:val="00132C30"/>
    <w:rPr>
      <w:rFonts w:asciiTheme="minorHAnsi" w:eastAsiaTheme="minorEastAsia" w:hAnsiTheme="minorHAnsi" w:cstheme="minorBidi"/>
      <w:i/>
      <w:iCs/>
      <w:color w:val="622423" w:themeColor="accent2" w:themeShade="7F"/>
    </w:rPr>
  </w:style>
  <w:style w:type="character" w:styleId="afa">
    <w:name w:val="Book Title"/>
    <w:uiPriority w:val="33"/>
    <w:qFormat/>
    <w:rsid w:val="00132C30"/>
    <w:rPr>
      <w:caps/>
      <w:color w:val="622423" w:themeColor="accent2" w:themeShade="7F"/>
      <w:spacing w:val="5"/>
      <w:u w:color="622423" w:themeColor="accent2" w:themeShade="7F"/>
    </w:rPr>
  </w:style>
  <w:style w:type="paragraph" w:styleId="afb">
    <w:name w:val="TOC Heading"/>
    <w:basedOn w:val="1"/>
    <w:next w:val="a"/>
    <w:uiPriority w:val="39"/>
    <w:semiHidden/>
    <w:unhideWhenUsed/>
    <w:qFormat/>
    <w:rsid w:val="00132C30"/>
    <w:pPr>
      <w:outlineLvl w:val="9"/>
    </w:pPr>
  </w:style>
  <w:style w:type="paragraph" w:customStyle="1" w:styleId="afc">
    <w:name w:val="Стиль"/>
    <w:rsid w:val="006D2489"/>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bidi="ar-SA"/>
    </w:rPr>
  </w:style>
  <w:style w:type="paragraph" w:styleId="afd">
    <w:name w:val="header"/>
    <w:basedOn w:val="a"/>
    <w:link w:val="afe"/>
    <w:uiPriority w:val="99"/>
    <w:semiHidden/>
    <w:unhideWhenUsed/>
    <w:rsid w:val="006E2F75"/>
    <w:pPr>
      <w:tabs>
        <w:tab w:val="center" w:pos="4677"/>
        <w:tab w:val="right" w:pos="9355"/>
      </w:tabs>
      <w:spacing w:after="0" w:line="240" w:lineRule="auto"/>
    </w:pPr>
    <w:rPr>
      <w:rFonts w:ascii="Times New Roman" w:eastAsia="Times New Roman" w:hAnsi="Times New Roman" w:cs="Times New Roman"/>
      <w:sz w:val="24"/>
      <w:szCs w:val="24"/>
      <w:lang w:val="ru-RU" w:eastAsia="ru-RU" w:bidi="ar-SA"/>
    </w:rPr>
  </w:style>
  <w:style w:type="character" w:customStyle="1" w:styleId="afe">
    <w:name w:val="Верхний колонтитул Знак"/>
    <w:basedOn w:val="a0"/>
    <w:link w:val="afd"/>
    <w:uiPriority w:val="99"/>
    <w:semiHidden/>
    <w:rsid w:val="006E2F75"/>
    <w:rPr>
      <w:rFonts w:ascii="Times New Roman" w:eastAsia="Times New Roman" w:hAnsi="Times New Roman" w:cs="Times New Roman"/>
      <w:sz w:val="24"/>
      <w:szCs w:val="24"/>
      <w:lang w:val="ru-RU" w:eastAsia="ru-RU" w:bidi="ar-SA"/>
    </w:rPr>
  </w:style>
  <w:style w:type="paragraph" w:styleId="aff">
    <w:name w:val="footer"/>
    <w:basedOn w:val="a"/>
    <w:link w:val="aff0"/>
    <w:uiPriority w:val="99"/>
    <w:unhideWhenUsed/>
    <w:rsid w:val="006E2F75"/>
    <w:pPr>
      <w:tabs>
        <w:tab w:val="center" w:pos="4677"/>
        <w:tab w:val="right" w:pos="9355"/>
      </w:tabs>
      <w:spacing w:after="0" w:line="240" w:lineRule="auto"/>
    </w:pPr>
    <w:rPr>
      <w:rFonts w:ascii="Times New Roman" w:eastAsia="Times New Roman" w:hAnsi="Times New Roman" w:cs="Times New Roman"/>
      <w:sz w:val="24"/>
      <w:szCs w:val="24"/>
      <w:lang w:val="ru-RU" w:eastAsia="ru-RU" w:bidi="ar-SA"/>
    </w:rPr>
  </w:style>
  <w:style w:type="character" w:customStyle="1" w:styleId="aff0">
    <w:name w:val="Нижний колонтитул Знак"/>
    <w:basedOn w:val="a0"/>
    <w:link w:val="aff"/>
    <w:uiPriority w:val="99"/>
    <w:rsid w:val="006E2F75"/>
    <w:rPr>
      <w:rFonts w:ascii="Times New Roman" w:eastAsia="Times New Roman" w:hAnsi="Times New Roman" w:cs="Times New Roman"/>
      <w:sz w:val="24"/>
      <w:szCs w:val="24"/>
      <w:lang w:val="ru-RU" w:eastAsia="ru-RU" w:bidi="ar-SA"/>
    </w:rPr>
  </w:style>
  <w:style w:type="character" w:customStyle="1" w:styleId="FontStyle144">
    <w:name w:val="Font Style144"/>
    <w:rsid w:val="003F7ECD"/>
    <w:rPr>
      <w:rFonts w:ascii="Times New Roman" w:hAnsi="Times New Roman" w:cs="Times New Roman"/>
      <w:b/>
      <w:bCs/>
      <w:sz w:val="22"/>
      <w:szCs w:val="22"/>
    </w:rPr>
  </w:style>
  <w:style w:type="character" w:customStyle="1" w:styleId="FontStyle146">
    <w:name w:val="Font Style146"/>
    <w:rsid w:val="003F7ECD"/>
    <w:rPr>
      <w:rFonts w:ascii="Arial" w:hAnsi="Arial" w:cs="Arial"/>
      <w:b/>
      <w:bCs/>
      <w:sz w:val="26"/>
      <w:szCs w:val="26"/>
    </w:rPr>
  </w:style>
  <w:style w:type="character" w:customStyle="1" w:styleId="FontStyle147">
    <w:name w:val="Font Style147"/>
    <w:rsid w:val="003F7ECD"/>
    <w:rPr>
      <w:rFonts w:ascii="Arial" w:hAnsi="Arial" w:cs="Arial"/>
      <w:b/>
      <w:bCs/>
      <w:sz w:val="22"/>
      <w:szCs w:val="22"/>
    </w:rPr>
  </w:style>
  <w:style w:type="paragraph" w:customStyle="1" w:styleId="Style59">
    <w:name w:val="Style59"/>
    <w:basedOn w:val="a"/>
    <w:rsid w:val="003F7ECD"/>
    <w:pPr>
      <w:widowControl w:val="0"/>
      <w:autoSpaceDE w:val="0"/>
      <w:autoSpaceDN w:val="0"/>
      <w:adjustRightInd w:val="0"/>
      <w:spacing w:after="0" w:line="240" w:lineRule="auto"/>
      <w:jc w:val="right"/>
    </w:pPr>
    <w:rPr>
      <w:rFonts w:ascii="Arial" w:eastAsia="Times New Roman" w:hAnsi="Arial" w:cs="Times New Roman"/>
      <w:sz w:val="24"/>
      <w:szCs w:val="24"/>
      <w:lang w:val="ru-RU" w:eastAsia="ru-RU" w:bidi="ar-SA"/>
    </w:rPr>
  </w:style>
  <w:style w:type="character" w:customStyle="1" w:styleId="FontStyle149">
    <w:name w:val="Font Style149"/>
    <w:rsid w:val="003F7ECD"/>
    <w:rPr>
      <w:rFonts w:ascii="Times New Roman" w:hAnsi="Times New Roman" w:cs="Times New Roman"/>
      <w:i/>
      <w:iCs/>
      <w:sz w:val="22"/>
      <w:szCs w:val="22"/>
    </w:rPr>
  </w:style>
  <w:style w:type="paragraph" w:customStyle="1" w:styleId="Style97">
    <w:name w:val="Style97"/>
    <w:basedOn w:val="a"/>
    <w:rsid w:val="003F7ECD"/>
    <w:pPr>
      <w:widowControl w:val="0"/>
      <w:autoSpaceDE w:val="0"/>
      <w:autoSpaceDN w:val="0"/>
      <w:adjustRightInd w:val="0"/>
      <w:spacing w:after="0" w:line="278" w:lineRule="exact"/>
      <w:ind w:firstLine="701"/>
      <w:jc w:val="both"/>
    </w:pPr>
    <w:rPr>
      <w:rFonts w:ascii="Arial" w:eastAsia="Times New Roman" w:hAnsi="Arial" w:cs="Times New Roman"/>
      <w:sz w:val="24"/>
      <w:szCs w:val="24"/>
      <w:lang w:val="ru-RU" w:eastAsia="ru-RU" w:bidi="ar-SA"/>
    </w:rPr>
  </w:style>
  <w:style w:type="character" w:customStyle="1" w:styleId="FontStyle154">
    <w:name w:val="Font Style154"/>
    <w:rsid w:val="003F7ECD"/>
    <w:rPr>
      <w:rFonts w:ascii="Times New Roman" w:hAnsi="Times New Roman" w:cs="Times New Roman"/>
      <w:sz w:val="22"/>
      <w:szCs w:val="22"/>
    </w:rPr>
  </w:style>
  <w:style w:type="paragraph" w:customStyle="1" w:styleId="Style22">
    <w:name w:val="Style22"/>
    <w:basedOn w:val="a"/>
    <w:rsid w:val="003F7ECD"/>
    <w:pPr>
      <w:widowControl w:val="0"/>
      <w:autoSpaceDE w:val="0"/>
      <w:autoSpaceDN w:val="0"/>
      <w:adjustRightInd w:val="0"/>
      <w:spacing w:after="0" w:line="326" w:lineRule="exact"/>
    </w:pPr>
    <w:rPr>
      <w:rFonts w:ascii="Arial" w:eastAsia="Times New Roman" w:hAnsi="Arial" w:cs="Times New Roman"/>
      <w:sz w:val="24"/>
      <w:szCs w:val="24"/>
      <w:lang w:val="ru-RU" w:eastAsia="ru-RU" w:bidi="ar-SA"/>
    </w:rPr>
  </w:style>
  <w:style w:type="paragraph" w:styleId="aff1">
    <w:name w:val="footnote text"/>
    <w:basedOn w:val="a"/>
    <w:link w:val="aff2"/>
    <w:semiHidden/>
    <w:rsid w:val="00DC043D"/>
    <w:pPr>
      <w:spacing w:after="0" w:line="240" w:lineRule="auto"/>
    </w:pPr>
    <w:rPr>
      <w:rFonts w:ascii="Times New Roman" w:eastAsia="Times New Roman" w:hAnsi="Times New Roman" w:cs="Times New Roman"/>
      <w:sz w:val="20"/>
      <w:szCs w:val="20"/>
      <w:lang w:val="ru-RU" w:eastAsia="ru-RU" w:bidi="ar-SA"/>
    </w:rPr>
  </w:style>
  <w:style w:type="character" w:customStyle="1" w:styleId="aff2">
    <w:name w:val="Текст сноски Знак"/>
    <w:basedOn w:val="a0"/>
    <w:link w:val="aff1"/>
    <w:semiHidden/>
    <w:rsid w:val="00DC043D"/>
    <w:rPr>
      <w:rFonts w:ascii="Times New Roman" w:eastAsia="Times New Roman" w:hAnsi="Times New Roman" w:cs="Times New Roman"/>
      <w:sz w:val="20"/>
      <w:szCs w:val="20"/>
      <w:lang w:val="ru-RU" w:eastAsia="ru-RU" w:bidi="ar-SA"/>
    </w:rPr>
  </w:style>
  <w:style w:type="character" w:customStyle="1" w:styleId="aff3">
    <w:name w:val="Основной текст_"/>
    <w:basedOn w:val="a0"/>
    <w:link w:val="11"/>
    <w:locked/>
    <w:rsid w:val="00533CBD"/>
    <w:rPr>
      <w:rFonts w:ascii="Times New Roman" w:hAnsi="Times New Roman" w:cs="Times New Roman"/>
      <w:sz w:val="25"/>
      <w:szCs w:val="25"/>
      <w:shd w:val="clear" w:color="auto" w:fill="FFFFFF"/>
    </w:rPr>
  </w:style>
  <w:style w:type="paragraph" w:customStyle="1" w:styleId="11">
    <w:name w:val="Основной текст1"/>
    <w:basedOn w:val="a"/>
    <w:link w:val="aff3"/>
    <w:rsid w:val="00533CBD"/>
    <w:pPr>
      <w:widowControl w:val="0"/>
      <w:shd w:val="clear" w:color="auto" w:fill="FFFFFF"/>
      <w:spacing w:before="360" w:after="0" w:line="300" w:lineRule="exact"/>
      <w:jc w:val="both"/>
    </w:pPr>
    <w:rPr>
      <w:rFonts w:ascii="Times New Roman" w:hAnsi="Times New Roman" w:cs="Times New Roman"/>
      <w:sz w:val="25"/>
      <w:szCs w:val="25"/>
    </w:rPr>
  </w:style>
  <w:style w:type="character" w:customStyle="1" w:styleId="a9">
    <w:name w:val="Обычный (веб) Знак"/>
    <w:aliases w:val="Знак Знак Знак"/>
    <w:link w:val="a8"/>
    <w:uiPriority w:val="99"/>
    <w:locked/>
    <w:rsid w:val="00851988"/>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0444795">
      <w:bodyDiv w:val="1"/>
      <w:marLeft w:val="0"/>
      <w:marRight w:val="0"/>
      <w:marTop w:val="0"/>
      <w:marBottom w:val="0"/>
      <w:divBdr>
        <w:top w:val="none" w:sz="0" w:space="0" w:color="auto"/>
        <w:left w:val="none" w:sz="0" w:space="0" w:color="auto"/>
        <w:bottom w:val="none" w:sz="0" w:space="0" w:color="auto"/>
        <w:right w:val="none" w:sz="0" w:space="0" w:color="auto"/>
      </w:divBdr>
    </w:div>
    <w:div w:id="66805208">
      <w:bodyDiv w:val="1"/>
      <w:marLeft w:val="0"/>
      <w:marRight w:val="0"/>
      <w:marTop w:val="0"/>
      <w:marBottom w:val="0"/>
      <w:divBdr>
        <w:top w:val="none" w:sz="0" w:space="0" w:color="auto"/>
        <w:left w:val="none" w:sz="0" w:space="0" w:color="auto"/>
        <w:bottom w:val="none" w:sz="0" w:space="0" w:color="auto"/>
        <w:right w:val="none" w:sz="0" w:space="0" w:color="auto"/>
      </w:divBdr>
    </w:div>
    <w:div w:id="147020589">
      <w:bodyDiv w:val="1"/>
      <w:marLeft w:val="0"/>
      <w:marRight w:val="0"/>
      <w:marTop w:val="0"/>
      <w:marBottom w:val="0"/>
      <w:divBdr>
        <w:top w:val="none" w:sz="0" w:space="0" w:color="auto"/>
        <w:left w:val="none" w:sz="0" w:space="0" w:color="auto"/>
        <w:bottom w:val="none" w:sz="0" w:space="0" w:color="auto"/>
        <w:right w:val="none" w:sz="0" w:space="0" w:color="auto"/>
      </w:divBdr>
    </w:div>
    <w:div w:id="224294316">
      <w:bodyDiv w:val="1"/>
      <w:marLeft w:val="0"/>
      <w:marRight w:val="0"/>
      <w:marTop w:val="0"/>
      <w:marBottom w:val="0"/>
      <w:divBdr>
        <w:top w:val="none" w:sz="0" w:space="0" w:color="auto"/>
        <w:left w:val="none" w:sz="0" w:space="0" w:color="auto"/>
        <w:bottom w:val="none" w:sz="0" w:space="0" w:color="auto"/>
        <w:right w:val="none" w:sz="0" w:space="0" w:color="auto"/>
      </w:divBdr>
    </w:div>
    <w:div w:id="258485296">
      <w:bodyDiv w:val="1"/>
      <w:marLeft w:val="0"/>
      <w:marRight w:val="0"/>
      <w:marTop w:val="0"/>
      <w:marBottom w:val="0"/>
      <w:divBdr>
        <w:top w:val="none" w:sz="0" w:space="0" w:color="auto"/>
        <w:left w:val="none" w:sz="0" w:space="0" w:color="auto"/>
        <w:bottom w:val="none" w:sz="0" w:space="0" w:color="auto"/>
        <w:right w:val="none" w:sz="0" w:space="0" w:color="auto"/>
      </w:divBdr>
      <w:divsChild>
        <w:div w:id="900213616">
          <w:marLeft w:val="547"/>
          <w:marRight w:val="0"/>
          <w:marTop w:val="0"/>
          <w:marBottom w:val="0"/>
          <w:divBdr>
            <w:top w:val="none" w:sz="0" w:space="0" w:color="auto"/>
            <w:left w:val="none" w:sz="0" w:space="0" w:color="auto"/>
            <w:bottom w:val="none" w:sz="0" w:space="0" w:color="auto"/>
            <w:right w:val="none" w:sz="0" w:space="0" w:color="auto"/>
          </w:divBdr>
        </w:div>
        <w:div w:id="185413060">
          <w:marLeft w:val="547"/>
          <w:marRight w:val="0"/>
          <w:marTop w:val="0"/>
          <w:marBottom w:val="0"/>
          <w:divBdr>
            <w:top w:val="none" w:sz="0" w:space="0" w:color="auto"/>
            <w:left w:val="none" w:sz="0" w:space="0" w:color="auto"/>
            <w:bottom w:val="none" w:sz="0" w:space="0" w:color="auto"/>
            <w:right w:val="none" w:sz="0" w:space="0" w:color="auto"/>
          </w:divBdr>
        </w:div>
        <w:div w:id="1129977821">
          <w:marLeft w:val="547"/>
          <w:marRight w:val="0"/>
          <w:marTop w:val="0"/>
          <w:marBottom w:val="0"/>
          <w:divBdr>
            <w:top w:val="none" w:sz="0" w:space="0" w:color="auto"/>
            <w:left w:val="none" w:sz="0" w:space="0" w:color="auto"/>
            <w:bottom w:val="none" w:sz="0" w:space="0" w:color="auto"/>
            <w:right w:val="none" w:sz="0" w:space="0" w:color="auto"/>
          </w:divBdr>
        </w:div>
        <w:div w:id="2112116480">
          <w:marLeft w:val="547"/>
          <w:marRight w:val="0"/>
          <w:marTop w:val="0"/>
          <w:marBottom w:val="0"/>
          <w:divBdr>
            <w:top w:val="none" w:sz="0" w:space="0" w:color="auto"/>
            <w:left w:val="none" w:sz="0" w:space="0" w:color="auto"/>
            <w:bottom w:val="none" w:sz="0" w:space="0" w:color="auto"/>
            <w:right w:val="none" w:sz="0" w:space="0" w:color="auto"/>
          </w:divBdr>
        </w:div>
        <w:div w:id="1068848795">
          <w:marLeft w:val="547"/>
          <w:marRight w:val="0"/>
          <w:marTop w:val="0"/>
          <w:marBottom w:val="0"/>
          <w:divBdr>
            <w:top w:val="none" w:sz="0" w:space="0" w:color="auto"/>
            <w:left w:val="none" w:sz="0" w:space="0" w:color="auto"/>
            <w:bottom w:val="none" w:sz="0" w:space="0" w:color="auto"/>
            <w:right w:val="none" w:sz="0" w:space="0" w:color="auto"/>
          </w:divBdr>
        </w:div>
      </w:divsChild>
    </w:div>
    <w:div w:id="290207982">
      <w:bodyDiv w:val="1"/>
      <w:marLeft w:val="0"/>
      <w:marRight w:val="0"/>
      <w:marTop w:val="0"/>
      <w:marBottom w:val="0"/>
      <w:divBdr>
        <w:top w:val="none" w:sz="0" w:space="0" w:color="auto"/>
        <w:left w:val="none" w:sz="0" w:space="0" w:color="auto"/>
        <w:bottom w:val="none" w:sz="0" w:space="0" w:color="auto"/>
        <w:right w:val="none" w:sz="0" w:space="0" w:color="auto"/>
      </w:divBdr>
    </w:div>
    <w:div w:id="392972858">
      <w:bodyDiv w:val="1"/>
      <w:marLeft w:val="0"/>
      <w:marRight w:val="0"/>
      <w:marTop w:val="0"/>
      <w:marBottom w:val="0"/>
      <w:divBdr>
        <w:top w:val="none" w:sz="0" w:space="0" w:color="auto"/>
        <w:left w:val="none" w:sz="0" w:space="0" w:color="auto"/>
        <w:bottom w:val="none" w:sz="0" w:space="0" w:color="auto"/>
        <w:right w:val="none" w:sz="0" w:space="0" w:color="auto"/>
      </w:divBdr>
      <w:divsChild>
        <w:div w:id="942759358">
          <w:marLeft w:val="547"/>
          <w:marRight w:val="0"/>
          <w:marTop w:val="96"/>
          <w:marBottom w:val="0"/>
          <w:divBdr>
            <w:top w:val="none" w:sz="0" w:space="0" w:color="auto"/>
            <w:left w:val="none" w:sz="0" w:space="0" w:color="auto"/>
            <w:bottom w:val="none" w:sz="0" w:space="0" w:color="auto"/>
            <w:right w:val="none" w:sz="0" w:space="0" w:color="auto"/>
          </w:divBdr>
        </w:div>
        <w:div w:id="1683429921">
          <w:marLeft w:val="547"/>
          <w:marRight w:val="0"/>
          <w:marTop w:val="96"/>
          <w:marBottom w:val="0"/>
          <w:divBdr>
            <w:top w:val="none" w:sz="0" w:space="0" w:color="auto"/>
            <w:left w:val="none" w:sz="0" w:space="0" w:color="auto"/>
            <w:bottom w:val="none" w:sz="0" w:space="0" w:color="auto"/>
            <w:right w:val="none" w:sz="0" w:space="0" w:color="auto"/>
          </w:divBdr>
        </w:div>
        <w:div w:id="2054495359">
          <w:marLeft w:val="547"/>
          <w:marRight w:val="0"/>
          <w:marTop w:val="96"/>
          <w:marBottom w:val="0"/>
          <w:divBdr>
            <w:top w:val="none" w:sz="0" w:space="0" w:color="auto"/>
            <w:left w:val="none" w:sz="0" w:space="0" w:color="auto"/>
            <w:bottom w:val="none" w:sz="0" w:space="0" w:color="auto"/>
            <w:right w:val="none" w:sz="0" w:space="0" w:color="auto"/>
          </w:divBdr>
        </w:div>
        <w:div w:id="896286237">
          <w:marLeft w:val="547"/>
          <w:marRight w:val="0"/>
          <w:marTop w:val="96"/>
          <w:marBottom w:val="0"/>
          <w:divBdr>
            <w:top w:val="none" w:sz="0" w:space="0" w:color="auto"/>
            <w:left w:val="none" w:sz="0" w:space="0" w:color="auto"/>
            <w:bottom w:val="none" w:sz="0" w:space="0" w:color="auto"/>
            <w:right w:val="none" w:sz="0" w:space="0" w:color="auto"/>
          </w:divBdr>
        </w:div>
        <w:div w:id="1712413246">
          <w:marLeft w:val="547"/>
          <w:marRight w:val="0"/>
          <w:marTop w:val="96"/>
          <w:marBottom w:val="0"/>
          <w:divBdr>
            <w:top w:val="none" w:sz="0" w:space="0" w:color="auto"/>
            <w:left w:val="none" w:sz="0" w:space="0" w:color="auto"/>
            <w:bottom w:val="none" w:sz="0" w:space="0" w:color="auto"/>
            <w:right w:val="none" w:sz="0" w:space="0" w:color="auto"/>
          </w:divBdr>
        </w:div>
      </w:divsChild>
    </w:div>
    <w:div w:id="453409110">
      <w:bodyDiv w:val="1"/>
      <w:marLeft w:val="0"/>
      <w:marRight w:val="0"/>
      <w:marTop w:val="0"/>
      <w:marBottom w:val="0"/>
      <w:divBdr>
        <w:top w:val="none" w:sz="0" w:space="0" w:color="auto"/>
        <w:left w:val="none" w:sz="0" w:space="0" w:color="auto"/>
        <w:bottom w:val="none" w:sz="0" w:space="0" w:color="auto"/>
        <w:right w:val="none" w:sz="0" w:space="0" w:color="auto"/>
      </w:divBdr>
    </w:div>
    <w:div w:id="455568348">
      <w:bodyDiv w:val="1"/>
      <w:marLeft w:val="0"/>
      <w:marRight w:val="0"/>
      <w:marTop w:val="0"/>
      <w:marBottom w:val="0"/>
      <w:divBdr>
        <w:top w:val="none" w:sz="0" w:space="0" w:color="auto"/>
        <w:left w:val="none" w:sz="0" w:space="0" w:color="auto"/>
        <w:bottom w:val="none" w:sz="0" w:space="0" w:color="auto"/>
        <w:right w:val="none" w:sz="0" w:space="0" w:color="auto"/>
      </w:divBdr>
    </w:div>
    <w:div w:id="468524084">
      <w:bodyDiv w:val="1"/>
      <w:marLeft w:val="0"/>
      <w:marRight w:val="0"/>
      <w:marTop w:val="0"/>
      <w:marBottom w:val="0"/>
      <w:divBdr>
        <w:top w:val="none" w:sz="0" w:space="0" w:color="auto"/>
        <w:left w:val="none" w:sz="0" w:space="0" w:color="auto"/>
        <w:bottom w:val="none" w:sz="0" w:space="0" w:color="auto"/>
        <w:right w:val="none" w:sz="0" w:space="0" w:color="auto"/>
      </w:divBdr>
    </w:div>
    <w:div w:id="526260637">
      <w:bodyDiv w:val="1"/>
      <w:marLeft w:val="0"/>
      <w:marRight w:val="0"/>
      <w:marTop w:val="0"/>
      <w:marBottom w:val="0"/>
      <w:divBdr>
        <w:top w:val="none" w:sz="0" w:space="0" w:color="auto"/>
        <w:left w:val="none" w:sz="0" w:space="0" w:color="auto"/>
        <w:bottom w:val="none" w:sz="0" w:space="0" w:color="auto"/>
        <w:right w:val="none" w:sz="0" w:space="0" w:color="auto"/>
      </w:divBdr>
    </w:div>
    <w:div w:id="550924883">
      <w:bodyDiv w:val="1"/>
      <w:marLeft w:val="0"/>
      <w:marRight w:val="0"/>
      <w:marTop w:val="0"/>
      <w:marBottom w:val="0"/>
      <w:divBdr>
        <w:top w:val="none" w:sz="0" w:space="0" w:color="auto"/>
        <w:left w:val="none" w:sz="0" w:space="0" w:color="auto"/>
        <w:bottom w:val="none" w:sz="0" w:space="0" w:color="auto"/>
        <w:right w:val="none" w:sz="0" w:space="0" w:color="auto"/>
      </w:divBdr>
    </w:div>
    <w:div w:id="659045507">
      <w:bodyDiv w:val="1"/>
      <w:marLeft w:val="0"/>
      <w:marRight w:val="0"/>
      <w:marTop w:val="0"/>
      <w:marBottom w:val="0"/>
      <w:divBdr>
        <w:top w:val="none" w:sz="0" w:space="0" w:color="auto"/>
        <w:left w:val="none" w:sz="0" w:space="0" w:color="auto"/>
        <w:bottom w:val="none" w:sz="0" w:space="0" w:color="auto"/>
        <w:right w:val="none" w:sz="0" w:space="0" w:color="auto"/>
      </w:divBdr>
    </w:div>
    <w:div w:id="666906195">
      <w:bodyDiv w:val="1"/>
      <w:marLeft w:val="0"/>
      <w:marRight w:val="0"/>
      <w:marTop w:val="0"/>
      <w:marBottom w:val="0"/>
      <w:divBdr>
        <w:top w:val="none" w:sz="0" w:space="0" w:color="auto"/>
        <w:left w:val="none" w:sz="0" w:space="0" w:color="auto"/>
        <w:bottom w:val="none" w:sz="0" w:space="0" w:color="auto"/>
        <w:right w:val="none" w:sz="0" w:space="0" w:color="auto"/>
      </w:divBdr>
    </w:div>
    <w:div w:id="697396506">
      <w:bodyDiv w:val="1"/>
      <w:marLeft w:val="0"/>
      <w:marRight w:val="0"/>
      <w:marTop w:val="0"/>
      <w:marBottom w:val="0"/>
      <w:divBdr>
        <w:top w:val="none" w:sz="0" w:space="0" w:color="auto"/>
        <w:left w:val="none" w:sz="0" w:space="0" w:color="auto"/>
        <w:bottom w:val="none" w:sz="0" w:space="0" w:color="auto"/>
        <w:right w:val="none" w:sz="0" w:space="0" w:color="auto"/>
      </w:divBdr>
    </w:div>
    <w:div w:id="702943940">
      <w:bodyDiv w:val="1"/>
      <w:marLeft w:val="0"/>
      <w:marRight w:val="0"/>
      <w:marTop w:val="0"/>
      <w:marBottom w:val="0"/>
      <w:divBdr>
        <w:top w:val="none" w:sz="0" w:space="0" w:color="auto"/>
        <w:left w:val="none" w:sz="0" w:space="0" w:color="auto"/>
        <w:bottom w:val="none" w:sz="0" w:space="0" w:color="auto"/>
        <w:right w:val="none" w:sz="0" w:space="0" w:color="auto"/>
      </w:divBdr>
      <w:divsChild>
        <w:div w:id="456875910">
          <w:marLeft w:val="547"/>
          <w:marRight w:val="0"/>
          <w:marTop w:val="0"/>
          <w:marBottom w:val="0"/>
          <w:divBdr>
            <w:top w:val="none" w:sz="0" w:space="0" w:color="auto"/>
            <w:left w:val="none" w:sz="0" w:space="0" w:color="auto"/>
            <w:bottom w:val="none" w:sz="0" w:space="0" w:color="auto"/>
            <w:right w:val="none" w:sz="0" w:space="0" w:color="auto"/>
          </w:divBdr>
        </w:div>
        <w:div w:id="1075785612">
          <w:marLeft w:val="547"/>
          <w:marRight w:val="0"/>
          <w:marTop w:val="0"/>
          <w:marBottom w:val="0"/>
          <w:divBdr>
            <w:top w:val="none" w:sz="0" w:space="0" w:color="auto"/>
            <w:left w:val="none" w:sz="0" w:space="0" w:color="auto"/>
            <w:bottom w:val="none" w:sz="0" w:space="0" w:color="auto"/>
            <w:right w:val="none" w:sz="0" w:space="0" w:color="auto"/>
          </w:divBdr>
        </w:div>
      </w:divsChild>
    </w:div>
    <w:div w:id="717357758">
      <w:bodyDiv w:val="1"/>
      <w:marLeft w:val="0"/>
      <w:marRight w:val="0"/>
      <w:marTop w:val="0"/>
      <w:marBottom w:val="0"/>
      <w:divBdr>
        <w:top w:val="none" w:sz="0" w:space="0" w:color="auto"/>
        <w:left w:val="none" w:sz="0" w:space="0" w:color="auto"/>
        <w:bottom w:val="none" w:sz="0" w:space="0" w:color="auto"/>
        <w:right w:val="none" w:sz="0" w:space="0" w:color="auto"/>
      </w:divBdr>
    </w:div>
    <w:div w:id="731195353">
      <w:bodyDiv w:val="1"/>
      <w:marLeft w:val="0"/>
      <w:marRight w:val="0"/>
      <w:marTop w:val="0"/>
      <w:marBottom w:val="0"/>
      <w:divBdr>
        <w:top w:val="none" w:sz="0" w:space="0" w:color="auto"/>
        <w:left w:val="none" w:sz="0" w:space="0" w:color="auto"/>
        <w:bottom w:val="none" w:sz="0" w:space="0" w:color="auto"/>
        <w:right w:val="none" w:sz="0" w:space="0" w:color="auto"/>
      </w:divBdr>
    </w:div>
    <w:div w:id="765658414">
      <w:bodyDiv w:val="1"/>
      <w:marLeft w:val="0"/>
      <w:marRight w:val="0"/>
      <w:marTop w:val="0"/>
      <w:marBottom w:val="0"/>
      <w:divBdr>
        <w:top w:val="none" w:sz="0" w:space="0" w:color="auto"/>
        <w:left w:val="none" w:sz="0" w:space="0" w:color="auto"/>
        <w:bottom w:val="none" w:sz="0" w:space="0" w:color="auto"/>
        <w:right w:val="none" w:sz="0" w:space="0" w:color="auto"/>
      </w:divBdr>
    </w:div>
    <w:div w:id="872427210">
      <w:bodyDiv w:val="1"/>
      <w:marLeft w:val="0"/>
      <w:marRight w:val="0"/>
      <w:marTop w:val="0"/>
      <w:marBottom w:val="0"/>
      <w:divBdr>
        <w:top w:val="none" w:sz="0" w:space="0" w:color="auto"/>
        <w:left w:val="none" w:sz="0" w:space="0" w:color="auto"/>
        <w:bottom w:val="none" w:sz="0" w:space="0" w:color="auto"/>
        <w:right w:val="none" w:sz="0" w:space="0" w:color="auto"/>
      </w:divBdr>
    </w:div>
    <w:div w:id="900866533">
      <w:bodyDiv w:val="1"/>
      <w:marLeft w:val="0"/>
      <w:marRight w:val="0"/>
      <w:marTop w:val="0"/>
      <w:marBottom w:val="0"/>
      <w:divBdr>
        <w:top w:val="none" w:sz="0" w:space="0" w:color="auto"/>
        <w:left w:val="none" w:sz="0" w:space="0" w:color="auto"/>
        <w:bottom w:val="none" w:sz="0" w:space="0" w:color="auto"/>
        <w:right w:val="none" w:sz="0" w:space="0" w:color="auto"/>
      </w:divBdr>
    </w:div>
    <w:div w:id="903837011">
      <w:bodyDiv w:val="1"/>
      <w:marLeft w:val="0"/>
      <w:marRight w:val="0"/>
      <w:marTop w:val="0"/>
      <w:marBottom w:val="0"/>
      <w:divBdr>
        <w:top w:val="none" w:sz="0" w:space="0" w:color="auto"/>
        <w:left w:val="none" w:sz="0" w:space="0" w:color="auto"/>
        <w:bottom w:val="none" w:sz="0" w:space="0" w:color="auto"/>
        <w:right w:val="none" w:sz="0" w:space="0" w:color="auto"/>
      </w:divBdr>
    </w:div>
    <w:div w:id="921522317">
      <w:bodyDiv w:val="1"/>
      <w:marLeft w:val="0"/>
      <w:marRight w:val="0"/>
      <w:marTop w:val="0"/>
      <w:marBottom w:val="0"/>
      <w:divBdr>
        <w:top w:val="none" w:sz="0" w:space="0" w:color="auto"/>
        <w:left w:val="none" w:sz="0" w:space="0" w:color="auto"/>
        <w:bottom w:val="none" w:sz="0" w:space="0" w:color="auto"/>
        <w:right w:val="none" w:sz="0" w:space="0" w:color="auto"/>
      </w:divBdr>
    </w:div>
    <w:div w:id="1012417353">
      <w:bodyDiv w:val="1"/>
      <w:marLeft w:val="0"/>
      <w:marRight w:val="0"/>
      <w:marTop w:val="0"/>
      <w:marBottom w:val="0"/>
      <w:divBdr>
        <w:top w:val="none" w:sz="0" w:space="0" w:color="auto"/>
        <w:left w:val="none" w:sz="0" w:space="0" w:color="auto"/>
        <w:bottom w:val="none" w:sz="0" w:space="0" w:color="auto"/>
        <w:right w:val="none" w:sz="0" w:space="0" w:color="auto"/>
      </w:divBdr>
      <w:divsChild>
        <w:div w:id="830296175">
          <w:marLeft w:val="547"/>
          <w:marRight w:val="0"/>
          <w:marTop w:val="0"/>
          <w:marBottom w:val="0"/>
          <w:divBdr>
            <w:top w:val="none" w:sz="0" w:space="0" w:color="auto"/>
            <w:left w:val="none" w:sz="0" w:space="0" w:color="auto"/>
            <w:bottom w:val="none" w:sz="0" w:space="0" w:color="auto"/>
            <w:right w:val="none" w:sz="0" w:space="0" w:color="auto"/>
          </w:divBdr>
        </w:div>
        <w:div w:id="1358315455">
          <w:marLeft w:val="547"/>
          <w:marRight w:val="0"/>
          <w:marTop w:val="0"/>
          <w:marBottom w:val="0"/>
          <w:divBdr>
            <w:top w:val="none" w:sz="0" w:space="0" w:color="auto"/>
            <w:left w:val="none" w:sz="0" w:space="0" w:color="auto"/>
            <w:bottom w:val="none" w:sz="0" w:space="0" w:color="auto"/>
            <w:right w:val="none" w:sz="0" w:space="0" w:color="auto"/>
          </w:divBdr>
        </w:div>
        <w:div w:id="596788454">
          <w:marLeft w:val="547"/>
          <w:marRight w:val="0"/>
          <w:marTop w:val="0"/>
          <w:marBottom w:val="0"/>
          <w:divBdr>
            <w:top w:val="none" w:sz="0" w:space="0" w:color="auto"/>
            <w:left w:val="none" w:sz="0" w:space="0" w:color="auto"/>
            <w:bottom w:val="none" w:sz="0" w:space="0" w:color="auto"/>
            <w:right w:val="none" w:sz="0" w:space="0" w:color="auto"/>
          </w:divBdr>
        </w:div>
        <w:div w:id="1344746240">
          <w:marLeft w:val="547"/>
          <w:marRight w:val="0"/>
          <w:marTop w:val="0"/>
          <w:marBottom w:val="0"/>
          <w:divBdr>
            <w:top w:val="none" w:sz="0" w:space="0" w:color="auto"/>
            <w:left w:val="none" w:sz="0" w:space="0" w:color="auto"/>
            <w:bottom w:val="none" w:sz="0" w:space="0" w:color="auto"/>
            <w:right w:val="none" w:sz="0" w:space="0" w:color="auto"/>
          </w:divBdr>
        </w:div>
        <w:div w:id="655302136">
          <w:marLeft w:val="547"/>
          <w:marRight w:val="0"/>
          <w:marTop w:val="0"/>
          <w:marBottom w:val="0"/>
          <w:divBdr>
            <w:top w:val="none" w:sz="0" w:space="0" w:color="auto"/>
            <w:left w:val="none" w:sz="0" w:space="0" w:color="auto"/>
            <w:bottom w:val="none" w:sz="0" w:space="0" w:color="auto"/>
            <w:right w:val="none" w:sz="0" w:space="0" w:color="auto"/>
          </w:divBdr>
        </w:div>
      </w:divsChild>
    </w:div>
    <w:div w:id="1106458811">
      <w:bodyDiv w:val="1"/>
      <w:marLeft w:val="0"/>
      <w:marRight w:val="0"/>
      <w:marTop w:val="0"/>
      <w:marBottom w:val="0"/>
      <w:divBdr>
        <w:top w:val="none" w:sz="0" w:space="0" w:color="auto"/>
        <w:left w:val="none" w:sz="0" w:space="0" w:color="auto"/>
        <w:bottom w:val="none" w:sz="0" w:space="0" w:color="auto"/>
        <w:right w:val="none" w:sz="0" w:space="0" w:color="auto"/>
      </w:divBdr>
    </w:div>
    <w:div w:id="1131947020">
      <w:bodyDiv w:val="1"/>
      <w:marLeft w:val="0"/>
      <w:marRight w:val="0"/>
      <w:marTop w:val="0"/>
      <w:marBottom w:val="0"/>
      <w:divBdr>
        <w:top w:val="none" w:sz="0" w:space="0" w:color="auto"/>
        <w:left w:val="none" w:sz="0" w:space="0" w:color="auto"/>
        <w:bottom w:val="none" w:sz="0" w:space="0" w:color="auto"/>
        <w:right w:val="none" w:sz="0" w:space="0" w:color="auto"/>
      </w:divBdr>
      <w:divsChild>
        <w:div w:id="86316150">
          <w:marLeft w:val="547"/>
          <w:marRight w:val="0"/>
          <w:marTop w:val="0"/>
          <w:marBottom w:val="0"/>
          <w:divBdr>
            <w:top w:val="none" w:sz="0" w:space="0" w:color="auto"/>
            <w:left w:val="none" w:sz="0" w:space="0" w:color="auto"/>
            <w:bottom w:val="none" w:sz="0" w:space="0" w:color="auto"/>
            <w:right w:val="none" w:sz="0" w:space="0" w:color="auto"/>
          </w:divBdr>
        </w:div>
        <w:div w:id="737434805">
          <w:marLeft w:val="547"/>
          <w:marRight w:val="0"/>
          <w:marTop w:val="0"/>
          <w:marBottom w:val="0"/>
          <w:divBdr>
            <w:top w:val="none" w:sz="0" w:space="0" w:color="auto"/>
            <w:left w:val="none" w:sz="0" w:space="0" w:color="auto"/>
            <w:bottom w:val="none" w:sz="0" w:space="0" w:color="auto"/>
            <w:right w:val="none" w:sz="0" w:space="0" w:color="auto"/>
          </w:divBdr>
        </w:div>
        <w:div w:id="735515432">
          <w:marLeft w:val="547"/>
          <w:marRight w:val="0"/>
          <w:marTop w:val="0"/>
          <w:marBottom w:val="0"/>
          <w:divBdr>
            <w:top w:val="none" w:sz="0" w:space="0" w:color="auto"/>
            <w:left w:val="none" w:sz="0" w:space="0" w:color="auto"/>
            <w:bottom w:val="none" w:sz="0" w:space="0" w:color="auto"/>
            <w:right w:val="none" w:sz="0" w:space="0" w:color="auto"/>
          </w:divBdr>
        </w:div>
        <w:div w:id="1364861769">
          <w:marLeft w:val="547"/>
          <w:marRight w:val="0"/>
          <w:marTop w:val="0"/>
          <w:marBottom w:val="0"/>
          <w:divBdr>
            <w:top w:val="none" w:sz="0" w:space="0" w:color="auto"/>
            <w:left w:val="none" w:sz="0" w:space="0" w:color="auto"/>
            <w:bottom w:val="none" w:sz="0" w:space="0" w:color="auto"/>
            <w:right w:val="none" w:sz="0" w:space="0" w:color="auto"/>
          </w:divBdr>
        </w:div>
        <w:div w:id="523250199">
          <w:marLeft w:val="547"/>
          <w:marRight w:val="0"/>
          <w:marTop w:val="0"/>
          <w:marBottom w:val="0"/>
          <w:divBdr>
            <w:top w:val="none" w:sz="0" w:space="0" w:color="auto"/>
            <w:left w:val="none" w:sz="0" w:space="0" w:color="auto"/>
            <w:bottom w:val="none" w:sz="0" w:space="0" w:color="auto"/>
            <w:right w:val="none" w:sz="0" w:space="0" w:color="auto"/>
          </w:divBdr>
        </w:div>
        <w:div w:id="1086270472">
          <w:marLeft w:val="547"/>
          <w:marRight w:val="0"/>
          <w:marTop w:val="0"/>
          <w:marBottom w:val="0"/>
          <w:divBdr>
            <w:top w:val="none" w:sz="0" w:space="0" w:color="auto"/>
            <w:left w:val="none" w:sz="0" w:space="0" w:color="auto"/>
            <w:bottom w:val="none" w:sz="0" w:space="0" w:color="auto"/>
            <w:right w:val="none" w:sz="0" w:space="0" w:color="auto"/>
          </w:divBdr>
        </w:div>
      </w:divsChild>
    </w:div>
    <w:div w:id="1173180942">
      <w:bodyDiv w:val="1"/>
      <w:marLeft w:val="0"/>
      <w:marRight w:val="0"/>
      <w:marTop w:val="0"/>
      <w:marBottom w:val="0"/>
      <w:divBdr>
        <w:top w:val="none" w:sz="0" w:space="0" w:color="auto"/>
        <w:left w:val="none" w:sz="0" w:space="0" w:color="auto"/>
        <w:bottom w:val="none" w:sz="0" w:space="0" w:color="auto"/>
        <w:right w:val="none" w:sz="0" w:space="0" w:color="auto"/>
      </w:divBdr>
    </w:div>
    <w:div w:id="1304192899">
      <w:bodyDiv w:val="1"/>
      <w:marLeft w:val="0"/>
      <w:marRight w:val="0"/>
      <w:marTop w:val="0"/>
      <w:marBottom w:val="0"/>
      <w:divBdr>
        <w:top w:val="none" w:sz="0" w:space="0" w:color="auto"/>
        <w:left w:val="none" w:sz="0" w:space="0" w:color="auto"/>
        <w:bottom w:val="none" w:sz="0" w:space="0" w:color="auto"/>
        <w:right w:val="none" w:sz="0" w:space="0" w:color="auto"/>
      </w:divBdr>
    </w:div>
    <w:div w:id="1350838358">
      <w:bodyDiv w:val="1"/>
      <w:marLeft w:val="0"/>
      <w:marRight w:val="0"/>
      <w:marTop w:val="0"/>
      <w:marBottom w:val="0"/>
      <w:divBdr>
        <w:top w:val="none" w:sz="0" w:space="0" w:color="auto"/>
        <w:left w:val="none" w:sz="0" w:space="0" w:color="auto"/>
        <w:bottom w:val="none" w:sz="0" w:space="0" w:color="auto"/>
        <w:right w:val="none" w:sz="0" w:space="0" w:color="auto"/>
      </w:divBdr>
    </w:div>
    <w:div w:id="1358771208">
      <w:bodyDiv w:val="1"/>
      <w:marLeft w:val="0"/>
      <w:marRight w:val="0"/>
      <w:marTop w:val="0"/>
      <w:marBottom w:val="0"/>
      <w:divBdr>
        <w:top w:val="none" w:sz="0" w:space="0" w:color="auto"/>
        <w:left w:val="none" w:sz="0" w:space="0" w:color="auto"/>
        <w:bottom w:val="none" w:sz="0" w:space="0" w:color="auto"/>
        <w:right w:val="none" w:sz="0" w:space="0" w:color="auto"/>
      </w:divBdr>
    </w:div>
    <w:div w:id="1414817843">
      <w:bodyDiv w:val="1"/>
      <w:marLeft w:val="0"/>
      <w:marRight w:val="0"/>
      <w:marTop w:val="0"/>
      <w:marBottom w:val="0"/>
      <w:divBdr>
        <w:top w:val="none" w:sz="0" w:space="0" w:color="auto"/>
        <w:left w:val="none" w:sz="0" w:space="0" w:color="auto"/>
        <w:bottom w:val="none" w:sz="0" w:space="0" w:color="auto"/>
        <w:right w:val="none" w:sz="0" w:space="0" w:color="auto"/>
      </w:divBdr>
    </w:div>
    <w:div w:id="1451321216">
      <w:bodyDiv w:val="1"/>
      <w:marLeft w:val="0"/>
      <w:marRight w:val="0"/>
      <w:marTop w:val="0"/>
      <w:marBottom w:val="0"/>
      <w:divBdr>
        <w:top w:val="none" w:sz="0" w:space="0" w:color="auto"/>
        <w:left w:val="none" w:sz="0" w:space="0" w:color="auto"/>
        <w:bottom w:val="none" w:sz="0" w:space="0" w:color="auto"/>
        <w:right w:val="none" w:sz="0" w:space="0" w:color="auto"/>
      </w:divBdr>
    </w:div>
    <w:div w:id="1463884756">
      <w:bodyDiv w:val="1"/>
      <w:marLeft w:val="0"/>
      <w:marRight w:val="0"/>
      <w:marTop w:val="0"/>
      <w:marBottom w:val="0"/>
      <w:divBdr>
        <w:top w:val="none" w:sz="0" w:space="0" w:color="auto"/>
        <w:left w:val="none" w:sz="0" w:space="0" w:color="auto"/>
        <w:bottom w:val="none" w:sz="0" w:space="0" w:color="auto"/>
        <w:right w:val="none" w:sz="0" w:space="0" w:color="auto"/>
      </w:divBdr>
    </w:div>
    <w:div w:id="1525972655">
      <w:bodyDiv w:val="1"/>
      <w:marLeft w:val="0"/>
      <w:marRight w:val="0"/>
      <w:marTop w:val="0"/>
      <w:marBottom w:val="0"/>
      <w:divBdr>
        <w:top w:val="none" w:sz="0" w:space="0" w:color="auto"/>
        <w:left w:val="none" w:sz="0" w:space="0" w:color="auto"/>
        <w:bottom w:val="none" w:sz="0" w:space="0" w:color="auto"/>
        <w:right w:val="none" w:sz="0" w:space="0" w:color="auto"/>
      </w:divBdr>
    </w:div>
    <w:div w:id="1558928477">
      <w:bodyDiv w:val="1"/>
      <w:marLeft w:val="0"/>
      <w:marRight w:val="0"/>
      <w:marTop w:val="0"/>
      <w:marBottom w:val="0"/>
      <w:divBdr>
        <w:top w:val="none" w:sz="0" w:space="0" w:color="auto"/>
        <w:left w:val="none" w:sz="0" w:space="0" w:color="auto"/>
        <w:bottom w:val="none" w:sz="0" w:space="0" w:color="auto"/>
        <w:right w:val="none" w:sz="0" w:space="0" w:color="auto"/>
      </w:divBdr>
      <w:divsChild>
        <w:div w:id="1484201979">
          <w:marLeft w:val="547"/>
          <w:marRight w:val="0"/>
          <w:marTop w:val="0"/>
          <w:marBottom w:val="0"/>
          <w:divBdr>
            <w:top w:val="none" w:sz="0" w:space="0" w:color="auto"/>
            <w:left w:val="none" w:sz="0" w:space="0" w:color="auto"/>
            <w:bottom w:val="none" w:sz="0" w:space="0" w:color="auto"/>
            <w:right w:val="none" w:sz="0" w:space="0" w:color="auto"/>
          </w:divBdr>
        </w:div>
        <w:div w:id="1629704955">
          <w:marLeft w:val="547"/>
          <w:marRight w:val="0"/>
          <w:marTop w:val="0"/>
          <w:marBottom w:val="0"/>
          <w:divBdr>
            <w:top w:val="none" w:sz="0" w:space="0" w:color="auto"/>
            <w:left w:val="none" w:sz="0" w:space="0" w:color="auto"/>
            <w:bottom w:val="none" w:sz="0" w:space="0" w:color="auto"/>
            <w:right w:val="none" w:sz="0" w:space="0" w:color="auto"/>
          </w:divBdr>
        </w:div>
        <w:div w:id="1961914244">
          <w:marLeft w:val="547"/>
          <w:marRight w:val="0"/>
          <w:marTop w:val="0"/>
          <w:marBottom w:val="0"/>
          <w:divBdr>
            <w:top w:val="none" w:sz="0" w:space="0" w:color="auto"/>
            <w:left w:val="none" w:sz="0" w:space="0" w:color="auto"/>
            <w:bottom w:val="none" w:sz="0" w:space="0" w:color="auto"/>
            <w:right w:val="none" w:sz="0" w:space="0" w:color="auto"/>
          </w:divBdr>
        </w:div>
        <w:div w:id="1194922030">
          <w:marLeft w:val="547"/>
          <w:marRight w:val="0"/>
          <w:marTop w:val="0"/>
          <w:marBottom w:val="0"/>
          <w:divBdr>
            <w:top w:val="none" w:sz="0" w:space="0" w:color="auto"/>
            <w:left w:val="none" w:sz="0" w:space="0" w:color="auto"/>
            <w:bottom w:val="none" w:sz="0" w:space="0" w:color="auto"/>
            <w:right w:val="none" w:sz="0" w:space="0" w:color="auto"/>
          </w:divBdr>
        </w:div>
        <w:div w:id="1185023065">
          <w:marLeft w:val="547"/>
          <w:marRight w:val="0"/>
          <w:marTop w:val="0"/>
          <w:marBottom w:val="0"/>
          <w:divBdr>
            <w:top w:val="none" w:sz="0" w:space="0" w:color="auto"/>
            <w:left w:val="none" w:sz="0" w:space="0" w:color="auto"/>
            <w:bottom w:val="none" w:sz="0" w:space="0" w:color="auto"/>
            <w:right w:val="none" w:sz="0" w:space="0" w:color="auto"/>
          </w:divBdr>
        </w:div>
      </w:divsChild>
    </w:div>
    <w:div w:id="1560163634">
      <w:bodyDiv w:val="1"/>
      <w:marLeft w:val="0"/>
      <w:marRight w:val="0"/>
      <w:marTop w:val="0"/>
      <w:marBottom w:val="0"/>
      <w:divBdr>
        <w:top w:val="none" w:sz="0" w:space="0" w:color="auto"/>
        <w:left w:val="none" w:sz="0" w:space="0" w:color="auto"/>
        <w:bottom w:val="none" w:sz="0" w:space="0" w:color="auto"/>
        <w:right w:val="none" w:sz="0" w:space="0" w:color="auto"/>
      </w:divBdr>
    </w:div>
    <w:div w:id="1607885151">
      <w:bodyDiv w:val="1"/>
      <w:marLeft w:val="0"/>
      <w:marRight w:val="0"/>
      <w:marTop w:val="0"/>
      <w:marBottom w:val="0"/>
      <w:divBdr>
        <w:top w:val="none" w:sz="0" w:space="0" w:color="auto"/>
        <w:left w:val="none" w:sz="0" w:space="0" w:color="auto"/>
        <w:bottom w:val="none" w:sz="0" w:space="0" w:color="auto"/>
        <w:right w:val="none" w:sz="0" w:space="0" w:color="auto"/>
      </w:divBdr>
    </w:div>
    <w:div w:id="1637906030">
      <w:bodyDiv w:val="1"/>
      <w:marLeft w:val="0"/>
      <w:marRight w:val="0"/>
      <w:marTop w:val="0"/>
      <w:marBottom w:val="0"/>
      <w:divBdr>
        <w:top w:val="none" w:sz="0" w:space="0" w:color="auto"/>
        <w:left w:val="none" w:sz="0" w:space="0" w:color="auto"/>
        <w:bottom w:val="none" w:sz="0" w:space="0" w:color="auto"/>
        <w:right w:val="none" w:sz="0" w:space="0" w:color="auto"/>
      </w:divBdr>
    </w:div>
    <w:div w:id="1693874658">
      <w:bodyDiv w:val="1"/>
      <w:marLeft w:val="0"/>
      <w:marRight w:val="0"/>
      <w:marTop w:val="0"/>
      <w:marBottom w:val="0"/>
      <w:divBdr>
        <w:top w:val="none" w:sz="0" w:space="0" w:color="auto"/>
        <w:left w:val="none" w:sz="0" w:space="0" w:color="auto"/>
        <w:bottom w:val="none" w:sz="0" w:space="0" w:color="auto"/>
        <w:right w:val="none" w:sz="0" w:space="0" w:color="auto"/>
      </w:divBdr>
    </w:div>
    <w:div w:id="1822044018">
      <w:bodyDiv w:val="1"/>
      <w:marLeft w:val="0"/>
      <w:marRight w:val="0"/>
      <w:marTop w:val="0"/>
      <w:marBottom w:val="0"/>
      <w:divBdr>
        <w:top w:val="none" w:sz="0" w:space="0" w:color="auto"/>
        <w:left w:val="none" w:sz="0" w:space="0" w:color="auto"/>
        <w:bottom w:val="none" w:sz="0" w:space="0" w:color="auto"/>
        <w:right w:val="none" w:sz="0" w:space="0" w:color="auto"/>
      </w:divBdr>
    </w:div>
    <w:div w:id="1823740224">
      <w:bodyDiv w:val="1"/>
      <w:marLeft w:val="0"/>
      <w:marRight w:val="0"/>
      <w:marTop w:val="0"/>
      <w:marBottom w:val="0"/>
      <w:divBdr>
        <w:top w:val="none" w:sz="0" w:space="0" w:color="auto"/>
        <w:left w:val="none" w:sz="0" w:space="0" w:color="auto"/>
        <w:bottom w:val="none" w:sz="0" w:space="0" w:color="auto"/>
        <w:right w:val="none" w:sz="0" w:space="0" w:color="auto"/>
      </w:divBdr>
    </w:div>
    <w:div w:id="1866552184">
      <w:bodyDiv w:val="1"/>
      <w:marLeft w:val="0"/>
      <w:marRight w:val="0"/>
      <w:marTop w:val="0"/>
      <w:marBottom w:val="0"/>
      <w:divBdr>
        <w:top w:val="none" w:sz="0" w:space="0" w:color="auto"/>
        <w:left w:val="none" w:sz="0" w:space="0" w:color="auto"/>
        <w:bottom w:val="none" w:sz="0" w:space="0" w:color="auto"/>
        <w:right w:val="none" w:sz="0" w:space="0" w:color="auto"/>
      </w:divBdr>
    </w:div>
    <w:div w:id="1907761114">
      <w:bodyDiv w:val="1"/>
      <w:marLeft w:val="0"/>
      <w:marRight w:val="0"/>
      <w:marTop w:val="0"/>
      <w:marBottom w:val="0"/>
      <w:divBdr>
        <w:top w:val="none" w:sz="0" w:space="0" w:color="auto"/>
        <w:left w:val="none" w:sz="0" w:space="0" w:color="auto"/>
        <w:bottom w:val="none" w:sz="0" w:space="0" w:color="auto"/>
        <w:right w:val="none" w:sz="0" w:space="0" w:color="auto"/>
      </w:divBdr>
    </w:div>
    <w:div w:id="1947230909">
      <w:bodyDiv w:val="1"/>
      <w:marLeft w:val="0"/>
      <w:marRight w:val="0"/>
      <w:marTop w:val="0"/>
      <w:marBottom w:val="0"/>
      <w:divBdr>
        <w:top w:val="none" w:sz="0" w:space="0" w:color="auto"/>
        <w:left w:val="none" w:sz="0" w:space="0" w:color="auto"/>
        <w:bottom w:val="none" w:sz="0" w:space="0" w:color="auto"/>
        <w:right w:val="none" w:sz="0" w:space="0" w:color="auto"/>
      </w:divBdr>
    </w:div>
    <w:div w:id="2102099655">
      <w:bodyDiv w:val="1"/>
      <w:marLeft w:val="0"/>
      <w:marRight w:val="0"/>
      <w:marTop w:val="0"/>
      <w:marBottom w:val="0"/>
      <w:divBdr>
        <w:top w:val="none" w:sz="0" w:space="0" w:color="auto"/>
        <w:left w:val="none" w:sz="0" w:space="0" w:color="auto"/>
        <w:bottom w:val="none" w:sz="0" w:space="0" w:color="auto"/>
        <w:right w:val="none" w:sz="0" w:space="0" w:color="auto"/>
      </w:divBdr>
    </w:div>
    <w:div w:id="2108113127">
      <w:bodyDiv w:val="1"/>
      <w:marLeft w:val="0"/>
      <w:marRight w:val="0"/>
      <w:marTop w:val="0"/>
      <w:marBottom w:val="0"/>
      <w:divBdr>
        <w:top w:val="none" w:sz="0" w:space="0" w:color="auto"/>
        <w:left w:val="none" w:sz="0" w:space="0" w:color="auto"/>
        <w:bottom w:val="none" w:sz="0" w:space="0" w:color="auto"/>
        <w:right w:val="none" w:sz="0" w:space="0" w:color="auto"/>
      </w:divBdr>
      <w:divsChild>
        <w:div w:id="385370690">
          <w:marLeft w:val="547"/>
          <w:marRight w:val="0"/>
          <w:marTop w:val="0"/>
          <w:marBottom w:val="0"/>
          <w:divBdr>
            <w:top w:val="none" w:sz="0" w:space="0" w:color="auto"/>
            <w:left w:val="none" w:sz="0" w:space="0" w:color="auto"/>
            <w:bottom w:val="none" w:sz="0" w:space="0" w:color="auto"/>
            <w:right w:val="none" w:sz="0" w:space="0" w:color="auto"/>
          </w:divBdr>
        </w:div>
        <w:div w:id="1721636766">
          <w:marLeft w:val="547"/>
          <w:marRight w:val="0"/>
          <w:marTop w:val="0"/>
          <w:marBottom w:val="0"/>
          <w:divBdr>
            <w:top w:val="none" w:sz="0" w:space="0" w:color="auto"/>
            <w:left w:val="none" w:sz="0" w:space="0" w:color="auto"/>
            <w:bottom w:val="none" w:sz="0" w:space="0" w:color="auto"/>
            <w:right w:val="none" w:sz="0" w:space="0" w:color="auto"/>
          </w:divBdr>
        </w:div>
        <w:div w:id="132480723">
          <w:marLeft w:val="547"/>
          <w:marRight w:val="0"/>
          <w:marTop w:val="0"/>
          <w:marBottom w:val="0"/>
          <w:divBdr>
            <w:top w:val="none" w:sz="0" w:space="0" w:color="auto"/>
            <w:left w:val="none" w:sz="0" w:space="0" w:color="auto"/>
            <w:bottom w:val="none" w:sz="0" w:space="0" w:color="auto"/>
            <w:right w:val="none" w:sz="0" w:space="0" w:color="auto"/>
          </w:divBdr>
        </w:div>
        <w:div w:id="440733615">
          <w:marLeft w:val="547"/>
          <w:marRight w:val="0"/>
          <w:marTop w:val="0"/>
          <w:marBottom w:val="0"/>
          <w:divBdr>
            <w:top w:val="none" w:sz="0" w:space="0" w:color="auto"/>
            <w:left w:val="none" w:sz="0" w:space="0" w:color="auto"/>
            <w:bottom w:val="none" w:sz="0" w:space="0" w:color="auto"/>
            <w:right w:val="none" w:sz="0" w:space="0" w:color="auto"/>
          </w:divBdr>
        </w:div>
        <w:div w:id="660425343">
          <w:marLeft w:val="547"/>
          <w:marRight w:val="0"/>
          <w:marTop w:val="0"/>
          <w:marBottom w:val="0"/>
          <w:divBdr>
            <w:top w:val="none" w:sz="0" w:space="0" w:color="auto"/>
            <w:left w:val="none" w:sz="0" w:space="0" w:color="auto"/>
            <w:bottom w:val="none" w:sz="0" w:space="0" w:color="auto"/>
            <w:right w:val="none" w:sz="0" w:space="0" w:color="auto"/>
          </w:divBdr>
        </w:div>
      </w:divsChild>
    </w:div>
    <w:div w:id="2109422738">
      <w:bodyDiv w:val="1"/>
      <w:marLeft w:val="0"/>
      <w:marRight w:val="0"/>
      <w:marTop w:val="0"/>
      <w:marBottom w:val="0"/>
      <w:divBdr>
        <w:top w:val="none" w:sz="0" w:space="0" w:color="auto"/>
        <w:left w:val="none" w:sz="0" w:space="0" w:color="auto"/>
        <w:bottom w:val="none" w:sz="0" w:space="0" w:color="auto"/>
        <w:right w:val="none" w:sz="0" w:space="0" w:color="auto"/>
      </w:divBdr>
    </w:div>
    <w:div w:id="2117098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7DCAB-DB12-4652-B911-B8EDBD9F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1</Pages>
  <Words>21910</Words>
  <Characters>124893</Characters>
  <Application>Microsoft Office Word</Application>
  <DocSecurity>0</DocSecurity>
  <Lines>1040</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sad102</Company>
  <LinksUpToDate>false</LinksUpToDate>
  <CharactersWithSpaces>146510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muz102</dc:creator>
  <cp:lastModifiedBy>1</cp:lastModifiedBy>
  <cp:revision>31</cp:revision>
  <cp:lastPrinted>2016-01-14T07:01:00Z</cp:lastPrinted>
  <dcterms:created xsi:type="dcterms:W3CDTF">2015-10-02T15:53:00Z</dcterms:created>
  <dcterms:modified xsi:type="dcterms:W3CDTF">2016-11-02T15:39:00Z</dcterms:modified>
</cp:coreProperties>
</file>