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5E8" w:rsidRDefault="00BF65E8" w:rsidP="00BF65E8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F6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Удовиченко Наталия Вениаминовна </w:t>
      </w:r>
    </w:p>
    <w:p w:rsidR="0052339E" w:rsidRDefault="00BF65E8" w:rsidP="00BF65E8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F6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МБОУ "Лицей №24" г</w:t>
      </w:r>
      <w:proofErr w:type="gramStart"/>
      <w:r w:rsidRPr="00BF6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.В</w:t>
      </w:r>
      <w:proofErr w:type="gramEnd"/>
      <w:r w:rsidRPr="00BF6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олгодонска</w:t>
      </w:r>
    </w:p>
    <w:p w:rsidR="00BF65E8" w:rsidRPr="00BF65E8" w:rsidRDefault="00BF65E8" w:rsidP="00BF65E8">
      <w:pPr>
        <w:spacing w:after="0" w:line="360" w:lineRule="auto"/>
        <w:jc w:val="right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BF65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читель начальных классов</w:t>
      </w:r>
    </w:p>
    <w:p w:rsidR="0052339E" w:rsidRPr="00BF65E8" w:rsidRDefault="0052339E" w:rsidP="00C2441F">
      <w:pPr>
        <w:spacing w:after="0" w:line="360" w:lineRule="auto"/>
        <w:rPr>
          <w:rFonts w:ascii="Times New Roman" w:hAnsi="Times New Roman" w:cs="Times New Roman"/>
          <w:b/>
          <w:color w:val="0D0D0D"/>
          <w:sz w:val="24"/>
          <w:szCs w:val="24"/>
        </w:rPr>
      </w:pPr>
    </w:p>
    <w:p w:rsidR="00E3158C" w:rsidRPr="00BF65E8" w:rsidRDefault="00E3158C" w:rsidP="00BF65E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5E8">
        <w:rPr>
          <w:rFonts w:ascii="Times New Roman" w:hAnsi="Times New Roman" w:cs="Times New Roman"/>
          <w:b/>
          <w:sz w:val="24"/>
          <w:szCs w:val="24"/>
        </w:rPr>
        <w:t>РАБОЧАЯ ПРОГРАММА</w:t>
      </w:r>
    </w:p>
    <w:p w:rsidR="00C2441F" w:rsidRPr="00BF65E8" w:rsidRDefault="00E3158C" w:rsidP="00BF65E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65E8">
        <w:rPr>
          <w:rFonts w:ascii="Times New Roman" w:hAnsi="Times New Roman" w:cs="Times New Roman"/>
          <w:b/>
          <w:sz w:val="24"/>
          <w:szCs w:val="24"/>
        </w:rPr>
        <w:t>по внеурочной деятельности</w:t>
      </w:r>
      <w:r w:rsidR="00BF65E8" w:rsidRPr="00BF6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6292" w:rsidRPr="00BF65E8">
        <w:rPr>
          <w:rFonts w:ascii="Times New Roman" w:hAnsi="Times New Roman" w:cs="Times New Roman"/>
          <w:b/>
          <w:sz w:val="24"/>
          <w:szCs w:val="24"/>
        </w:rPr>
        <w:t>социа</w:t>
      </w:r>
      <w:r w:rsidR="00C2441F" w:rsidRPr="00BF65E8">
        <w:rPr>
          <w:rFonts w:ascii="Times New Roman" w:hAnsi="Times New Roman" w:cs="Times New Roman"/>
          <w:b/>
          <w:sz w:val="24"/>
          <w:szCs w:val="24"/>
        </w:rPr>
        <w:t>льной направленности</w:t>
      </w:r>
      <w:r w:rsidR="00C2441F" w:rsidRPr="00BF65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441F" w:rsidRPr="00BF65E8" w:rsidRDefault="00086292" w:rsidP="00BF65E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5E8">
        <w:rPr>
          <w:rFonts w:ascii="Times New Roman" w:hAnsi="Times New Roman" w:cs="Times New Roman"/>
          <w:b/>
          <w:sz w:val="24"/>
          <w:szCs w:val="24"/>
        </w:rPr>
        <w:t xml:space="preserve"> «В гостях у зеленого друга</w:t>
      </w:r>
      <w:r w:rsidR="00C2441F" w:rsidRPr="00BF65E8">
        <w:rPr>
          <w:rFonts w:ascii="Times New Roman" w:hAnsi="Times New Roman" w:cs="Times New Roman"/>
          <w:b/>
          <w:sz w:val="24"/>
          <w:szCs w:val="24"/>
        </w:rPr>
        <w:t>»</w:t>
      </w:r>
    </w:p>
    <w:p w:rsidR="00E3158C" w:rsidRPr="00BF65E8" w:rsidRDefault="00E3158C" w:rsidP="00BF65E8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F65E8">
        <w:rPr>
          <w:rFonts w:ascii="Times New Roman" w:hAnsi="Times New Roman" w:cs="Times New Roman"/>
          <w:sz w:val="24"/>
          <w:szCs w:val="24"/>
        </w:rPr>
        <w:t xml:space="preserve">Класс: </w:t>
      </w:r>
      <w:r w:rsidR="00BD6588" w:rsidRPr="00BF65E8">
        <w:rPr>
          <w:rFonts w:ascii="Times New Roman" w:hAnsi="Times New Roman" w:cs="Times New Roman"/>
          <w:sz w:val="24"/>
          <w:szCs w:val="24"/>
        </w:rPr>
        <w:t xml:space="preserve">2 </w:t>
      </w:r>
    </w:p>
    <w:p w:rsidR="00E3158C" w:rsidRPr="00BF65E8" w:rsidRDefault="00E3158C" w:rsidP="00BF65E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65E8">
        <w:rPr>
          <w:rFonts w:ascii="Times New Roman" w:hAnsi="Times New Roman" w:cs="Times New Roman"/>
          <w:sz w:val="24"/>
          <w:szCs w:val="24"/>
        </w:rPr>
        <w:t>Уровень общего образования: базовый</w:t>
      </w:r>
    </w:p>
    <w:p w:rsidR="00E3158C" w:rsidRPr="00BF65E8" w:rsidRDefault="00E3158C" w:rsidP="00BF65E8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F65E8">
        <w:rPr>
          <w:rFonts w:ascii="Times New Roman" w:hAnsi="Times New Roman" w:cs="Times New Roman"/>
          <w:sz w:val="24"/>
          <w:szCs w:val="24"/>
        </w:rPr>
        <w:t>Количество часов: 34 ч.</w:t>
      </w:r>
    </w:p>
    <w:p w:rsidR="00086292" w:rsidRPr="00BF65E8" w:rsidRDefault="00E3158C" w:rsidP="00BF65E8">
      <w:pPr>
        <w:rPr>
          <w:rFonts w:ascii="Times New Roman" w:hAnsi="Times New Roman" w:cs="Times New Roman"/>
          <w:iCs/>
          <w:sz w:val="24"/>
          <w:szCs w:val="24"/>
        </w:rPr>
      </w:pPr>
      <w:r w:rsidRPr="00BF65E8">
        <w:rPr>
          <w:rFonts w:ascii="Times New Roman" w:hAnsi="Times New Roman" w:cs="Times New Roman"/>
          <w:sz w:val="24"/>
          <w:szCs w:val="24"/>
        </w:rPr>
        <w:t>Программа разработана на основе  программы для начальной школы по внеурочной деятельности авторы</w:t>
      </w:r>
      <w:proofErr w:type="gramStart"/>
      <w:r w:rsidRPr="00BF65E8">
        <w:rPr>
          <w:rFonts w:ascii="Times New Roman" w:hAnsi="Times New Roman" w:cs="Times New Roman"/>
          <w:sz w:val="24"/>
          <w:szCs w:val="24"/>
        </w:rPr>
        <w:t xml:space="preserve"> </w:t>
      </w:r>
      <w:r w:rsidR="00086292" w:rsidRPr="00BF65E8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086292" w:rsidRPr="00BF65E8">
        <w:rPr>
          <w:rFonts w:ascii="Times New Roman" w:hAnsi="Times New Roman" w:cs="Times New Roman"/>
          <w:sz w:val="24"/>
          <w:szCs w:val="24"/>
        </w:rPr>
        <w:t xml:space="preserve"> Е. </w:t>
      </w:r>
      <w:proofErr w:type="spellStart"/>
      <w:r w:rsidR="00086292" w:rsidRPr="00BF65E8">
        <w:rPr>
          <w:rFonts w:ascii="Times New Roman" w:hAnsi="Times New Roman" w:cs="Times New Roman"/>
          <w:sz w:val="24"/>
          <w:szCs w:val="24"/>
        </w:rPr>
        <w:t>Грибанова</w:t>
      </w:r>
      <w:proofErr w:type="spellEnd"/>
      <w:r w:rsidR="00086292" w:rsidRPr="00BF65E8">
        <w:rPr>
          <w:rFonts w:ascii="Times New Roman" w:hAnsi="Times New Roman" w:cs="Times New Roman"/>
          <w:sz w:val="24"/>
          <w:szCs w:val="24"/>
        </w:rPr>
        <w:t xml:space="preserve">, Е. А. Постникова, Л. П. Симонова, В. А. </w:t>
      </w:r>
      <w:proofErr w:type="spellStart"/>
      <w:r w:rsidR="00086292" w:rsidRPr="00BF65E8">
        <w:rPr>
          <w:rFonts w:ascii="Times New Roman" w:hAnsi="Times New Roman" w:cs="Times New Roman"/>
          <w:sz w:val="24"/>
          <w:szCs w:val="24"/>
        </w:rPr>
        <w:t>Ясвин</w:t>
      </w:r>
      <w:proofErr w:type="spellEnd"/>
      <w:r w:rsidR="00086292" w:rsidRPr="00BF65E8">
        <w:rPr>
          <w:rFonts w:ascii="Times New Roman" w:hAnsi="Times New Roman" w:cs="Times New Roman"/>
          <w:sz w:val="24"/>
          <w:szCs w:val="24"/>
        </w:rPr>
        <w:t>.</w:t>
      </w:r>
    </w:p>
    <w:p w:rsidR="00BD6588" w:rsidRDefault="00BD6588" w:rsidP="0008629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C6481" w:rsidRPr="00FC5E04" w:rsidRDefault="00FC6481" w:rsidP="00FC6481">
      <w:pPr>
        <w:suppressAutoHyphens/>
        <w:autoSpaceDN w:val="0"/>
        <w:spacing w:after="0" w:line="240" w:lineRule="auto"/>
        <w:ind w:firstLine="709"/>
        <w:jc w:val="center"/>
        <w:textAlignment w:val="baseline"/>
        <w:outlineLvl w:val="0"/>
        <w:rPr>
          <w:rFonts w:ascii="Times New Roman" w:eastAsia="Lucida Sans Unicode" w:hAnsi="Times New Roman" w:cs="Times New Roman"/>
          <w:b/>
          <w:kern w:val="3"/>
          <w:sz w:val="24"/>
          <w:szCs w:val="24"/>
        </w:rPr>
      </w:pPr>
      <w:r w:rsidRPr="00FC5E04">
        <w:rPr>
          <w:rFonts w:ascii="Times New Roman" w:eastAsia="Lucida Sans Unicode" w:hAnsi="Times New Roman" w:cs="Times New Roman"/>
          <w:b/>
          <w:kern w:val="3"/>
          <w:sz w:val="24"/>
          <w:szCs w:val="24"/>
        </w:rPr>
        <w:t>Пояснительная записка</w:t>
      </w:r>
    </w:p>
    <w:p w:rsidR="00FC6481" w:rsidRPr="00FC5E04" w:rsidRDefault="00FC6481" w:rsidP="00FC6481">
      <w:pPr>
        <w:spacing w:after="0" w:line="240" w:lineRule="auto"/>
        <w:ind w:firstLine="644"/>
        <w:rPr>
          <w:rFonts w:ascii="Times New Roman" w:hAnsi="Times New Roman" w:cs="Times New Roman"/>
          <w:sz w:val="24"/>
          <w:szCs w:val="24"/>
        </w:rPr>
      </w:pPr>
      <w:r w:rsidRPr="00FC5E04">
        <w:rPr>
          <w:rFonts w:ascii="Times New Roman" w:hAnsi="Times New Roman" w:cs="Times New Roman"/>
          <w:sz w:val="24"/>
          <w:szCs w:val="24"/>
        </w:rPr>
        <w:t>Рабочая программа учебно</w:t>
      </w:r>
      <w:r>
        <w:rPr>
          <w:rFonts w:ascii="Times New Roman" w:hAnsi="Times New Roman" w:cs="Times New Roman"/>
          <w:sz w:val="24"/>
          <w:szCs w:val="24"/>
        </w:rPr>
        <w:t>го курса  «В гостях у зелёного друга</w:t>
      </w:r>
      <w:r w:rsidRPr="00FC5E04">
        <w:rPr>
          <w:rFonts w:ascii="Times New Roman" w:hAnsi="Times New Roman" w:cs="Times New Roman"/>
          <w:sz w:val="24"/>
          <w:szCs w:val="24"/>
        </w:rPr>
        <w:t xml:space="preserve">»  для 2 – го класса составлена  на основе следующих нормативно – правовых и </w:t>
      </w:r>
      <w:proofErr w:type="spellStart"/>
      <w:r w:rsidRPr="00FC5E04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FC5E04">
        <w:rPr>
          <w:rFonts w:ascii="Times New Roman" w:hAnsi="Times New Roman" w:cs="Times New Roman"/>
          <w:sz w:val="24"/>
          <w:szCs w:val="24"/>
        </w:rPr>
        <w:t xml:space="preserve"> – методических документов:</w:t>
      </w:r>
    </w:p>
    <w:p w:rsidR="00FC6481" w:rsidRPr="00FC5E04" w:rsidRDefault="00FC6481" w:rsidP="00FC6481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5E04">
        <w:rPr>
          <w:rFonts w:ascii="Times New Roman" w:eastAsia="Calibri" w:hAnsi="Times New Roman" w:cs="Times New Roman"/>
          <w:sz w:val="24"/>
          <w:szCs w:val="24"/>
        </w:rPr>
        <w:t>Закон РФ «Об образовании в РФ».</w:t>
      </w:r>
    </w:p>
    <w:p w:rsidR="00FC6481" w:rsidRPr="00FC5E04" w:rsidRDefault="00FC6481" w:rsidP="00FC6481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E04">
        <w:rPr>
          <w:rFonts w:ascii="Times New Roman" w:eastAsia="Calibri" w:hAnsi="Times New Roman" w:cs="Times New Roman"/>
          <w:sz w:val="24"/>
          <w:szCs w:val="24"/>
        </w:rPr>
        <w:t>Государственный образовательный стандарт общего образования.</w:t>
      </w:r>
    </w:p>
    <w:p w:rsidR="00FC6481" w:rsidRPr="00FC5E04" w:rsidRDefault="00FC6481" w:rsidP="00FC6481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E04">
        <w:rPr>
          <w:rFonts w:ascii="Times New Roman" w:eastAsia="Calibri" w:hAnsi="Times New Roman" w:cs="Times New Roman"/>
          <w:sz w:val="24"/>
          <w:szCs w:val="24"/>
        </w:rPr>
        <w:t>Федеральный компонент государственного образовательного стандарта</w:t>
      </w:r>
      <w:r w:rsidRPr="00FC5E04">
        <w:rPr>
          <w:rFonts w:ascii="Times New Roman" w:hAnsi="Times New Roman" w:cs="Times New Roman"/>
          <w:sz w:val="24"/>
          <w:szCs w:val="24"/>
        </w:rPr>
        <w:t xml:space="preserve"> начального общего образования (ФГОС НОО).</w:t>
      </w:r>
    </w:p>
    <w:p w:rsidR="00FC6481" w:rsidRPr="00FC5E04" w:rsidRDefault="00FC6481" w:rsidP="00FC6481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E04">
        <w:rPr>
          <w:rFonts w:ascii="Times New Roman" w:eastAsia="Calibri" w:hAnsi="Times New Roman" w:cs="Times New Roman"/>
          <w:sz w:val="24"/>
          <w:szCs w:val="24"/>
        </w:rPr>
        <w:t>Федеральный перечень учебников, рекомендованных (допущенных) к использованию в образовательном процессе.</w:t>
      </w:r>
    </w:p>
    <w:p w:rsidR="00FC6481" w:rsidRPr="00FC5E04" w:rsidRDefault="00FC6481" w:rsidP="00FC6481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5E04">
        <w:rPr>
          <w:rFonts w:ascii="Times New Roman" w:hAnsi="Times New Roman" w:cs="Times New Roman"/>
          <w:sz w:val="24"/>
          <w:szCs w:val="24"/>
        </w:rPr>
        <w:t xml:space="preserve">Программа для начальной школы по внеурочной деятельности авторов Л.А.Обуховой, </w:t>
      </w:r>
      <w:proofErr w:type="spellStart"/>
      <w:r w:rsidRPr="00FC5E04">
        <w:rPr>
          <w:rFonts w:ascii="Times New Roman" w:hAnsi="Times New Roman" w:cs="Times New Roman"/>
          <w:sz w:val="24"/>
          <w:szCs w:val="24"/>
        </w:rPr>
        <w:t>Н.А.Лемяскиной</w:t>
      </w:r>
      <w:proofErr w:type="spellEnd"/>
      <w:r w:rsidRPr="00FC5E04">
        <w:rPr>
          <w:rFonts w:ascii="Times New Roman" w:hAnsi="Times New Roman" w:cs="Times New Roman"/>
          <w:sz w:val="24"/>
          <w:szCs w:val="24"/>
        </w:rPr>
        <w:t>.</w:t>
      </w:r>
    </w:p>
    <w:p w:rsidR="00FC6481" w:rsidRPr="00FC5E04" w:rsidRDefault="00FC6481" w:rsidP="00FC6481">
      <w:pPr>
        <w:pStyle w:val="a6"/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C5E04">
        <w:rPr>
          <w:rFonts w:ascii="Times New Roman" w:hAnsi="Times New Roman" w:cs="Times New Roman"/>
          <w:sz w:val="24"/>
          <w:szCs w:val="24"/>
        </w:rPr>
        <w:t>Требования к оснащению образовательного процесса в соответствии с содержательным наполнением учебных предметов федерального компонента государственного образовательного стандарта.</w:t>
      </w:r>
    </w:p>
    <w:p w:rsidR="00FC6481" w:rsidRPr="00FC5E04" w:rsidRDefault="00FC6481" w:rsidP="00FC6481">
      <w:pPr>
        <w:pStyle w:val="a6"/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FC5E04">
        <w:rPr>
          <w:rFonts w:ascii="Times New Roman" w:hAnsi="Times New Roman" w:cs="Times New Roman"/>
          <w:sz w:val="24"/>
          <w:szCs w:val="24"/>
        </w:rPr>
        <w:t>Требования к уровню подготовки обучающегося (Оценка достижений планируемых результатов в начальной школе.</w:t>
      </w:r>
      <w:proofErr w:type="gramEnd"/>
      <w:r w:rsidRPr="00FC5E04">
        <w:rPr>
          <w:rFonts w:ascii="Times New Roman" w:hAnsi="Times New Roman" w:cs="Times New Roman"/>
          <w:sz w:val="24"/>
          <w:szCs w:val="24"/>
        </w:rPr>
        <w:t xml:space="preserve"> В.3ч. </w:t>
      </w:r>
      <w:proofErr w:type="gramStart"/>
      <w:r w:rsidRPr="00FC5E04">
        <w:rPr>
          <w:rFonts w:ascii="Times New Roman" w:hAnsi="Times New Roman" w:cs="Times New Roman"/>
          <w:sz w:val="24"/>
          <w:szCs w:val="24"/>
        </w:rPr>
        <w:t xml:space="preserve">Ч.1./ под </w:t>
      </w:r>
      <w:proofErr w:type="spellStart"/>
      <w:r w:rsidRPr="00FC5E04">
        <w:rPr>
          <w:rFonts w:ascii="Times New Roman" w:hAnsi="Times New Roman" w:cs="Times New Roman"/>
          <w:sz w:val="24"/>
          <w:szCs w:val="24"/>
        </w:rPr>
        <w:t>ред.Г.С.Ковалёвой</w:t>
      </w:r>
      <w:proofErr w:type="spellEnd"/>
      <w:r w:rsidRPr="00FC5E04">
        <w:rPr>
          <w:rFonts w:ascii="Times New Roman" w:hAnsi="Times New Roman" w:cs="Times New Roman"/>
          <w:sz w:val="24"/>
          <w:szCs w:val="24"/>
        </w:rPr>
        <w:t>, О.Б.Логиновой.-3-е изд.-М.:Просвещение,2011).</w:t>
      </w:r>
      <w:proofErr w:type="gramEnd"/>
    </w:p>
    <w:p w:rsidR="00FC6481" w:rsidRPr="00FC5E04" w:rsidRDefault="00FC6481" w:rsidP="00FC6481">
      <w:pPr>
        <w:pStyle w:val="a6"/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C5E04">
        <w:rPr>
          <w:rFonts w:ascii="Times New Roman" w:hAnsi="Times New Roman" w:cs="Times New Roman"/>
          <w:sz w:val="24"/>
          <w:szCs w:val="24"/>
        </w:rPr>
        <w:t xml:space="preserve">Гигиенические требования к условиям обучения в общеобразовательных учреждениях. Санитарно - эпидемиологические правила </w:t>
      </w:r>
      <w:proofErr w:type="spellStart"/>
      <w:r w:rsidRPr="00FC5E04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FC5E04">
        <w:rPr>
          <w:rFonts w:ascii="Times New Roman" w:hAnsi="Times New Roman" w:cs="Times New Roman"/>
          <w:sz w:val="24"/>
          <w:szCs w:val="24"/>
        </w:rPr>
        <w:t>.</w:t>
      </w:r>
    </w:p>
    <w:p w:rsidR="00FC6481" w:rsidRPr="00FC5E04" w:rsidRDefault="00FC6481" w:rsidP="00FC6481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5E04">
        <w:rPr>
          <w:rFonts w:ascii="Times New Roman" w:hAnsi="Times New Roman" w:cs="Times New Roman"/>
          <w:sz w:val="24"/>
          <w:szCs w:val="24"/>
          <w:shd w:val="clear" w:color="auto" w:fill="FFFFFF"/>
        </w:rPr>
        <w:t>Федеральный </w:t>
      </w:r>
      <w:r w:rsidRPr="00FC5E0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Базисный учебный план 2010</w:t>
      </w:r>
      <w:r w:rsidRPr="00FC5E04">
        <w:rPr>
          <w:rFonts w:ascii="Times New Roman" w:hAnsi="Times New Roman" w:cs="Times New Roman"/>
          <w:sz w:val="24"/>
          <w:szCs w:val="24"/>
          <w:shd w:val="clear" w:color="auto" w:fill="FFFFFF"/>
        </w:rPr>
        <w:t> года.</w:t>
      </w:r>
    </w:p>
    <w:p w:rsidR="00FC6481" w:rsidRPr="00FC5E04" w:rsidRDefault="00FC6481" w:rsidP="00FC6481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5E04">
        <w:rPr>
          <w:rFonts w:ascii="Times New Roman" w:hAnsi="Times New Roman" w:cs="Times New Roman"/>
          <w:sz w:val="24"/>
          <w:szCs w:val="24"/>
        </w:rPr>
        <w:t>Учебный план муниципального бюджетного общеобразовательного учреждения «Лицей №24» г. Волгодонска.</w:t>
      </w:r>
    </w:p>
    <w:p w:rsidR="00A93559" w:rsidRDefault="00A93559" w:rsidP="0008629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1024" w:rsidRDefault="00151024" w:rsidP="00151024">
      <w:pPr>
        <w:pStyle w:val="a5"/>
        <w:jc w:val="both"/>
        <w:rPr>
          <w:rFonts w:ascii="Times New Roman" w:hAnsi="Times New Roman" w:cs="Times New Roman"/>
          <w:sz w:val="24"/>
        </w:rPr>
      </w:pPr>
      <w:r w:rsidRPr="001070F8">
        <w:rPr>
          <w:rFonts w:ascii="Times New Roman" w:hAnsi="Times New Roman" w:cs="Times New Roman"/>
          <w:b/>
          <w:sz w:val="24"/>
        </w:rPr>
        <w:t>Цель</w:t>
      </w:r>
      <w:r>
        <w:rPr>
          <w:rFonts w:ascii="Times New Roman" w:hAnsi="Times New Roman" w:cs="Times New Roman"/>
          <w:b/>
          <w:sz w:val="24"/>
        </w:rPr>
        <w:t>:</w:t>
      </w:r>
      <w:r w:rsidRPr="001070F8">
        <w:rPr>
          <w:rFonts w:ascii="Times New Roman" w:hAnsi="Times New Roman" w:cs="Times New Roman"/>
          <w:sz w:val="24"/>
        </w:rPr>
        <w:t xml:space="preserve"> развитие познавательной активности учащихся и укреплении их здоровья в процессе познавательных, эстетических, эмоционально-нравственных и </w:t>
      </w:r>
      <w:proofErr w:type="spellStart"/>
      <w:r w:rsidRPr="001070F8">
        <w:rPr>
          <w:rFonts w:ascii="Times New Roman" w:hAnsi="Times New Roman" w:cs="Times New Roman"/>
          <w:sz w:val="24"/>
        </w:rPr>
        <w:t>деятельностн</w:t>
      </w:r>
      <w:proofErr w:type="gramStart"/>
      <w:r w:rsidRPr="001070F8">
        <w:rPr>
          <w:rFonts w:ascii="Times New Roman" w:hAnsi="Times New Roman" w:cs="Times New Roman"/>
          <w:sz w:val="24"/>
        </w:rPr>
        <w:t>о</w:t>
      </w:r>
      <w:proofErr w:type="spellEnd"/>
      <w:r w:rsidRPr="001070F8">
        <w:rPr>
          <w:rFonts w:ascii="Times New Roman" w:hAnsi="Times New Roman" w:cs="Times New Roman"/>
          <w:sz w:val="24"/>
        </w:rPr>
        <w:t>-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1070F8">
        <w:rPr>
          <w:rFonts w:ascii="Times New Roman" w:hAnsi="Times New Roman" w:cs="Times New Roman"/>
          <w:sz w:val="24"/>
        </w:rPr>
        <w:t xml:space="preserve">практических отношений с окружающей природой. </w:t>
      </w:r>
    </w:p>
    <w:p w:rsidR="00151024" w:rsidRPr="001070F8" w:rsidRDefault="00151024" w:rsidP="00151024">
      <w:pPr>
        <w:pStyle w:val="a5"/>
        <w:jc w:val="both"/>
        <w:rPr>
          <w:rFonts w:ascii="Times New Roman" w:hAnsi="Times New Roman" w:cs="Times New Roman"/>
          <w:b/>
          <w:sz w:val="24"/>
        </w:rPr>
      </w:pPr>
      <w:r w:rsidRPr="001070F8">
        <w:rPr>
          <w:rFonts w:ascii="Times New Roman" w:hAnsi="Times New Roman" w:cs="Times New Roman"/>
          <w:b/>
          <w:sz w:val="24"/>
        </w:rPr>
        <w:t>Задачи:</w:t>
      </w:r>
    </w:p>
    <w:p w:rsidR="00151024" w:rsidRPr="001070F8" w:rsidRDefault="00151024" w:rsidP="00151024">
      <w:pPr>
        <w:pStyle w:val="a5"/>
        <w:numPr>
          <w:ilvl w:val="0"/>
          <w:numId w:val="33"/>
        </w:numPr>
        <w:suppressAutoHyphens w:val="0"/>
        <w:jc w:val="both"/>
        <w:rPr>
          <w:rFonts w:ascii="Times New Roman" w:hAnsi="Times New Roman" w:cs="Times New Roman"/>
          <w:sz w:val="24"/>
        </w:rPr>
      </w:pPr>
      <w:r w:rsidRPr="001070F8">
        <w:rPr>
          <w:rFonts w:ascii="Times New Roman" w:hAnsi="Times New Roman" w:cs="Times New Roman"/>
          <w:sz w:val="24"/>
        </w:rPr>
        <w:t>укрепление здоровья детей на занятиях в реальных природных условиях;</w:t>
      </w:r>
    </w:p>
    <w:p w:rsidR="00151024" w:rsidRDefault="00151024" w:rsidP="00151024">
      <w:pPr>
        <w:pStyle w:val="a5"/>
        <w:numPr>
          <w:ilvl w:val="0"/>
          <w:numId w:val="33"/>
        </w:numPr>
        <w:suppressAutoHyphens w:val="0"/>
        <w:jc w:val="both"/>
        <w:rPr>
          <w:rFonts w:ascii="Times New Roman" w:hAnsi="Times New Roman" w:cs="Times New Roman"/>
          <w:sz w:val="24"/>
        </w:rPr>
      </w:pPr>
      <w:r w:rsidRPr="001070F8">
        <w:rPr>
          <w:rFonts w:ascii="Times New Roman" w:hAnsi="Times New Roman" w:cs="Times New Roman"/>
          <w:sz w:val="24"/>
        </w:rPr>
        <w:t xml:space="preserve">развитие познавательной, исполнительской и творческой активности учащихся в процессе освоения  особенностей </w:t>
      </w:r>
      <w:r>
        <w:rPr>
          <w:rFonts w:ascii="Times New Roman" w:hAnsi="Times New Roman" w:cs="Times New Roman"/>
          <w:sz w:val="24"/>
        </w:rPr>
        <w:t>лесной природной зоны;</w:t>
      </w:r>
      <w:r w:rsidRPr="001070F8">
        <w:rPr>
          <w:rFonts w:ascii="Times New Roman" w:hAnsi="Times New Roman" w:cs="Times New Roman"/>
          <w:sz w:val="24"/>
        </w:rPr>
        <w:t xml:space="preserve"> </w:t>
      </w:r>
    </w:p>
    <w:p w:rsidR="00151024" w:rsidRPr="001070F8" w:rsidRDefault="00151024" w:rsidP="00151024">
      <w:pPr>
        <w:pStyle w:val="a5"/>
        <w:numPr>
          <w:ilvl w:val="0"/>
          <w:numId w:val="33"/>
        </w:numPr>
        <w:suppressAutoHyphens w:val="0"/>
        <w:jc w:val="both"/>
        <w:rPr>
          <w:rFonts w:ascii="Times New Roman" w:hAnsi="Times New Roman" w:cs="Times New Roman"/>
          <w:sz w:val="24"/>
        </w:rPr>
      </w:pPr>
      <w:r w:rsidRPr="001070F8">
        <w:rPr>
          <w:rFonts w:ascii="Times New Roman" w:hAnsi="Times New Roman" w:cs="Times New Roman"/>
          <w:sz w:val="24"/>
        </w:rPr>
        <w:t>воспитание интереса учащихся к содержанию природоохранительной, учебно-исследовательской деятельности.</w:t>
      </w:r>
    </w:p>
    <w:p w:rsidR="00151024" w:rsidRDefault="00151024" w:rsidP="00151024">
      <w:pPr>
        <w:ind w:firstLine="708"/>
        <w:rPr>
          <w:rFonts w:ascii="Times New Roman" w:hAnsi="Times New Roman" w:cs="Times New Roman"/>
          <w:sz w:val="24"/>
        </w:rPr>
      </w:pPr>
      <w:r w:rsidRPr="001070F8">
        <w:rPr>
          <w:rFonts w:ascii="Times New Roman" w:hAnsi="Times New Roman" w:cs="Times New Roman"/>
          <w:sz w:val="24"/>
        </w:rPr>
        <w:t>Для реализации программы предлагаются следующие  </w:t>
      </w:r>
      <w:r>
        <w:rPr>
          <w:rFonts w:ascii="Times New Roman" w:hAnsi="Times New Roman" w:cs="Times New Roman"/>
          <w:sz w:val="24"/>
        </w:rPr>
        <w:t xml:space="preserve">методы: </w:t>
      </w:r>
      <w:r w:rsidRPr="001070F8">
        <w:rPr>
          <w:rFonts w:ascii="Times New Roman" w:hAnsi="Times New Roman" w:cs="Times New Roman"/>
          <w:sz w:val="24"/>
        </w:rPr>
        <w:t xml:space="preserve">наглядный, словесный, практический.  </w:t>
      </w:r>
      <w:r w:rsidRPr="001070F8">
        <w:rPr>
          <w:rFonts w:ascii="Times New Roman" w:hAnsi="Times New Roman" w:cs="Times New Roman"/>
          <w:sz w:val="24"/>
        </w:rPr>
        <w:br/>
      </w:r>
      <w:r w:rsidRPr="001070F8">
        <w:rPr>
          <w:rFonts w:ascii="Times New Roman" w:hAnsi="Times New Roman" w:cs="Times New Roman"/>
          <w:sz w:val="24"/>
        </w:rPr>
        <w:lastRenderedPageBreak/>
        <w:t xml:space="preserve">Наглядный метод   </w:t>
      </w:r>
      <w:r w:rsidRPr="001070F8">
        <w:rPr>
          <w:rFonts w:ascii="Times New Roman" w:hAnsi="Times New Roman" w:cs="Times New Roman"/>
          <w:sz w:val="24"/>
        </w:rPr>
        <w:br/>
        <w:t>• просмотр фильмов, слайдов, презентаций;</w:t>
      </w:r>
      <w:r w:rsidRPr="001070F8">
        <w:rPr>
          <w:rFonts w:ascii="Times New Roman" w:hAnsi="Times New Roman" w:cs="Times New Roman"/>
          <w:sz w:val="24"/>
        </w:rPr>
        <w:br/>
        <w:t>• экскурсии в школьный музей</w:t>
      </w:r>
      <w:proofErr w:type="gramStart"/>
      <w:r w:rsidRPr="001070F8">
        <w:rPr>
          <w:rFonts w:ascii="Times New Roman" w:hAnsi="Times New Roman" w:cs="Times New Roman"/>
          <w:sz w:val="24"/>
        </w:rPr>
        <w:t xml:space="preserve"> ;</w:t>
      </w:r>
      <w:proofErr w:type="gramEnd"/>
      <w:r w:rsidRPr="001070F8">
        <w:rPr>
          <w:rFonts w:ascii="Times New Roman" w:hAnsi="Times New Roman" w:cs="Times New Roman"/>
          <w:sz w:val="24"/>
        </w:rPr>
        <w:t xml:space="preserve"> наблюдения; </w:t>
      </w:r>
      <w:r w:rsidRPr="001070F8">
        <w:rPr>
          <w:rFonts w:ascii="Times New Roman" w:hAnsi="Times New Roman" w:cs="Times New Roman"/>
          <w:sz w:val="24"/>
        </w:rPr>
        <w:br/>
        <w:t>• экскурсий по селу, целевые прогулки; </w:t>
      </w:r>
      <w:r w:rsidRPr="001070F8">
        <w:rPr>
          <w:rFonts w:ascii="Times New Roman" w:hAnsi="Times New Roman" w:cs="Times New Roman"/>
          <w:sz w:val="24"/>
        </w:rPr>
        <w:br/>
        <w:t xml:space="preserve">Словесный метод  </w:t>
      </w:r>
      <w:r w:rsidRPr="001070F8">
        <w:rPr>
          <w:rFonts w:ascii="Times New Roman" w:hAnsi="Times New Roman" w:cs="Times New Roman"/>
          <w:sz w:val="24"/>
        </w:rPr>
        <w:br/>
        <w:t>• чтение стихотворений; </w:t>
      </w:r>
      <w:r w:rsidRPr="001070F8">
        <w:rPr>
          <w:rFonts w:ascii="Times New Roman" w:hAnsi="Times New Roman" w:cs="Times New Roman"/>
          <w:sz w:val="24"/>
        </w:rPr>
        <w:br/>
        <w:t>• беседы с элементами диалога, обобщающих рассказов; </w:t>
      </w:r>
      <w:r w:rsidRPr="001070F8">
        <w:rPr>
          <w:rFonts w:ascii="Times New Roman" w:hAnsi="Times New Roman" w:cs="Times New Roman"/>
          <w:sz w:val="24"/>
        </w:rPr>
        <w:br/>
        <w:t>• ответы на вопросы педагога, детей; </w:t>
      </w:r>
      <w:r w:rsidRPr="001070F8">
        <w:rPr>
          <w:rFonts w:ascii="Times New Roman" w:hAnsi="Times New Roman" w:cs="Times New Roman"/>
          <w:sz w:val="24"/>
        </w:rPr>
        <w:br/>
        <w:t>• сообщение дополнительного материала; </w:t>
      </w:r>
      <w:r w:rsidRPr="001070F8">
        <w:rPr>
          <w:rFonts w:ascii="Times New Roman" w:hAnsi="Times New Roman" w:cs="Times New Roman"/>
          <w:sz w:val="24"/>
        </w:rPr>
        <w:br/>
        <w:t>• загадывание загадок; </w:t>
      </w:r>
      <w:r w:rsidRPr="001070F8">
        <w:rPr>
          <w:rFonts w:ascii="Times New Roman" w:hAnsi="Times New Roman" w:cs="Times New Roman"/>
          <w:sz w:val="24"/>
        </w:rPr>
        <w:br/>
        <w:t>• рассматривание наглядного материала; </w:t>
      </w:r>
      <w:r w:rsidRPr="001070F8">
        <w:rPr>
          <w:rFonts w:ascii="Times New Roman" w:hAnsi="Times New Roman" w:cs="Times New Roman"/>
          <w:sz w:val="24"/>
        </w:rPr>
        <w:br/>
        <w:t>• рассказы детей по схемам, иллюстрациям, моделирования сказок; </w:t>
      </w:r>
      <w:r w:rsidRPr="001070F8">
        <w:rPr>
          <w:rFonts w:ascii="Times New Roman" w:hAnsi="Times New Roman" w:cs="Times New Roman"/>
          <w:sz w:val="24"/>
        </w:rPr>
        <w:br/>
        <w:t>• разбор житейских ситуаций; </w:t>
      </w:r>
      <w:r w:rsidRPr="001070F8">
        <w:rPr>
          <w:rFonts w:ascii="Times New Roman" w:hAnsi="Times New Roman" w:cs="Times New Roman"/>
          <w:sz w:val="24"/>
        </w:rPr>
        <w:br/>
        <w:t>• проведение викторин, конкурсов, тематических вечеров; </w:t>
      </w:r>
      <w:r w:rsidRPr="001070F8">
        <w:rPr>
          <w:rFonts w:ascii="Times New Roman" w:hAnsi="Times New Roman" w:cs="Times New Roman"/>
          <w:sz w:val="24"/>
        </w:rPr>
        <w:br/>
        <w:t xml:space="preserve">Практический метод  </w:t>
      </w:r>
      <w:r w:rsidRPr="001070F8">
        <w:rPr>
          <w:rFonts w:ascii="Times New Roman" w:hAnsi="Times New Roman" w:cs="Times New Roman"/>
          <w:sz w:val="24"/>
        </w:rPr>
        <w:br/>
        <w:t xml:space="preserve">• проведение игр </w:t>
      </w:r>
      <w:proofErr w:type="gramStart"/>
      <w:r w:rsidRPr="001070F8">
        <w:rPr>
          <w:rFonts w:ascii="Times New Roman" w:hAnsi="Times New Roman" w:cs="Times New Roman"/>
          <w:sz w:val="24"/>
        </w:rPr>
        <w:t xml:space="preserve">( </w:t>
      </w:r>
      <w:proofErr w:type="gramEnd"/>
      <w:r w:rsidRPr="001070F8">
        <w:rPr>
          <w:rFonts w:ascii="Times New Roman" w:hAnsi="Times New Roman" w:cs="Times New Roman"/>
          <w:sz w:val="24"/>
        </w:rPr>
        <w:t>дидактические, подвижные, малоподвижные, инсценировки и др.); </w:t>
      </w:r>
      <w:r w:rsidRPr="001070F8">
        <w:rPr>
          <w:rFonts w:ascii="Times New Roman" w:hAnsi="Times New Roman" w:cs="Times New Roman"/>
          <w:sz w:val="24"/>
        </w:rPr>
        <w:br/>
        <w:t>• постановка праздничных концертов, конкурсов, викторин; </w:t>
      </w:r>
      <w:r w:rsidRPr="001070F8">
        <w:rPr>
          <w:rFonts w:ascii="Times New Roman" w:hAnsi="Times New Roman" w:cs="Times New Roman"/>
          <w:sz w:val="24"/>
        </w:rPr>
        <w:br/>
        <w:t>• проведение экскурсии различной направленности; </w:t>
      </w:r>
      <w:r w:rsidRPr="001070F8">
        <w:rPr>
          <w:rFonts w:ascii="Times New Roman" w:hAnsi="Times New Roman" w:cs="Times New Roman"/>
          <w:sz w:val="24"/>
        </w:rPr>
        <w:br/>
        <w:t xml:space="preserve">• организация вечеров с родителями, для родителей;  </w:t>
      </w:r>
    </w:p>
    <w:p w:rsidR="00151024" w:rsidRDefault="00151024" w:rsidP="00151024">
      <w:pPr>
        <w:ind w:firstLine="708"/>
        <w:rPr>
          <w:rFonts w:ascii="Times New Roman" w:hAnsi="Times New Roman" w:cs="Times New Roman"/>
          <w:sz w:val="24"/>
        </w:rPr>
      </w:pP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b/>
          <w:sz w:val="28"/>
          <w:szCs w:val="24"/>
        </w:rPr>
      </w:pPr>
      <w:r w:rsidRPr="001070F8">
        <w:rPr>
          <w:rFonts w:ascii="Times New Roman" w:hAnsi="Times New Roman" w:cs="Times New Roman"/>
          <w:b/>
          <w:sz w:val="28"/>
          <w:szCs w:val="24"/>
        </w:rPr>
        <w:t>Планируемый уровень подготовки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070F8">
        <w:rPr>
          <w:rFonts w:ascii="Times New Roman" w:hAnsi="Times New Roman" w:cs="Times New Roman"/>
          <w:b/>
          <w:sz w:val="24"/>
          <w:szCs w:val="24"/>
        </w:rPr>
        <w:t>Знать: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sz w:val="24"/>
        </w:rPr>
      </w:pPr>
      <w:r w:rsidRPr="001070F8">
        <w:rPr>
          <w:rFonts w:ascii="Times New Roman" w:hAnsi="Times New Roman" w:cs="Times New Roman"/>
          <w:sz w:val="24"/>
        </w:rPr>
        <w:t>понятия природа и экология;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sz w:val="24"/>
        </w:rPr>
      </w:pPr>
      <w:r w:rsidRPr="001070F8">
        <w:rPr>
          <w:rFonts w:ascii="Times New Roman" w:hAnsi="Times New Roman" w:cs="Times New Roman"/>
          <w:sz w:val="24"/>
        </w:rPr>
        <w:t>правила поведения в лесу;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sz w:val="24"/>
        </w:rPr>
      </w:pPr>
      <w:r w:rsidRPr="001070F8">
        <w:rPr>
          <w:rFonts w:ascii="Times New Roman" w:hAnsi="Times New Roman" w:cs="Times New Roman"/>
          <w:sz w:val="24"/>
        </w:rPr>
        <w:t>разнообразие растительного и животного мира в лесу;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sz w:val="24"/>
        </w:rPr>
      </w:pPr>
      <w:r w:rsidRPr="001070F8">
        <w:rPr>
          <w:rFonts w:ascii="Times New Roman" w:hAnsi="Times New Roman" w:cs="Times New Roman"/>
          <w:sz w:val="24"/>
        </w:rPr>
        <w:t>лекарственные свойства растений;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sz w:val="24"/>
        </w:rPr>
      </w:pPr>
      <w:r w:rsidRPr="001070F8">
        <w:rPr>
          <w:rFonts w:ascii="Times New Roman" w:hAnsi="Times New Roman" w:cs="Times New Roman"/>
          <w:sz w:val="24"/>
        </w:rPr>
        <w:t>возможности использования лесных богатств;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sz w:val="24"/>
        </w:rPr>
      </w:pPr>
      <w:r w:rsidRPr="001070F8">
        <w:rPr>
          <w:rFonts w:ascii="Times New Roman" w:hAnsi="Times New Roman" w:cs="Times New Roman"/>
          <w:sz w:val="24"/>
        </w:rPr>
        <w:t>произведения поэтов и писателей, художников и музыкантов, народное творчество о лесе.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070F8">
        <w:rPr>
          <w:rFonts w:ascii="Times New Roman" w:hAnsi="Times New Roman" w:cs="Times New Roman"/>
          <w:b/>
          <w:sz w:val="24"/>
          <w:szCs w:val="24"/>
        </w:rPr>
        <w:t>Уметь: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sz w:val="24"/>
          <w:szCs w:val="24"/>
        </w:rPr>
      </w:pPr>
      <w:r w:rsidRPr="001070F8">
        <w:rPr>
          <w:rFonts w:ascii="Times New Roman" w:hAnsi="Times New Roman" w:cs="Times New Roman"/>
          <w:sz w:val="24"/>
          <w:szCs w:val="24"/>
        </w:rPr>
        <w:t>отличать деревья и кустарники;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sz w:val="24"/>
          <w:szCs w:val="24"/>
        </w:rPr>
      </w:pPr>
      <w:r w:rsidRPr="001070F8">
        <w:rPr>
          <w:rFonts w:ascii="Times New Roman" w:hAnsi="Times New Roman" w:cs="Times New Roman"/>
          <w:sz w:val="24"/>
          <w:szCs w:val="24"/>
        </w:rPr>
        <w:t>находить в лесу лекарственные растения;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sz w:val="24"/>
          <w:szCs w:val="24"/>
        </w:rPr>
      </w:pPr>
      <w:r w:rsidRPr="001070F8">
        <w:rPr>
          <w:rFonts w:ascii="Times New Roman" w:hAnsi="Times New Roman" w:cs="Times New Roman"/>
          <w:sz w:val="24"/>
          <w:szCs w:val="24"/>
        </w:rPr>
        <w:t>пользоваться дарами леса;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sz w:val="24"/>
          <w:szCs w:val="24"/>
        </w:rPr>
      </w:pPr>
      <w:r w:rsidRPr="001070F8">
        <w:rPr>
          <w:rFonts w:ascii="Times New Roman" w:hAnsi="Times New Roman" w:cs="Times New Roman"/>
          <w:sz w:val="24"/>
          <w:szCs w:val="24"/>
        </w:rPr>
        <w:t>изготовлять поделки из природных материалов;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sz w:val="24"/>
          <w:szCs w:val="24"/>
        </w:rPr>
      </w:pPr>
      <w:r w:rsidRPr="001070F8">
        <w:rPr>
          <w:rFonts w:ascii="Times New Roman" w:hAnsi="Times New Roman" w:cs="Times New Roman"/>
          <w:sz w:val="24"/>
          <w:szCs w:val="24"/>
        </w:rPr>
        <w:t>работать с научной и художественной литературой.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070F8">
        <w:rPr>
          <w:rFonts w:ascii="Times New Roman" w:hAnsi="Times New Roman" w:cs="Times New Roman"/>
          <w:b/>
          <w:sz w:val="24"/>
          <w:szCs w:val="24"/>
        </w:rPr>
        <w:t>Формы подведения итогов работы кружка: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sz w:val="24"/>
          <w:szCs w:val="24"/>
        </w:rPr>
      </w:pPr>
      <w:r w:rsidRPr="001070F8">
        <w:rPr>
          <w:rFonts w:ascii="Times New Roman" w:hAnsi="Times New Roman" w:cs="Times New Roman"/>
          <w:sz w:val="24"/>
          <w:szCs w:val="24"/>
        </w:rPr>
        <w:t>выставки рисунков и поделок;</w:t>
      </w:r>
    </w:p>
    <w:p w:rsidR="00151024" w:rsidRPr="001070F8" w:rsidRDefault="00151024" w:rsidP="00151024">
      <w:pPr>
        <w:pStyle w:val="a5"/>
        <w:rPr>
          <w:rFonts w:ascii="Times New Roman" w:hAnsi="Times New Roman" w:cs="Times New Roman"/>
          <w:sz w:val="24"/>
          <w:szCs w:val="24"/>
        </w:rPr>
      </w:pPr>
      <w:r w:rsidRPr="001070F8">
        <w:rPr>
          <w:rFonts w:ascii="Times New Roman" w:hAnsi="Times New Roman" w:cs="Times New Roman"/>
          <w:sz w:val="24"/>
          <w:szCs w:val="24"/>
        </w:rPr>
        <w:t>представление проектов, творческих работ;</w:t>
      </w:r>
    </w:p>
    <w:p w:rsidR="00151024" w:rsidRDefault="00151024" w:rsidP="00151024">
      <w:r w:rsidRPr="001070F8">
        <w:rPr>
          <w:rFonts w:ascii="Times New Roman" w:hAnsi="Times New Roman" w:cs="Times New Roman"/>
          <w:sz w:val="24"/>
          <w:szCs w:val="24"/>
        </w:rPr>
        <w:t>конкурсы.</w:t>
      </w:r>
    </w:p>
    <w:p w:rsidR="00151024" w:rsidRPr="00F81051" w:rsidRDefault="00151024" w:rsidP="0015102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444444"/>
          <w:sz w:val="17"/>
          <w:szCs w:val="17"/>
        </w:rPr>
      </w:pPr>
      <w:r w:rsidRPr="00F81051">
        <w:rPr>
          <w:rFonts w:ascii="Times New Roman" w:eastAsia="Times New Roman" w:hAnsi="Times New Roman" w:cs="Times New Roman"/>
          <w:bCs/>
          <w:color w:val="6781B8"/>
          <w:sz w:val="28"/>
          <w:szCs w:val="28"/>
        </w:rPr>
        <w:br w:type="textWrapping" w:clear="all"/>
      </w:r>
    </w:p>
    <w:p w:rsidR="00151024" w:rsidRPr="00F81051" w:rsidRDefault="00151024" w:rsidP="00151024">
      <w:pPr>
        <w:shd w:val="clear" w:color="auto" w:fill="FFFFFF"/>
        <w:spacing w:after="0" w:line="248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51024">
        <w:rPr>
          <w:rFonts w:ascii="Times New Roman" w:eastAsia="Times New Roman" w:hAnsi="Times New Roman" w:cs="Times New Roman"/>
          <w:bCs/>
          <w:sz w:val="24"/>
          <w:szCs w:val="24"/>
        </w:rPr>
        <w:t>Содержание</w:t>
      </w:r>
    </w:p>
    <w:p w:rsidR="00151024" w:rsidRPr="00F81051" w:rsidRDefault="00151024" w:rsidP="001510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1.    </w:t>
      </w:r>
      <w:r w:rsidR="003E7517" w:rsidRPr="00963F96">
        <w:rPr>
          <w:rFonts w:ascii="Times New Roman" w:hAnsi="Times New Roman" w:cs="Times New Roman"/>
          <w:sz w:val="24"/>
          <w:szCs w:val="24"/>
        </w:rPr>
        <w:t xml:space="preserve">  </w:t>
      </w:r>
      <w:r w:rsidR="003E7517" w:rsidRPr="003E7517">
        <w:rPr>
          <w:rFonts w:ascii="Times New Roman" w:hAnsi="Times New Roman" w:cs="Times New Roman"/>
          <w:b/>
          <w:sz w:val="24"/>
          <w:szCs w:val="24"/>
        </w:rPr>
        <w:t>Краски и запахи осеннего леса.</w:t>
      </w:r>
    </w:p>
    <w:p w:rsidR="00151024" w:rsidRPr="00F81051" w:rsidRDefault="00151024" w:rsidP="00151024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Наблюдение: за этажами леса</w:t>
      </w:r>
    </w:p>
    <w:p w:rsidR="00151024" w:rsidRDefault="00151024" w:rsidP="00151024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 xml:space="preserve">Дидактические игры: «Старичок </w:t>
      </w:r>
      <w:proofErr w:type="spellStart"/>
      <w:r w:rsidRPr="00F81051">
        <w:rPr>
          <w:rFonts w:ascii="Times New Roman" w:eastAsia="Times New Roman" w:hAnsi="Times New Roman" w:cs="Times New Roman"/>
          <w:sz w:val="24"/>
          <w:szCs w:val="24"/>
        </w:rPr>
        <w:t>Листовичок</w:t>
      </w:r>
      <w:proofErr w:type="spellEnd"/>
      <w:r w:rsidRPr="00F81051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151024" w:rsidRPr="00F81051" w:rsidRDefault="00151024" w:rsidP="00151024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151024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Pr="00151024">
        <w:rPr>
          <w:rFonts w:ascii="Times New Roman" w:eastAsia="Times New Roman" w:hAnsi="Times New Roman" w:cs="Times New Roman"/>
          <w:b/>
          <w:bCs/>
          <w:sz w:val="24"/>
          <w:szCs w:val="24"/>
        </w:rPr>
        <w:t>Прогулка-игра «Где клад»</w:t>
      </w:r>
      <w:r w:rsidR="00AE6F3F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151024" w:rsidRPr="00F81051" w:rsidRDefault="00151024" w:rsidP="00151024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Дидактическая игра: «Через ручеек», «По тропинке»</w:t>
      </w:r>
    </w:p>
    <w:p w:rsidR="00151024" w:rsidRPr="00F81051" w:rsidRDefault="00151024" w:rsidP="00151024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1510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AE6F3F">
        <w:rPr>
          <w:rFonts w:ascii="Times New Roman" w:eastAsia="Calibri" w:hAnsi="Times New Roman" w:cs="Times New Roman"/>
          <w:b/>
          <w:sz w:val="24"/>
          <w:szCs w:val="24"/>
        </w:rPr>
        <w:t>Язык лесных обитателей.</w:t>
      </w:r>
    </w:p>
    <w:p w:rsidR="00151024" w:rsidRDefault="00151024" w:rsidP="00151024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Практическая работа: рассмотреть взаи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мосвязи   животных  с </w:t>
      </w:r>
      <w:r w:rsidRPr="00F81051">
        <w:rPr>
          <w:rFonts w:ascii="Times New Roman" w:eastAsia="Times New Roman" w:hAnsi="Times New Roman" w:cs="Times New Roman"/>
          <w:sz w:val="24"/>
          <w:szCs w:val="24"/>
        </w:rPr>
        <w:t xml:space="preserve"> растениями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осенью.</w:t>
      </w:r>
    </w:p>
    <w:p w:rsidR="00BF65E8" w:rsidRDefault="00BF65E8" w:rsidP="00151024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65E8" w:rsidRDefault="00BF65E8" w:rsidP="00151024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65E8" w:rsidRPr="00151024" w:rsidRDefault="00BF65E8" w:rsidP="00BF65E8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1510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151024">
        <w:rPr>
          <w:rFonts w:ascii="Times New Roman" w:eastAsia="Calibri" w:hAnsi="Times New Roman" w:cs="Times New Roman"/>
          <w:b/>
          <w:sz w:val="24"/>
          <w:szCs w:val="24"/>
        </w:rPr>
        <w:t>Загадки. Пословицы, поговорки об осени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5. </w:t>
      </w:r>
      <w:r w:rsidRPr="00151024">
        <w:rPr>
          <w:rFonts w:ascii="Times New Roman" w:eastAsia="Calibri" w:hAnsi="Times New Roman" w:cs="Times New Roman"/>
          <w:b/>
          <w:sz w:val="24"/>
          <w:szCs w:val="24"/>
        </w:rPr>
        <w:t>В царстве растений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024">
        <w:rPr>
          <w:rFonts w:ascii="Times New Roman" w:eastAsia="Times New Roman" w:hAnsi="Times New Roman" w:cs="Times New Roman"/>
          <w:bCs/>
          <w:sz w:val="24"/>
          <w:szCs w:val="24"/>
        </w:rPr>
        <w:t xml:space="preserve">6. </w:t>
      </w:r>
      <w:r w:rsidRPr="00151024">
        <w:rPr>
          <w:rFonts w:ascii="Times New Roman" w:eastAsia="Times New Roman" w:hAnsi="Times New Roman" w:cs="Times New Roman"/>
          <w:b/>
          <w:bCs/>
          <w:sz w:val="24"/>
          <w:szCs w:val="24"/>
        </w:rPr>
        <w:t>Воздух и его обитатели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Наблюдение: за свойствами воздуха и обитателями воздушной среды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024">
        <w:rPr>
          <w:rFonts w:ascii="Times New Roman" w:eastAsia="Times New Roman" w:hAnsi="Times New Roman" w:cs="Times New Roman"/>
          <w:bCs/>
          <w:sz w:val="24"/>
          <w:szCs w:val="24"/>
        </w:rPr>
        <w:t xml:space="preserve">7. </w:t>
      </w:r>
      <w:r w:rsidRPr="003E7517">
        <w:rPr>
          <w:rFonts w:ascii="Times New Roman" w:eastAsia="Times New Roman" w:hAnsi="Times New Roman" w:cs="Times New Roman"/>
          <w:b/>
          <w:bCs/>
          <w:sz w:val="24"/>
          <w:szCs w:val="24"/>
        </w:rPr>
        <w:t>Зимняя сказка: на снегу и под снегом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Наблюдение: за ветром и его ролью в жизни растений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Практическая работа: несложные опыты по образованию ветра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Дидактическая игра: «Летающие семена»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51024">
        <w:rPr>
          <w:rFonts w:ascii="Times New Roman" w:eastAsia="Times New Roman" w:hAnsi="Times New Roman" w:cs="Times New Roman"/>
          <w:bCs/>
          <w:sz w:val="24"/>
          <w:szCs w:val="24"/>
        </w:rPr>
        <w:t xml:space="preserve">8. </w:t>
      </w:r>
      <w:r w:rsidRPr="00151024">
        <w:rPr>
          <w:rFonts w:ascii="Times New Roman" w:eastAsia="Calibri" w:hAnsi="Times New Roman" w:cs="Times New Roman"/>
          <w:b/>
          <w:sz w:val="24"/>
          <w:szCs w:val="24"/>
        </w:rPr>
        <w:t xml:space="preserve">Для самых любознательных. </w:t>
      </w:r>
      <w:proofErr w:type="spellStart"/>
      <w:r w:rsidRPr="00151024">
        <w:rPr>
          <w:rFonts w:ascii="Times New Roman" w:eastAsia="Calibri" w:hAnsi="Times New Roman" w:cs="Times New Roman"/>
          <w:b/>
          <w:sz w:val="24"/>
          <w:szCs w:val="24"/>
        </w:rPr>
        <w:t>Соображалки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Наблюде</w:t>
      </w:r>
      <w:r>
        <w:rPr>
          <w:rFonts w:ascii="Times New Roman" w:eastAsia="Times New Roman" w:hAnsi="Times New Roman" w:cs="Times New Roman"/>
          <w:sz w:val="24"/>
          <w:szCs w:val="24"/>
        </w:rPr>
        <w:t>ние: за взаимосвязями в лесу.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024">
        <w:rPr>
          <w:rFonts w:ascii="Times New Roman" w:eastAsia="Times New Roman" w:hAnsi="Times New Roman" w:cs="Times New Roman"/>
          <w:bCs/>
          <w:sz w:val="24"/>
          <w:szCs w:val="24"/>
        </w:rPr>
        <w:t xml:space="preserve">9. </w:t>
      </w:r>
      <w:r w:rsidRPr="003E7517">
        <w:rPr>
          <w:rFonts w:ascii="Times New Roman" w:eastAsia="Times New Roman" w:hAnsi="Times New Roman" w:cs="Times New Roman"/>
          <w:b/>
          <w:bCs/>
          <w:sz w:val="24"/>
          <w:szCs w:val="24"/>
        </w:rPr>
        <w:t>Кто как приготовился к зиме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Наблюдение: за сезонными изменениями в жизни растений и животных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Практическая работа: сравнить изменения, произошедшие в лесу и около их дерева, окопать свое дерево снегом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024">
        <w:rPr>
          <w:rFonts w:ascii="Times New Roman" w:eastAsia="Times New Roman" w:hAnsi="Times New Roman" w:cs="Times New Roman"/>
          <w:bCs/>
          <w:sz w:val="24"/>
          <w:szCs w:val="24"/>
        </w:rPr>
        <w:t xml:space="preserve">10.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Эстетика лесного наряда.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024">
        <w:rPr>
          <w:rFonts w:ascii="Times New Roman" w:eastAsia="Times New Roman" w:hAnsi="Times New Roman" w:cs="Times New Roman"/>
          <w:bCs/>
          <w:sz w:val="24"/>
          <w:szCs w:val="24"/>
        </w:rPr>
        <w:t xml:space="preserve">11.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Лесная аптека.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Наблюдение: за приспособлением животных и растений к среде обитания в зимних условиях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Практическая работа: рассмотреть в микроскоп листья растений и рассказать о процессе фотосинтеза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024">
        <w:rPr>
          <w:rFonts w:ascii="Times New Roman" w:eastAsia="Times New Roman" w:hAnsi="Times New Roman" w:cs="Times New Roman"/>
          <w:bCs/>
          <w:sz w:val="24"/>
          <w:szCs w:val="24"/>
        </w:rPr>
        <w:t xml:space="preserve">12. </w:t>
      </w:r>
      <w:r w:rsidRPr="003E7517">
        <w:rPr>
          <w:rFonts w:ascii="Times New Roman" w:eastAsia="Times New Roman" w:hAnsi="Times New Roman" w:cs="Times New Roman"/>
          <w:b/>
          <w:bCs/>
          <w:sz w:val="24"/>
          <w:szCs w:val="24"/>
        </w:rPr>
        <w:t>Здравствуй, Солнце!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Наблюдение: за солнечной системой, созвездиями, сторонами горизонта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Практическая работа: изготовить коллаж «Восход Солнца»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024">
        <w:rPr>
          <w:rFonts w:ascii="Times New Roman" w:eastAsia="Times New Roman" w:hAnsi="Times New Roman" w:cs="Times New Roman"/>
          <w:bCs/>
          <w:sz w:val="24"/>
          <w:szCs w:val="24"/>
        </w:rPr>
        <w:t xml:space="preserve">13. </w:t>
      </w:r>
      <w:r w:rsidRPr="003E7517">
        <w:rPr>
          <w:rFonts w:ascii="Times New Roman" w:eastAsia="Times New Roman" w:hAnsi="Times New Roman" w:cs="Times New Roman"/>
          <w:b/>
          <w:bCs/>
          <w:sz w:val="24"/>
          <w:szCs w:val="24"/>
        </w:rPr>
        <w:t>Кто живет в почве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Наблюдение: за образованием почвы, ее взаимосвязью с растениями и животными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Практическая работа: проделывание несложных опытов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024">
        <w:rPr>
          <w:rFonts w:ascii="Times New Roman" w:eastAsia="Times New Roman" w:hAnsi="Times New Roman" w:cs="Times New Roman"/>
          <w:bCs/>
          <w:sz w:val="24"/>
          <w:szCs w:val="24"/>
        </w:rPr>
        <w:t xml:space="preserve">14. </w:t>
      </w:r>
      <w:r w:rsidRPr="003E7517">
        <w:rPr>
          <w:rFonts w:ascii="Times New Roman" w:eastAsia="Calibri" w:hAnsi="Times New Roman" w:cs="Times New Roman"/>
          <w:b/>
          <w:sz w:val="24"/>
          <w:szCs w:val="24"/>
        </w:rPr>
        <w:t xml:space="preserve">Народные приметы  </w:t>
      </w:r>
      <w:r>
        <w:rPr>
          <w:rFonts w:ascii="Times New Roman" w:eastAsia="Calibri" w:hAnsi="Times New Roman" w:cs="Times New Roman"/>
          <w:b/>
          <w:sz w:val="24"/>
          <w:szCs w:val="24"/>
        </w:rPr>
        <w:t>весны.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Дидактические игры: «С кочки на кочку», «Узелок»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15. </w:t>
      </w:r>
      <w:r w:rsidRPr="003E7517">
        <w:rPr>
          <w:rFonts w:ascii="Times New Roman" w:eastAsia="Times New Roman" w:hAnsi="Times New Roman" w:cs="Times New Roman"/>
          <w:b/>
          <w:bCs/>
          <w:sz w:val="24"/>
          <w:szCs w:val="24"/>
        </w:rPr>
        <w:t>Встреча с весенним лесом.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Наблюдение: за строением и размножением р</w:t>
      </w:r>
      <w:r>
        <w:rPr>
          <w:rFonts w:ascii="Times New Roman" w:eastAsia="Times New Roman" w:hAnsi="Times New Roman" w:cs="Times New Roman"/>
          <w:sz w:val="24"/>
          <w:szCs w:val="24"/>
        </w:rPr>
        <w:t>астений на примере растений леса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Практическая работа: зарисовать схему взаимоотнош</w:t>
      </w:r>
      <w:r>
        <w:rPr>
          <w:rFonts w:ascii="Times New Roman" w:eastAsia="Times New Roman" w:hAnsi="Times New Roman" w:cs="Times New Roman"/>
          <w:sz w:val="24"/>
          <w:szCs w:val="24"/>
        </w:rPr>
        <w:t>ений растений и животных  в лесу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1024">
        <w:rPr>
          <w:rFonts w:ascii="Times New Roman" w:eastAsia="Times New Roman" w:hAnsi="Times New Roman" w:cs="Times New Roman"/>
          <w:bCs/>
          <w:sz w:val="24"/>
          <w:szCs w:val="24"/>
        </w:rPr>
        <w:t xml:space="preserve">16.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Лес просит помощи.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Наблюдение: за водоемом, как природным сообществом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Практическая работа: составить цепь питания водоема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Дидактическая игра: «Рыбаки»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51024">
        <w:rPr>
          <w:rFonts w:ascii="Times New Roman" w:eastAsia="Times New Roman" w:hAnsi="Times New Roman" w:cs="Times New Roman"/>
          <w:bCs/>
          <w:sz w:val="24"/>
          <w:szCs w:val="24"/>
        </w:rPr>
        <w:t xml:space="preserve">17. </w:t>
      </w:r>
      <w:r w:rsidRPr="003E7517">
        <w:rPr>
          <w:rFonts w:ascii="Times New Roman" w:eastAsia="Times New Roman" w:hAnsi="Times New Roman" w:cs="Times New Roman"/>
          <w:b/>
          <w:bCs/>
          <w:sz w:val="24"/>
          <w:szCs w:val="24"/>
        </w:rPr>
        <w:t>Путешествие по экологической тропе «К тайнам природы»</w:t>
      </w:r>
    </w:p>
    <w:p w:rsidR="00BF65E8" w:rsidRPr="00F81051" w:rsidRDefault="00BF65E8" w:rsidP="00BF65E8">
      <w:pPr>
        <w:shd w:val="clear" w:color="auto" w:fill="FFFFFF"/>
        <w:spacing w:after="0" w:line="248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1051">
        <w:rPr>
          <w:rFonts w:ascii="Times New Roman" w:eastAsia="Times New Roman" w:hAnsi="Times New Roman" w:cs="Times New Roman"/>
          <w:sz w:val="24"/>
          <w:szCs w:val="24"/>
        </w:rPr>
        <w:t>Обобщение полученных знаний</w:t>
      </w:r>
    </w:p>
    <w:p w:rsidR="00BF65E8" w:rsidRDefault="00BF65E8" w:rsidP="00BF65E8">
      <w:pPr>
        <w:rPr>
          <w:rFonts w:ascii="Times New Roman" w:hAnsi="Times New Roman" w:cs="Times New Roman"/>
          <w:b/>
          <w:sz w:val="24"/>
          <w:szCs w:val="24"/>
        </w:rPr>
      </w:pPr>
    </w:p>
    <w:p w:rsidR="00BF65E8" w:rsidRPr="00151024" w:rsidRDefault="00BF65E8" w:rsidP="00BF65E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65E8" w:rsidRDefault="00BF65E8" w:rsidP="00BF65E8">
      <w:pPr>
        <w:jc w:val="center"/>
        <w:rPr>
          <w:rFonts w:ascii="Times New Roman" w:hAnsi="Times New Roman" w:cs="Times New Roman"/>
          <w:sz w:val="28"/>
        </w:rPr>
      </w:pPr>
    </w:p>
    <w:p w:rsidR="00BF65E8" w:rsidRDefault="00BF65E8" w:rsidP="00BF65E8">
      <w:pPr>
        <w:jc w:val="center"/>
        <w:rPr>
          <w:rFonts w:ascii="Times New Roman" w:hAnsi="Times New Roman" w:cs="Times New Roman"/>
          <w:sz w:val="28"/>
        </w:rPr>
      </w:pPr>
    </w:p>
    <w:p w:rsidR="00BF65E8" w:rsidRDefault="00BF65E8" w:rsidP="00BF65E8">
      <w:pPr>
        <w:jc w:val="center"/>
        <w:rPr>
          <w:rFonts w:ascii="Times New Roman" w:hAnsi="Times New Roman" w:cs="Times New Roman"/>
          <w:sz w:val="28"/>
        </w:rPr>
      </w:pPr>
    </w:p>
    <w:p w:rsidR="00BF65E8" w:rsidRDefault="00BF65E8" w:rsidP="00BF65E8">
      <w:pPr>
        <w:jc w:val="center"/>
        <w:rPr>
          <w:rFonts w:ascii="Times New Roman" w:hAnsi="Times New Roman" w:cs="Times New Roman"/>
          <w:sz w:val="28"/>
        </w:rPr>
      </w:pPr>
    </w:p>
    <w:p w:rsidR="00BF65E8" w:rsidRDefault="00BF65E8" w:rsidP="00BF65E8">
      <w:pPr>
        <w:jc w:val="center"/>
        <w:rPr>
          <w:rFonts w:ascii="Times New Roman" w:hAnsi="Times New Roman" w:cs="Times New Roman"/>
          <w:sz w:val="28"/>
        </w:rPr>
      </w:pPr>
    </w:p>
    <w:p w:rsidR="00BF65E8" w:rsidRDefault="00BF65E8" w:rsidP="00BF65E8">
      <w:pPr>
        <w:jc w:val="center"/>
        <w:rPr>
          <w:rFonts w:ascii="Times New Roman" w:hAnsi="Times New Roman" w:cs="Times New Roman"/>
          <w:sz w:val="28"/>
        </w:rPr>
      </w:pPr>
    </w:p>
    <w:p w:rsidR="00BF65E8" w:rsidRDefault="00BF65E8" w:rsidP="00BF65E8">
      <w:pPr>
        <w:jc w:val="center"/>
        <w:rPr>
          <w:rFonts w:ascii="Times New Roman" w:hAnsi="Times New Roman" w:cs="Times New Roman"/>
          <w:sz w:val="28"/>
        </w:rPr>
      </w:pPr>
    </w:p>
    <w:p w:rsidR="00BF65E8" w:rsidRDefault="00BF65E8" w:rsidP="00BF65E8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Календарно-тематическое планирование</w:t>
      </w:r>
    </w:p>
    <w:tbl>
      <w:tblPr>
        <w:tblStyle w:val="a9"/>
        <w:tblpPr w:leftFromText="180" w:rightFromText="180" w:vertAnchor="text" w:horzAnchor="margin" w:tblpY="547"/>
        <w:tblW w:w="10632" w:type="dxa"/>
        <w:tblLayout w:type="fixed"/>
        <w:tblLook w:val="04A0"/>
      </w:tblPr>
      <w:tblGrid>
        <w:gridCol w:w="709"/>
        <w:gridCol w:w="817"/>
        <w:gridCol w:w="1876"/>
        <w:gridCol w:w="1843"/>
        <w:gridCol w:w="2835"/>
        <w:gridCol w:w="1276"/>
        <w:gridCol w:w="1276"/>
      </w:tblGrid>
      <w:tr w:rsidR="00BF65E8" w:rsidTr="00BF65E8">
        <w:trPr>
          <w:trHeight w:val="238"/>
        </w:trPr>
        <w:tc>
          <w:tcPr>
            <w:tcW w:w="709" w:type="dxa"/>
          </w:tcPr>
          <w:p w:rsidR="00BF65E8" w:rsidRDefault="00BF65E8" w:rsidP="00BF65E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</w:t>
            </w:r>
          </w:p>
        </w:tc>
        <w:tc>
          <w:tcPr>
            <w:tcW w:w="817" w:type="dxa"/>
          </w:tcPr>
          <w:p w:rsidR="00BF65E8" w:rsidRDefault="00BF65E8" w:rsidP="00BF65E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</w:t>
            </w:r>
          </w:p>
        </w:tc>
        <w:tc>
          <w:tcPr>
            <w:tcW w:w="1876" w:type="dxa"/>
          </w:tcPr>
          <w:p w:rsidR="00BF65E8" w:rsidRDefault="00BF65E8" w:rsidP="00BF65E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разделов,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тем</w:t>
            </w:r>
          </w:p>
        </w:tc>
        <w:tc>
          <w:tcPr>
            <w:tcW w:w="1843" w:type="dxa"/>
          </w:tcPr>
          <w:p w:rsidR="00BF65E8" w:rsidRDefault="00BF65E8" w:rsidP="00BF65E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Основные виды деятельности</w:t>
            </w:r>
          </w:p>
        </w:tc>
        <w:tc>
          <w:tcPr>
            <w:tcW w:w="2835" w:type="dxa"/>
          </w:tcPr>
          <w:p w:rsidR="00BF65E8" w:rsidRDefault="00BF65E8" w:rsidP="00BF65E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Планируемые результаты</w:t>
            </w:r>
          </w:p>
        </w:tc>
        <w:tc>
          <w:tcPr>
            <w:tcW w:w="1276" w:type="dxa"/>
          </w:tcPr>
          <w:p w:rsidR="00BF65E8" w:rsidRDefault="00BF65E8" w:rsidP="00BF65E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Вид контроля</w:t>
            </w:r>
          </w:p>
        </w:tc>
        <w:tc>
          <w:tcPr>
            <w:tcW w:w="1276" w:type="dxa"/>
          </w:tcPr>
          <w:p w:rsidR="00BF65E8" w:rsidRDefault="00BF65E8" w:rsidP="00BF65E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</w:t>
            </w:r>
          </w:p>
        </w:tc>
      </w:tr>
      <w:tr w:rsidR="00BF65E8" w:rsidRPr="00963F96" w:rsidTr="00BF65E8">
        <w:trPr>
          <w:trHeight w:val="3968"/>
        </w:trPr>
        <w:tc>
          <w:tcPr>
            <w:tcW w:w="709" w:type="dxa"/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7" w:type="dxa"/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  Краски и запахи осеннего леса.</w:t>
            </w:r>
          </w:p>
        </w:tc>
        <w:tc>
          <w:tcPr>
            <w:tcW w:w="1843" w:type="dxa"/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Прогулка в городской парк. Сбор листьев разной формы, величины и окраски. Коллективная работа: коллаж из осенних листьев, цветов, плодов.</w:t>
            </w:r>
          </w:p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Прослушивание (запись) голосов птиц леса.</w:t>
            </w:r>
          </w:p>
        </w:tc>
        <w:tc>
          <w:tcPr>
            <w:tcW w:w="2835" w:type="dxa"/>
          </w:tcPr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Для чего нужен лес.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Лес – «легкие планеты.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Лес – большая  аптека. 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Лес – кормилец.  Дары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леса.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 «Лесные хранители».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Пословицы и поговорки</w:t>
            </w:r>
          </w:p>
          <w:p w:rsidR="00BF65E8" w:rsidRPr="00963F96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 о лесе. 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Путешествие </w:t>
            </w:r>
            <w:proofErr w:type="gramStart"/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удивительный мир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 леса. Слушаем 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голоса леса: шорохи </w:t>
            </w:r>
          </w:p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листьев, пение птиц.</w:t>
            </w:r>
          </w:p>
        </w:tc>
        <w:tc>
          <w:tcPr>
            <w:tcW w:w="1276" w:type="dxa"/>
          </w:tcPr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Презентация</w:t>
            </w: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Диск «Голоса птиц»</w:t>
            </w: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Pr="00B71B74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3968"/>
        </w:trPr>
        <w:tc>
          <w:tcPr>
            <w:tcW w:w="709" w:type="dxa"/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7" w:type="dxa"/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Краски и запахи осеннего леса.</w:t>
            </w:r>
          </w:p>
        </w:tc>
        <w:tc>
          <w:tcPr>
            <w:tcW w:w="1843" w:type="dxa"/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Сбор листьев разной формы, величины и окраски. Коллективная работа: коллаж из осенних листьев, цветов, плодов.</w:t>
            </w:r>
          </w:p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Прослушивание (запись) голосов птиц леса.</w:t>
            </w:r>
          </w:p>
        </w:tc>
        <w:tc>
          <w:tcPr>
            <w:tcW w:w="2835" w:type="dxa"/>
          </w:tcPr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Для чего нужен лес.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Лес – «легкие планеты.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Лес – большая  аптека. 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Лес – кормилец.  Дары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леса.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 «Лесные хранители».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Пословицы и поговорки</w:t>
            </w:r>
          </w:p>
          <w:p w:rsidR="00BF65E8" w:rsidRPr="00963F96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 о лесе. 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Путешествие </w:t>
            </w:r>
            <w:proofErr w:type="gramStart"/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удивительный мир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 леса. Слушаем 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голоса леса: шорохи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листьев, пение птиц.</w:t>
            </w:r>
          </w:p>
        </w:tc>
        <w:tc>
          <w:tcPr>
            <w:tcW w:w="1276" w:type="dxa"/>
          </w:tcPr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Диск «Голоса птиц»</w:t>
            </w: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2840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Pr="00575C5F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5C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Прогулка-игра «Где клад»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 «Мой родной край»</w:t>
            </w: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Pr="00920ED5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Изготовление поделок из природных материалов.</w:t>
            </w:r>
            <w:r w:rsidRPr="00920E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BF65E8" w:rsidRPr="00920ED5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Родные просторы.  </w:t>
            </w:r>
            <w:proofErr w:type="gramStart"/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Деревья,  кустарники, травы своей местности; травы вдоль дорог (подорожник, крапива, одуванчик, полынь).</w:t>
            </w:r>
            <w:proofErr w:type="gramEnd"/>
          </w:p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Любимые деревья леса: береза, дуб, клен, липа, ель, сосна, осина. Плоды и семена деревьев и кустарника. Лесная подстилка. Царство корней. Жалобная книга леса.</w:t>
            </w:r>
            <w:r w:rsidRPr="00920E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Лесные животные – пленники леса. Этажи и </w:t>
            </w: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квартиры лесных животных – норы, дупла, гнезда, домики </w:t>
            </w:r>
            <w:proofErr w:type="gramStart"/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</w:t>
            </w:r>
            <w:proofErr w:type="gramEnd"/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ирамидки, хатки, логовища, берлоги и т. п. «Бездомные» лесные звери – зайцы, лоси, кабаны и их образ жизни.</w:t>
            </w:r>
            <w:r w:rsidRPr="00920E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Текущий</w:t>
            </w: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Дидактические игры «Что в лесу растет?», «Кто в лесу живет?», «О чем поют птицы?», «Беречь мир </w:t>
            </w: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природных звуков».</w:t>
            </w: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Pr="00963F96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2840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Pr="00575C5F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5C5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Прогулка-игра «Где клад»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Pr="00920ED5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Изготовление поделок из природных материалов.</w:t>
            </w:r>
            <w:r w:rsidRPr="00920E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BF65E8" w:rsidRPr="00963F96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Родные просторы.  </w:t>
            </w:r>
            <w:proofErr w:type="gramStart"/>
            <w:r w:rsidRPr="00963F96">
              <w:rPr>
                <w:rFonts w:ascii="Times New Roman" w:hAnsi="Times New Roman" w:cs="Times New Roman"/>
                <w:sz w:val="24"/>
                <w:szCs w:val="24"/>
              </w:rPr>
              <w:t>Деревья,  кустарники, травы своей местности; травы вдоль дорог (подорожник, крапива, одуванчик, полынь).</w:t>
            </w:r>
            <w:proofErr w:type="gramEnd"/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Любимые деревья леса: береза, дуб, клен, липа, ель, сосна, осина. Плоды и семена деревьев и кустарника. Лесная подстилка. Царство корней. Жалобная книга леса.</w:t>
            </w:r>
            <w:r w:rsidRPr="00920E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Лесные животные – пленники леса. Этажи и квартиры лесных животных – норы, дупла, гнезда, домики </w:t>
            </w:r>
            <w:proofErr w:type="gramStart"/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</w:t>
            </w:r>
            <w:proofErr w:type="gramEnd"/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ирамидки, хатки, логовища, берлоги и т. п. «Бездомные» лесные звери – зайцы, лоси, кабаны и их образ жизни.</w:t>
            </w:r>
            <w:r w:rsidRPr="00920E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Дидактические игры «Что в лесу растет?», «Кто в лесу живет?», «О чем поют птицы?», «Беречь мир природных звуков».</w:t>
            </w:r>
          </w:p>
          <w:p w:rsidR="00BF65E8" w:rsidRDefault="00BF65E8" w:rsidP="00BF65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4440"/>
        </w:trPr>
        <w:tc>
          <w:tcPr>
            <w:tcW w:w="709" w:type="dxa"/>
          </w:tcPr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7" w:type="dxa"/>
          </w:tcPr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Язык лесных обитателей.</w:t>
            </w:r>
          </w:p>
          <w:p w:rsidR="00BF65E8" w:rsidRPr="00963F96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F65E8" w:rsidRPr="00963F96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Воспитание бережного отношения к природе.  Красная книга. Природоохранная  деятельность в Донском регионе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Регулятивные УУД: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</w:t>
            </w:r>
            <w:r w:rsidRPr="00920ED5">
              <w:rPr>
                <w:rFonts w:ascii="Times New Roman" w:hAnsi="Times New Roman" w:cs="Times New Roman"/>
                <w:sz w:val="24"/>
              </w:rPr>
              <w:t>рганизовывать своё рабочее место под руководством учителя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-определять план выполнения заданий на занятии под руководством учителя;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Коммуникативные УУД: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-участвовать в диалоге;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-отвечать на вопросы учителя и товарищей;</w:t>
            </w:r>
          </w:p>
          <w:p w:rsidR="00BF65E8" w:rsidRPr="00920ED5" w:rsidRDefault="00BF65E8" w:rsidP="00BF65E8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</w:rPr>
              <w:t>-слушать и понимать речь других;</w:t>
            </w:r>
          </w:p>
        </w:tc>
        <w:tc>
          <w:tcPr>
            <w:tcW w:w="1276" w:type="dxa"/>
          </w:tcPr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  <w:p w:rsidR="00BF65E8" w:rsidRPr="00963F96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70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Загадки, пословицы, сказки 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зверях и птицах</w:t>
            </w:r>
            <w:r w:rsidRPr="001070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950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Times New Roman" w:hAnsi="Times New Roman" w:cs="Times New Roman"/>
                <w:sz w:val="24"/>
                <w:szCs w:val="24"/>
              </w:rPr>
              <w:t>Язык лесных обитателей.</w:t>
            </w: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Воспитание бережного отношения к природе.  Красная книга. Природоохранная  деятельность в Донском регионе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Регулятивные УУД: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</w:t>
            </w:r>
            <w:r w:rsidRPr="00920ED5">
              <w:rPr>
                <w:rFonts w:ascii="Times New Roman" w:hAnsi="Times New Roman" w:cs="Times New Roman"/>
                <w:sz w:val="24"/>
              </w:rPr>
              <w:t>рганизовывать своё рабочее место под руководством учителя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-определять план выполнения заданий на занятии под руководством учителя;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Коммуникативные УУД: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-участвовать в диалоге;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-отвечать на вопросы учителя и товарищей;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-слушать и понимать речь других;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  <w:p w:rsidR="00BF65E8" w:rsidRPr="00963F96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70F8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Загадки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пословицы</w:t>
            </w:r>
            <w:r w:rsidRPr="001070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зверях и птицах</w:t>
            </w:r>
            <w:r w:rsidRPr="001070F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F65E8" w:rsidRPr="00963F96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950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BF65E8" w:rsidRPr="00AE6F3F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Загадки. Пословицы, поговорки об осени.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Воспитание бережного отношения к природе.  Красная книга. Природоохранная  деятельность в Донском регионе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Регулятивные УУД: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</w:t>
            </w:r>
            <w:r w:rsidRPr="00920ED5">
              <w:rPr>
                <w:rFonts w:ascii="Times New Roman" w:hAnsi="Times New Roman" w:cs="Times New Roman"/>
                <w:sz w:val="24"/>
              </w:rPr>
              <w:t>рганизовывать своё рабочее место под руководством учителя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-определять план выполнения заданий на занятии под руководством учителя;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Коммуникативные УУД: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-участвовать в диалоге;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-отвечать на вопросы учителя и товарищей;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-слушать и понимать речь других;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</w:t>
            </w: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  <w:p w:rsidR="00BF65E8" w:rsidRPr="00963F96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Загадки,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пословицы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оговорки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F65E8" w:rsidRPr="00963F96" w:rsidTr="00BF65E8">
        <w:trPr>
          <w:trHeight w:val="2076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Загадки. Пословицы, поговорки об осени.</w:t>
            </w: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В царстве растений</w:t>
            </w: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Pr="00C421B5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Портреты деревьев зимой. Зимние скульптуры в лесу. Белая тропа следопыта. Зимние следы </w:t>
            </w: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птиц и зверей (</w:t>
            </w:r>
            <w:proofErr w:type="spellStart"/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тропление</w:t>
            </w:r>
            <w:proofErr w:type="spellEnd"/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Как и зачем наши предки читали снежную книгу леса. Следы деятельности животных – кузница дятла, кладовая белки, </w:t>
            </w:r>
            <w:proofErr w:type="spellStart"/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белкина</w:t>
            </w:r>
            <w:proofErr w:type="spellEnd"/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столовая, </w:t>
            </w:r>
            <w:proofErr w:type="spellStart"/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дятлово</w:t>
            </w:r>
            <w:proofErr w:type="spellEnd"/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колечко, </w:t>
            </w:r>
            <w:proofErr w:type="spellStart"/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погрызы</w:t>
            </w:r>
            <w:proofErr w:type="spellEnd"/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зайца на коре осины. Жалобная книга леса.</w:t>
            </w:r>
          </w:p>
          <w:p w:rsidR="00BF65E8" w:rsidRPr="00963F96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21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bottom w:val="single" w:sz="4" w:space="0" w:color="auto"/>
            </w:tcBorders>
          </w:tcPr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 УУД: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Легко ли быть растением. Откуда берутся названия растений. Удивительные свойства растений. Рекорды растительного мира. Поэты и </w:t>
            </w:r>
            <w:r w:rsidRPr="00963F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художники о лесе.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Коммуникативные УУД:</w:t>
            </w:r>
          </w:p>
          <w:p w:rsidR="00BF65E8" w:rsidRPr="00963F96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>Понимать учебную задачу  и стремить</w:t>
            </w:r>
            <w:r w:rsidRPr="0037779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ся её выполнить;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практическая работа в паре: исследовать снежки и снеговую воду на наличие загрязнений;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обсуждать источники появления загрязнений в снеге;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формулировать предложения по защите окружающей среды от загрязнений; 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>— сочинять и рассказывать сказку на предло</w:t>
            </w:r>
            <w:r w:rsidRPr="00377791">
              <w:rPr>
                <w:rFonts w:ascii="Times New Roman" w:hAnsi="Times New Roman" w:cs="Times New Roman"/>
                <w:sz w:val="24"/>
                <w:szCs w:val="24"/>
              </w:rPr>
              <w:softHyphen/>
              <w:t>женную тему;</w:t>
            </w:r>
            <w:r w:rsidRPr="00920ED5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Регулятивные УУД: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</w:t>
            </w:r>
            <w:r w:rsidRPr="00920ED5">
              <w:rPr>
                <w:rFonts w:ascii="Times New Roman" w:hAnsi="Times New Roman" w:cs="Times New Roman"/>
                <w:sz w:val="24"/>
              </w:rPr>
              <w:t>рганизовывать своё рабочее место под руководством учителя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-определять план выполнения заданий на занятии под руководством учителя;</w:t>
            </w:r>
          </w:p>
          <w:p w:rsidR="00BF65E8" w:rsidRPr="00A75E0E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Дружба грибов с деревьями. Портреты съедобных и несъедобных грибов. Советы грибникам. Лесная кухня.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Pr="00A75E0E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Pr="00A75E0E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Лесные чаи и витаминные напитки. Кто работает в лесу. </w:t>
            </w: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Лесные профессии. Жалобная книга леса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Коммуникативные УУД:</w:t>
            </w:r>
          </w:p>
          <w:p w:rsidR="00BF65E8" w:rsidRPr="00963F96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>Понимать учебную задачу  и стремить</w:t>
            </w:r>
            <w:r w:rsidRPr="0037779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ся её выполнить;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практическая работа в паре: исследовать снежки и снеговую воду на наличие загрязнений;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обсуждать источники появления загрязнений в снеге;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формулировать предложения по защите окружающей среды от загрязнений;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>— сочинять и рассказывать сказку на предло</w:t>
            </w:r>
            <w:r w:rsidRPr="00377791">
              <w:rPr>
                <w:rFonts w:ascii="Times New Roman" w:hAnsi="Times New Roman" w:cs="Times New Roman"/>
                <w:sz w:val="24"/>
                <w:szCs w:val="24"/>
              </w:rPr>
              <w:softHyphen/>
              <w:t>женную тему;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Регулятивные УУД: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</w:t>
            </w:r>
            <w:r w:rsidRPr="00920ED5">
              <w:rPr>
                <w:rFonts w:ascii="Times New Roman" w:hAnsi="Times New Roman" w:cs="Times New Roman"/>
                <w:sz w:val="24"/>
              </w:rPr>
              <w:t>рганизовывать своё рабочее место под руководством учителя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-определять план выполнения заданий на занятии под руководством учителя;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Регулятивные УУД: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</w:t>
            </w:r>
            <w:r w:rsidRPr="00920ED5">
              <w:rPr>
                <w:rFonts w:ascii="Times New Roman" w:hAnsi="Times New Roman" w:cs="Times New Roman"/>
                <w:sz w:val="24"/>
              </w:rPr>
              <w:t>рганизовывать своё рабочее место под руководством учителя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-определять план выполнения заданий на занятии под руководством учителя;</w:t>
            </w:r>
          </w:p>
          <w:p w:rsidR="00BF65E8" w:rsidRPr="00963F96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Текущий</w:t>
            </w:r>
          </w:p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  <w:p w:rsidR="00BF65E8" w:rsidRPr="00963F96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Загадки, пословицы, сказки о лесе.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Pr="00963F96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Пословицы и поговорки о лесе.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Рассказы об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обитателях воздуха.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2185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В царстве растений</w:t>
            </w: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Воздух и его обитатели.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>Понимать учебную задачу  и стремить</w:t>
            </w:r>
            <w:r w:rsidRPr="0037779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ся её выполнить;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наблюдать за ростом и развитием растений, рассказывать о своих наблюдениях;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>— прослеживать по рисунку-схеме этапы жиз</w:t>
            </w:r>
            <w:r w:rsidRPr="0037779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ни растения;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>— формулировать выводы об условиях, необхо</w:t>
            </w:r>
            <w:r w:rsidRPr="0037779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димых для жизни растений; </w:t>
            </w:r>
          </w:p>
          <w:p w:rsidR="00BF65E8" w:rsidRPr="00963F96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421B5">
              <w:rPr>
                <w:rFonts w:ascii="Times New Roman" w:hAnsi="Times New Roman" w:cs="Times New Roman"/>
                <w:sz w:val="24"/>
                <w:szCs w:val="24"/>
              </w:rPr>
              <w:t xml:space="preserve">— практическая </w:t>
            </w:r>
            <w:r w:rsidRPr="00C421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в паре</w:t>
            </w: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>: ухаживать</w:t>
            </w:r>
            <w:r w:rsidRPr="00C421B5">
              <w:rPr>
                <w:rFonts w:ascii="Times New Roman" w:hAnsi="Times New Roman" w:cs="Times New Roman"/>
                <w:sz w:val="24"/>
                <w:szCs w:val="24"/>
              </w:rPr>
              <w:t xml:space="preserve"> за комнатными растениями; 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655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Воздух и его обитатели.</w:t>
            </w: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hd w:val="clear" w:color="auto" w:fill="FFFFFF"/>
              <w:spacing w:line="24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Зимняя сказка: на снегу и под снегом</w:t>
            </w: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Проект: «Обитатели воздуха»</w:t>
            </w:r>
            <w:r w:rsidRPr="00963F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336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BF65E8" w:rsidRPr="000F087E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Pr="00913A8B" w:rsidRDefault="00BF65E8" w:rsidP="00BF65E8">
            <w:pPr>
              <w:shd w:val="clear" w:color="auto" w:fill="FFFFFF"/>
              <w:spacing w:line="24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Зимняя сказка: на снегу и под снегом</w:t>
            </w: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hd w:val="clear" w:color="auto" w:fill="FFFFFF"/>
              <w:spacing w:line="24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Для самых любознательных. </w:t>
            </w:r>
            <w:proofErr w:type="spellStart"/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Соображалки</w:t>
            </w:r>
            <w:proofErr w:type="spellEnd"/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881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16</w:t>
            </w: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shd w:val="clear" w:color="auto" w:fill="FFFFFF"/>
              <w:spacing w:line="24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Для самых любознательных. </w:t>
            </w:r>
            <w:proofErr w:type="spellStart"/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Соображалки</w:t>
            </w:r>
            <w:proofErr w:type="spellEnd"/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Кто как приготовился к зиме.</w:t>
            </w: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Написание экологической сказки «Жила-была Елочка». </w:t>
            </w:r>
          </w:p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Коммуникативные УУД:</w:t>
            </w:r>
          </w:p>
          <w:p w:rsidR="00BF65E8" w:rsidRPr="00963F96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>Понимать учебную задачу  и стремить</w:t>
            </w:r>
            <w:r w:rsidRPr="0037779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ся её выполнить;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практическая работа в паре: исследовать снежки и снеговую воду на наличие загрязнений;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обсуждать источники появления загрязнений в снеге;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формулировать предложения по защите окружающей среды от загрязнений; </w:t>
            </w:r>
          </w:p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>— сочинять и рассказывать сказку на предло</w:t>
            </w:r>
            <w:r w:rsidRPr="00377791">
              <w:rPr>
                <w:rFonts w:ascii="Times New Roman" w:hAnsi="Times New Roman" w:cs="Times New Roman"/>
                <w:sz w:val="24"/>
                <w:szCs w:val="24"/>
              </w:rPr>
              <w:softHyphen/>
              <w:t>женную тему;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2959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Кто как приготовился к зиме.</w:t>
            </w: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Эстетика лесного наряда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Экскурсии и прогулки «В царстве лесной красоты».</w:t>
            </w: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художественной галереи «Лес в искусстве»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F65E8" w:rsidRPr="001B463F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BF65E8" w:rsidRPr="001B463F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46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Мир лесной красоты. В мире лесных форм, красок, звуков, ароматов. Калейдоскоп красок в лесу по временам года. «Букеты» лесных цветов осенью, весной, летом. Правила составления и сбора цветущих лесных растений (3–5 растений в букете), не подлежащих строгой охране. Лес в поэзии, музыке, изобразительном искусстве. Лес в фольклоре. Загадки, пословицы, сказки о лесе.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5796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17" w:type="dxa"/>
          </w:tcPr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Эстетика лесного наряда</w:t>
            </w: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Лесная аптека.</w:t>
            </w: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Лесная аптека.</w:t>
            </w: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Составление памятки поведения в лесу. </w:t>
            </w:r>
          </w:p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Сюжетно-ролевые игры «Тайны  лесной тропинки» или «Лесные </w:t>
            </w:r>
            <w:proofErr w:type="spellStart"/>
            <w:r w:rsidRPr="00963F96">
              <w:rPr>
                <w:rFonts w:ascii="Times New Roman" w:eastAsia="Calibri" w:hAnsi="Times New Roman" w:cs="Times New Roman"/>
                <w:sz w:val="24"/>
                <w:szCs w:val="24"/>
              </w:rPr>
              <w:t>Робинзоны</w:t>
            </w:r>
            <w:proofErr w:type="spellEnd"/>
            <w:r w:rsidRPr="00963F96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поделок из природных материалов.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F65E8" w:rsidRPr="001B463F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7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Заповеди юных «защитников леса». Заповедные деревья. Деревья и музыкальные инструменты. Грибное царство в лесу. Советы грибника. Кладовые природы. Лесные самоцветы. Поэты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музыканты </w:t>
            </w:r>
            <w:r w:rsidRPr="00107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художники о лесе. Лес – большая аптека. Половодье в лесу. Птичий календарь.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«Краски и запахи весеннего леса»</w:t>
            </w:r>
            <w:r w:rsidRPr="00107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 в городской парк</w:t>
            </w:r>
            <w:r w:rsidRPr="00107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«Лесные долгожители». Отдых в лесу. У походного костра. Опасности в лесу. Меры предосторожности.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  <w:p w:rsidR="00BF65E8" w:rsidRPr="00A75E0E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Сюжетно-ролевые игры «Тайны лесной тропинки» или «Лесные </w:t>
            </w:r>
            <w:proofErr w:type="spellStart"/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Робинзоны</w:t>
            </w:r>
            <w:proofErr w:type="spellEnd"/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1183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Pr="00963F96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Здравствуй, Солнце!</w:t>
            </w: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Здравствуй, Солнце!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поделок из природных материалов.</w:t>
            </w: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памятки поведения в лесу.</w:t>
            </w:r>
            <w:r w:rsidRPr="00A75E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3F9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Изготовление поделок из </w:t>
            </w:r>
            <w:r w:rsidRPr="00963F9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природных материалов.</w:t>
            </w:r>
          </w:p>
          <w:p w:rsidR="00BF65E8" w:rsidRPr="00A75E0E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памятки поведения в лесу.</w:t>
            </w:r>
            <w:r w:rsidRPr="00A75E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lastRenderedPageBreak/>
              <w:t>Регулятивные УУД: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</w:t>
            </w:r>
            <w:r w:rsidRPr="00920ED5">
              <w:rPr>
                <w:rFonts w:ascii="Times New Roman" w:hAnsi="Times New Roman" w:cs="Times New Roman"/>
                <w:sz w:val="24"/>
              </w:rPr>
              <w:t>рганизовывать своё рабочее место под руководством учителя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-определять план выполнения заданий на занятии под руководством учителя;</w:t>
            </w:r>
          </w:p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566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Кто живет в почве.</w:t>
            </w: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Кто живет в почве.</w:t>
            </w: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Народные приметы  весны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памятки поведения в лесу.</w:t>
            </w:r>
            <w:r w:rsidRPr="00A75E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F65E8" w:rsidRPr="00A75E0E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Изгот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овление коллекции «Жители почвы</w:t>
            </w:r>
            <w:r w:rsidRPr="000837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F65E8" w:rsidRPr="001B463F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</w:rPr>
              <w:t>определять план выполнения заданий на занятии под руководством учителя;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Коммуникативные УУД:</w:t>
            </w:r>
          </w:p>
          <w:p w:rsidR="00BF65E8" w:rsidRPr="00963F96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>Понимать учебную задачу  и стремить</w:t>
            </w:r>
            <w:r w:rsidRPr="0037779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ся её выполнить;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практическая работа в паре: исследовать снежки и снеговую воду на наличие загрязнений;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обсуждать источники появления загрязнений в снеге;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формулировать предложения по защите окружающей среды от загрязнений;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>— сочинять и рассказывать сказку на предло</w:t>
            </w:r>
            <w:r w:rsidRPr="00377791">
              <w:rPr>
                <w:rFonts w:ascii="Times New Roman" w:hAnsi="Times New Roman" w:cs="Times New Roman"/>
                <w:sz w:val="24"/>
                <w:szCs w:val="24"/>
              </w:rPr>
              <w:softHyphen/>
              <w:t>женную тему;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Регулятивные УУД: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</w:t>
            </w:r>
            <w:r w:rsidRPr="00920ED5">
              <w:rPr>
                <w:rFonts w:ascii="Times New Roman" w:hAnsi="Times New Roman" w:cs="Times New Roman"/>
                <w:sz w:val="24"/>
              </w:rPr>
              <w:t>рганизовывать своё рабочее место под руководством учителя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-определять план выполнения заданий на занятии под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руководством учителя;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pStyle w:val="a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F65E8" w:rsidRPr="00A75E0E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 беседа</w:t>
            </w:r>
          </w:p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566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Народные приметы  весны</w:t>
            </w: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Встреча с весенним лесом.</w:t>
            </w: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Встреча с весенним лесом.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Стенгазета «Весна»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Коммуникативные УУД:</w:t>
            </w:r>
          </w:p>
          <w:p w:rsidR="00BF65E8" w:rsidRPr="00963F96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>Понимать учебную задачу  и стремить</w:t>
            </w:r>
            <w:r w:rsidRPr="0037779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ся её выполнить;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практическая работа в паре: исследовать снежки и снеговую воду на наличие загрязнений;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обсуждать источники появления загрязнений в снеге; </w:t>
            </w:r>
          </w:p>
          <w:p w:rsidR="00BF65E8" w:rsidRPr="00377791" w:rsidRDefault="00BF65E8" w:rsidP="00BF65E8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 xml:space="preserve">— формулировать предложения по защите окружающей среды от загрязнений; </w:t>
            </w:r>
          </w:p>
          <w:p w:rsidR="00BF65E8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7791">
              <w:rPr>
                <w:rFonts w:ascii="Times New Roman" w:hAnsi="Times New Roman" w:cs="Times New Roman"/>
                <w:sz w:val="24"/>
                <w:szCs w:val="24"/>
              </w:rPr>
              <w:t>— сочинять и рассказывать сказку на предло</w:t>
            </w:r>
            <w:r w:rsidRPr="00377791">
              <w:rPr>
                <w:rFonts w:ascii="Times New Roman" w:hAnsi="Times New Roman" w:cs="Times New Roman"/>
                <w:sz w:val="24"/>
                <w:szCs w:val="24"/>
              </w:rPr>
              <w:softHyphen/>
              <w:t>женную тему;</w:t>
            </w:r>
          </w:p>
          <w:p w:rsidR="00BF65E8" w:rsidRPr="00963F96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394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Лес просит помощи.</w:t>
            </w: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Путешествие по экологической тропе «К тайнам природы»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 «Отдых в лесу»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Регулятивные УУД: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</w:t>
            </w:r>
            <w:r w:rsidRPr="00920ED5">
              <w:rPr>
                <w:rFonts w:ascii="Times New Roman" w:hAnsi="Times New Roman" w:cs="Times New Roman"/>
                <w:sz w:val="24"/>
              </w:rPr>
              <w:t>рганизовывать своё рабочее место под руководством учителя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-определять план выполнения заданий на занятии под руководством учителя;</w:t>
            </w:r>
          </w:p>
          <w:p w:rsidR="00BF65E8" w:rsidRPr="00963F96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F65E8" w:rsidRPr="00963F96" w:rsidTr="00BF65E8">
        <w:trPr>
          <w:trHeight w:val="394"/>
        </w:trPr>
        <w:tc>
          <w:tcPr>
            <w:tcW w:w="709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17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Лес </w:t>
            </w:r>
            <w:proofErr w:type="gramStart"/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-н</w:t>
            </w:r>
            <w:proofErr w:type="gramEnd"/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аш общий дом.</w:t>
            </w: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F65E8" w:rsidRPr="00913A8B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Лес </w:t>
            </w:r>
            <w:proofErr w:type="gramStart"/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-н</w:t>
            </w:r>
            <w:proofErr w:type="gramEnd"/>
            <w:r w:rsidRPr="00913A8B">
              <w:rPr>
                <w:rFonts w:ascii="Times New Roman" w:eastAsia="Calibri" w:hAnsi="Times New Roman" w:cs="Times New Roman"/>
                <w:sz w:val="24"/>
                <w:szCs w:val="24"/>
              </w:rPr>
              <w:t>аш общий дом.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«Лес – наш общий дом»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Регулятивные УУД: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</w:t>
            </w:r>
            <w:r w:rsidRPr="00920ED5">
              <w:rPr>
                <w:rFonts w:ascii="Times New Roman" w:hAnsi="Times New Roman" w:cs="Times New Roman"/>
                <w:sz w:val="24"/>
              </w:rPr>
              <w:t>рганизовывать своё рабочее место под руководством учителя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-определять план выполнения заданий на занятии под руководством учителя;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b/>
                <w:sz w:val="24"/>
              </w:rPr>
            </w:pPr>
            <w:r w:rsidRPr="00920ED5">
              <w:rPr>
                <w:rFonts w:ascii="Times New Roman" w:hAnsi="Times New Roman" w:cs="Times New Roman"/>
                <w:b/>
                <w:sz w:val="24"/>
              </w:rPr>
              <w:t>Коммуникативные УУД: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-участвовать в диалоге;</w:t>
            </w:r>
          </w:p>
          <w:p w:rsidR="00BF65E8" w:rsidRDefault="00BF65E8" w:rsidP="00BF65E8">
            <w:pPr>
              <w:pStyle w:val="a5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-отвечать на вопросы учителя и товарищей;</w:t>
            </w:r>
          </w:p>
          <w:p w:rsidR="00BF65E8" w:rsidRPr="00963F96" w:rsidRDefault="00BF65E8" w:rsidP="00BF65E8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-слушать и понимать речь других;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F65E8" w:rsidRPr="00963F96" w:rsidRDefault="00BF65E8" w:rsidP="00BF65E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E7517" w:rsidRDefault="003E7517" w:rsidP="000862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7517" w:rsidRDefault="003E7517" w:rsidP="000862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7517" w:rsidRDefault="003E7517" w:rsidP="000862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7517" w:rsidRDefault="003E7517" w:rsidP="000862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7517" w:rsidRDefault="003E7517" w:rsidP="000862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7517" w:rsidRDefault="003E7517" w:rsidP="000862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7517" w:rsidRPr="00151024" w:rsidRDefault="003E7517" w:rsidP="000862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3559" w:rsidRDefault="00A93559" w:rsidP="0008629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A93559" w:rsidSect="00EA4DB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singleLevel"/>
    <w:tmpl w:val="0419000B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singleLevel"/>
    <w:tmpl w:val="00000006"/>
    <w:name w:val="WW8Num12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6">
    <w:nsid w:val="00000010"/>
    <w:multiLevelType w:val="singleLevel"/>
    <w:tmpl w:val="00000010"/>
    <w:name w:val="WW8Num3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7">
    <w:nsid w:val="07F733F5"/>
    <w:multiLevelType w:val="multilevel"/>
    <w:tmpl w:val="F0F81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8">
    <w:nsid w:val="0AF04B22"/>
    <w:multiLevelType w:val="hybridMultilevel"/>
    <w:tmpl w:val="CFEAE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735BCD"/>
    <w:multiLevelType w:val="hybridMultilevel"/>
    <w:tmpl w:val="3E3CFA5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0D4E1088"/>
    <w:multiLevelType w:val="hybridMultilevel"/>
    <w:tmpl w:val="A684BA52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1">
    <w:nsid w:val="0F83531C"/>
    <w:multiLevelType w:val="hybridMultilevel"/>
    <w:tmpl w:val="175C98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F110F8"/>
    <w:multiLevelType w:val="hybridMultilevel"/>
    <w:tmpl w:val="3C062F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F8562B6"/>
    <w:multiLevelType w:val="hybridMultilevel"/>
    <w:tmpl w:val="7A86F886"/>
    <w:lvl w:ilvl="0" w:tplc="CA943B3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246828"/>
    <w:multiLevelType w:val="hybridMultilevel"/>
    <w:tmpl w:val="14205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E975A2"/>
    <w:multiLevelType w:val="multilevel"/>
    <w:tmpl w:val="24588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6">
    <w:nsid w:val="29596488"/>
    <w:multiLevelType w:val="multilevel"/>
    <w:tmpl w:val="0BAC41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>
    <w:nsid w:val="2F743709"/>
    <w:multiLevelType w:val="hybridMultilevel"/>
    <w:tmpl w:val="481CD898"/>
    <w:lvl w:ilvl="0" w:tplc="5A6EBB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446A6712"/>
    <w:multiLevelType w:val="hybridMultilevel"/>
    <w:tmpl w:val="ED7443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5F50840"/>
    <w:multiLevelType w:val="hybridMultilevel"/>
    <w:tmpl w:val="81D06A5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50112A"/>
    <w:multiLevelType w:val="hybridMultilevel"/>
    <w:tmpl w:val="750847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7C50674"/>
    <w:multiLevelType w:val="multilevel"/>
    <w:tmpl w:val="83B2E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2">
    <w:nsid w:val="4A9759E0"/>
    <w:multiLevelType w:val="hybridMultilevel"/>
    <w:tmpl w:val="6F801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C55C82"/>
    <w:multiLevelType w:val="multilevel"/>
    <w:tmpl w:val="B59E0B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4">
    <w:nsid w:val="516D00B2"/>
    <w:multiLevelType w:val="hybridMultilevel"/>
    <w:tmpl w:val="9874459A"/>
    <w:lvl w:ilvl="0" w:tplc="04190001">
      <w:start w:val="1"/>
      <w:numFmt w:val="bullet"/>
      <w:lvlText w:val=""/>
      <w:lvlJc w:val="left"/>
      <w:pPr>
        <w:tabs>
          <w:tab w:val="num" w:pos="1660"/>
        </w:tabs>
        <w:ind w:left="16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80"/>
        </w:tabs>
        <w:ind w:left="2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00"/>
        </w:tabs>
        <w:ind w:left="3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20"/>
        </w:tabs>
        <w:ind w:left="3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40"/>
        </w:tabs>
        <w:ind w:left="4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60"/>
        </w:tabs>
        <w:ind w:left="5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80"/>
        </w:tabs>
        <w:ind w:left="5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00"/>
        </w:tabs>
        <w:ind w:left="6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20"/>
        </w:tabs>
        <w:ind w:left="7420" w:hanging="360"/>
      </w:pPr>
      <w:rPr>
        <w:rFonts w:ascii="Wingdings" w:hAnsi="Wingdings" w:hint="default"/>
      </w:rPr>
    </w:lvl>
  </w:abstractNum>
  <w:abstractNum w:abstractNumId="25">
    <w:nsid w:val="51A15653"/>
    <w:multiLevelType w:val="multilevel"/>
    <w:tmpl w:val="BFE69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AA65C5"/>
    <w:multiLevelType w:val="hybridMultilevel"/>
    <w:tmpl w:val="03A2B4C0"/>
    <w:lvl w:ilvl="0" w:tplc="CA943B3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4C43C19"/>
    <w:multiLevelType w:val="hybridMultilevel"/>
    <w:tmpl w:val="AE7C49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EF2079"/>
    <w:multiLevelType w:val="multilevel"/>
    <w:tmpl w:val="CE4E0466"/>
    <w:lvl w:ilvl="0">
      <w:start w:val="1"/>
      <w:numFmt w:val="decimal"/>
      <w:lvlText w:val="%1."/>
      <w:lvlJc w:val="left"/>
      <w:pPr>
        <w:ind w:left="360" w:hanging="360"/>
      </w:pPr>
      <w:rPr>
        <w:i/>
      </w:rPr>
    </w:lvl>
    <w:lvl w:ilvl="1">
      <w:start w:val="1"/>
      <w:numFmt w:val="decimal"/>
      <w:isLgl/>
      <w:lvlText w:val="%1.%2."/>
      <w:lvlJc w:val="left"/>
      <w:pPr>
        <w:ind w:left="6315" w:hanging="360"/>
      </w:pPr>
    </w:lvl>
    <w:lvl w:ilvl="2">
      <w:start w:val="1"/>
      <w:numFmt w:val="decimal"/>
      <w:isLgl/>
      <w:lvlText w:val="%1.%2.%3."/>
      <w:lvlJc w:val="left"/>
      <w:pPr>
        <w:ind w:left="852" w:hanging="720"/>
      </w:pPr>
    </w:lvl>
    <w:lvl w:ilvl="3">
      <w:start w:val="1"/>
      <w:numFmt w:val="decimal"/>
      <w:isLgl/>
      <w:lvlText w:val="%1.%2.%3.%4."/>
      <w:lvlJc w:val="left"/>
      <w:pPr>
        <w:ind w:left="918" w:hanging="720"/>
      </w:pPr>
    </w:lvl>
    <w:lvl w:ilvl="4">
      <w:start w:val="1"/>
      <w:numFmt w:val="decimal"/>
      <w:isLgl/>
      <w:lvlText w:val="%1.%2.%3.%4.%5."/>
      <w:lvlJc w:val="left"/>
      <w:pPr>
        <w:ind w:left="1344" w:hanging="1080"/>
      </w:pPr>
    </w:lvl>
    <w:lvl w:ilvl="5">
      <w:start w:val="1"/>
      <w:numFmt w:val="decimal"/>
      <w:isLgl/>
      <w:lvlText w:val="%1.%2.%3.%4.%5.%6."/>
      <w:lvlJc w:val="left"/>
      <w:pPr>
        <w:ind w:left="1410" w:hanging="1080"/>
      </w:pPr>
    </w:lvl>
    <w:lvl w:ilvl="6">
      <w:start w:val="1"/>
      <w:numFmt w:val="decimal"/>
      <w:isLgl/>
      <w:lvlText w:val="%1.%2.%3.%4.%5.%6.%7."/>
      <w:lvlJc w:val="left"/>
      <w:pPr>
        <w:ind w:left="1836" w:hanging="1440"/>
      </w:pPr>
    </w:lvl>
    <w:lvl w:ilvl="7">
      <w:start w:val="1"/>
      <w:numFmt w:val="decimal"/>
      <w:isLgl/>
      <w:lvlText w:val="%1.%2.%3.%4.%5.%6.%7.%8."/>
      <w:lvlJc w:val="left"/>
      <w:pPr>
        <w:ind w:left="1902" w:hanging="1440"/>
      </w:p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</w:lvl>
  </w:abstractNum>
  <w:abstractNum w:abstractNumId="29">
    <w:nsid w:val="5ADB3C56"/>
    <w:multiLevelType w:val="multilevel"/>
    <w:tmpl w:val="03C4D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38F3723"/>
    <w:multiLevelType w:val="hybridMultilevel"/>
    <w:tmpl w:val="83302C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0410C3"/>
    <w:multiLevelType w:val="hybridMultilevel"/>
    <w:tmpl w:val="66CADE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693561"/>
    <w:multiLevelType w:val="hybridMultilevel"/>
    <w:tmpl w:val="18E8F338"/>
    <w:lvl w:ilvl="0" w:tplc="5A6EBB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4536480"/>
    <w:multiLevelType w:val="multilevel"/>
    <w:tmpl w:val="99ACD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34">
    <w:nsid w:val="75EF3176"/>
    <w:multiLevelType w:val="hybridMultilevel"/>
    <w:tmpl w:val="786C6976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35">
    <w:nsid w:val="760D1996"/>
    <w:multiLevelType w:val="multilevel"/>
    <w:tmpl w:val="876CBDA4"/>
    <w:lvl w:ilvl="0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86"/>
        </w:tabs>
        <w:ind w:left="78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146"/>
        </w:tabs>
        <w:ind w:left="1146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66"/>
        </w:tabs>
        <w:ind w:left="186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226"/>
        </w:tabs>
        <w:ind w:left="2226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946"/>
        </w:tabs>
        <w:ind w:left="294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306"/>
        </w:tabs>
        <w:ind w:left="3306" w:hanging="360"/>
      </w:pPr>
      <w:rPr>
        <w:rFonts w:ascii="OpenSymbol" w:hAnsi="OpenSymbol" w:cs="OpenSymbol"/>
      </w:rPr>
    </w:lvl>
  </w:abstractNum>
  <w:abstractNum w:abstractNumId="36">
    <w:nsid w:val="793D721F"/>
    <w:multiLevelType w:val="hybridMultilevel"/>
    <w:tmpl w:val="D2CC669E"/>
    <w:lvl w:ilvl="0" w:tplc="5A6EBB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7C2021CD"/>
    <w:multiLevelType w:val="hybridMultilevel"/>
    <w:tmpl w:val="FD1CCE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2"/>
  </w:num>
  <w:num w:numId="3">
    <w:abstractNumId w:val="17"/>
  </w:num>
  <w:num w:numId="4">
    <w:abstractNumId w:val="5"/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7"/>
  </w:num>
  <w:num w:numId="9">
    <w:abstractNumId w:val="15"/>
  </w:num>
  <w:num w:numId="10">
    <w:abstractNumId w:val="21"/>
  </w:num>
  <w:num w:numId="11">
    <w:abstractNumId w:val="33"/>
  </w:num>
  <w:num w:numId="12">
    <w:abstractNumId w:val="31"/>
  </w:num>
  <w:num w:numId="13">
    <w:abstractNumId w:val="35"/>
  </w:num>
  <w:num w:numId="14">
    <w:abstractNumId w:val="2"/>
  </w:num>
  <w:num w:numId="15">
    <w:abstractNumId w:val="23"/>
  </w:num>
  <w:num w:numId="16">
    <w:abstractNumId w:val="34"/>
  </w:num>
  <w:num w:numId="17">
    <w:abstractNumId w:val="4"/>
  </w:num>
  <w:num w:numId="18">
    <w:abstractNumId w:val="1"/>
  </w:num>
  <w:num w:numId="19">
    <w:abstractNumId w:val="3"/>
  </w:num>
  <w:num w:numId="20">
    <w:abstractNumId w:val="8"/>
  </w:num>
  <w:num w:numId="21">
    <w:abstractNumId w:val="13"/>
  </w:num>
  <w:num w:numId="22">
    <w:abstractNumId w:val="26"/>
  </w:num>
  <w:num w:numId="23">
    <w:abstractNumId w:val="10"/>
  </w:num>
  <w:num w:numId="24">
    <w:abstractNumId w:val="20"/>
  </w:num>
  <w:num w:numId="25">
    <w:abstractNumId w:val="29"/>
  </w:num>
  <w:num w:numId="26">
    <w:abstractNumId w:val="11"/>
  </w:num>
  <w:num w:numId="27">
    <w:abstractNumId w:val="12"/>
  </w:num>
  <w:num w:numId="28">
    <w:abstractNumId w:val="24"/>
  </w:num>
  <w:num w:numId="29">
    <w:abstractNumId w:val="18"/>
  </w:num>
  <w:num w:numId="30">
    <w:abstractNumId w:val="37"/>
  </w:num>
  <w:num w:numId="31">
    <w:abstractNumId w:val="9"/>
  </w:num>
  <w:num w:numId="32">
    <w:abstractNumId w:val="30"/>
  </w:num>
  <w:num w:numId="33">
    <w:abstractNumId w:val="22"/>
  </w:num>
  <w:num w:numId="34">
    <w:abstractNumId w:val="25"/>
  </w:num>
  <w:num w:numId="35">
    <w:abstractNumId w:val="16"/>
  </w:num>
  <w:num w:numId="36">
    <w:abstractNumId w:val="19"/>
  </w:num>
  <w:num w:numId="37">
    <w:abstractNumId w:val="27"/>
  </w:num>
  <w:num w:numId="3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72AE0"/>
    <w:rsid w:val="00036D03"/>
    <w:rsid w:val="0004065A"/>
    <w:rsid w:val="00050EDC"/>
    <w:rsid w:val="0006121D"/>
    <w:rsid w:val="00086292"/>
    <w:rsid w:val="000B09B7"/>
    <w:rsid w:val="000D5465"/>
    <w:rsid w:val="000F087E"/>
    <w:rsid w:val="00111C49"/>
    <w:rsid w:val="0011212F"/>
    <w:rsid w:val="001336CA"/>
    <w:rsid w:val="00151024"/>
    <w:rsid w:val="00160BBD"/>
    <w:rsid w:val="00164BC6"/>
    <w:rsid w:val="001809F8"/>
    <w:rsid w:val="001D212B"/>
    <w:rsid w:val="00210CB3"/>
    <w:rsid w:val="00226190"/>
    <w:rsid w:val="00250BF1"/>
    <w:rsid w:val="0025574B"/>
    <w:rsid w:val="002F40BD"/>
    <w:rsid w:val="00311C36"/>
    <w:rsid w:val="0033711B"/>
    <w:rsid w:val="003D7CB8"/>
    <w:rsid w:val="003E7517"/>
    <w:rsid w:val="00447427"/>
    <w:rsid w:val="004A0985"/>
    <w:rsid w:val="004C257B"/>
    <w:rsid w:val="004F4CC5"/>
    <w:rsid w:val="004F4E71"/>
    <w:rsid w:val="005112BA"/>
    <w:rsid w:val="0052339E"/>
    <w:rsid w:val="0052669C"/>
    <w:rsid w:val="005358CD"/>
    <w:rsid w:val="0057039E"/>
    <w:rsid w:val="00575C5F"/>
    <w:rsid w:val="00584CD4"/>
    <w:rsid w:val="005A524F"/>
    <w:rsid w:val="00635838"/>
    <w:rsid w:val="0064787C"/>
    <w:rsid w:val="006B35FB"/>
    <w:rsid w:val="006C2CEB"/>
    <w:rsid w:val="006F13D1"/>
    <w:rsid w:val="006F5D50"/>
    <w:rsid w:val="00765D63"/>
    <w:rsid w:val="0078483F"/>
    <w:rsid w:val="007B4EC3"/>
    <w:rsid w:val="007B5FCA"/>
    <w:rsid w:val="007E5DA8"/>
    <w:rsid w:val="00863B59"/>
    <w:rsid w:val="008822FB"/>
    <w:rsid w:val="00885425"/>
    <w:rsid w:val="008B6BFB"/>
    <w:rsid w:val="008F2046"/>
    <w:rsid w:val="00913A8B"/>
    <w:rsid w:val="00944250"/>
    <w:rsid w:val="009C1F4A"/>
    <w:rsid w:val="00A22EC0"/>
    <w:rsid w:val="00A500CA"/>
    <w:rsid w:val="00A85CA0"/>
    <w:rsid w:val="00A92ACC"/>
    <w:rsid w:val="00A93559"/>
    <w:rsid w:val="00AC36B9"/>
    <w:rsid w:val="00AE6F3F"/>
    <w:rsid w:val="00AF4E1B"/>
    <w:rsid w:val="00B1547B"/>
    <w:rsid w:val="00B272BD"/>
    <w:rsid w:val="00B30F94"/>
    <w:rsid w:val="00B72AE0"/>
    <w:rsid w:val="00B87F7F"/>
    <w:rsid w:val="00BD5759"/>
    <w:rsid w:val="00BD6588"/>
    <w:rsid w:val="00BF0081"/>
    <w:rsid w:val="00BF0C4C"/>
    <w:rsid w:val="00BF4A00"/>
    <w:rsid w:val="00BF65E8"/>
    <w:rsid w:val="00C2441F"/>
    <w:rsid w:val="00C41C70"/>
    <w:rsid w:val="00C93B03"/>
    <w:rsid w:val="00CB0CB5"/>
    <w:rsid w:val="00CC46FA"/>
    <w:rsid w:val="00D37A9D"/>
    <w:rsid w:val="00D420AF"/>
    <w:rsid w:val="00D47E1C"/>
    <w:rsid w:val="00D61886"/>
    <w:rsid w:val="00D93509"/>
    <w:rsid w:val="00DA1564"/>
    <w:rsid w:val="00DA205C"/>
    <w:rsid w:val="00DA48D4"/>
    <w:rsid w:val="00E1679C"/>
    <w:rsid w:val="00E167A9"/>
    <w:rsid w:val="00E22F45"/>
    <w:rsid w:val="00E3158C"/>
    <w:rsid w:val="00E65D51"/>
    <w:rsid w:val="00E71D6E"/>
    <w:rsid w:val="00EA4DBF"/>
    <w:rsid w:val="00F24889"/>
    <w:rsid w:val="00F6012F"/>
    <w:rsid w:val="00F60186"/>
    <w:rsid w:val="00F96C3B"/>
    <w:rsid w:val="00FC6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6B9"/>
  </w:style>
  <w:style w:type="paragraph" w:styleId="1">
    <w:name w:val="heading 1"/>
    <w:basedOn w:val="a"/>
    <w:next w:val="a0"/>
    <w:link w:val="10"/>
    <w:qFormat/>
    <w:rsid w:val="008B6BFB"/>
    <w:pPr>
      <w:pBdr>
        <w:bottom w:val="single" w:sz="4" w:space="0" w:color="FF0000"/>
      </w:pBdr>
      <w:tabs>
        <w:tab w:val="num" w:pos="1080"/>
      </w:tabs>
      <w:suppressAutoHyphens/>
      <w:spacing w:after="150" w:line="240" w:lineRule="auto"/>
      <w:ind w:left="1080" w:hanging="360"/>
      <w:outlineLvl w:val="0"/>
    </w:pPr>
    <w:rPr>
      <w:rFonts w:ascii="Arial" w:eastAsia="Times New Roman" w:hAnsi="Arial" w:cs="Arial"/>
      <w:b/>
      <w:bCs/>
      <w:color w:val="555555"/>
      <w:kern w:val="1"/>
      <w:sz w:val="33"/>
      <w:szCs w:val="33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8B6BFB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8B6BFB"/>
  </w:style>
  <w:style w:type="character" w:customStyle="1" w:styleId="10">
    <w:name w:val="Заголовок 1 Знак"/>
    <w:basedOn w:val="a1"/>
    <w:link w:val="1"/>
    <w:rsid w:val="008B6BFB"/>
    <w:rPr>
      <w:rFonts w:ascii="Arial" w:eastAsia="Times New Roman" w:hAnsi="Arial" w:cs="Arial"/>
      <w:b/>
      <w:bCs/>
      <w:color w:val="555555"/>
      <w:kern w:val="1"/>
      <w:sz w:val="33"/>
      <w:szCs w:val="33"/>
      <w:lang w:eastAsia="ar-SA"/>
    </w:rPr>
  </w:style>
  <w:style w:type="paragraph" w:styleId="a5">
    <w:name w:val="No Spacing"/>
    <w:uiPriority w:val="1"/>
    <w:qFormat/>
    <w:rsid w:val="005358C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6">
    <w:name w:val="List Paragraph"/>
    <w:basedOn w:val="a"/>
    <w:uiPriority w:val="34"/>
    <w:qFormat/>
    <w:rsid w:val="005358CD"/>
    <w:pPr>
      <w:ind w:left="720"/>
    </w:pPr>
    <w:rPr>
      <w:rFonts w:ascii="Calibri" w:eastAsia="Calibri" w:hAnsi="Calibri" w:cs="Calibri"/>
      <w:lang w:eastAsia="ar-SA"/>
    </w:rPr>
  </w:style>
  <w:style w:type="paragraph" w:styleId="a7">
    <w:name w:val="Body Text Indent"/>
    <w:basedOn w:val="a"/>
    <w:link w:val="a8"/>
    <w:semiHidden/>
    <w:unhideWhenUsed/>
    <w:rsid w:val="005358CD"/>
    <w:pPr>
      <w:spacing w:after="0" w:line="240" w:lineRule="auto"/>
      <w:ind w:firstLine="1080"/>
      <w:jc w:val="both"/>
    </w:pPr>
    <w:rPr>
      <w:rFonts w:ascii="Times New Roman" w:eastAsia="Times New Roman" w:hAnsi="Times New Roman" w:cs="Calibri"/>
      <w:sz w:val="28"/>
      <w:szCs w:val="24"/>
      <w:lang w:eastAsia="ar-SA"/>
    </w:rPr>
  </w:style>
  <w:style w:type="character" w:customStyle="1" w:styleId="a8">
    <w:name w:val="Основной текст с отступом Знак"/>
    <w:basedOn w:val="a1"/>
    <w:link w:val="a7"/>
    <w:semiHidden/>
    <w:rsid w:val="005358CD"/>
    <w:rPr>
      <w:rFonts w:ascii="Times New Roman" w:eastAsia="Times New Roman" w:hAnsi="Times New Roman" w:cs="Calibri"/>
      <w:sz w:val="28"/>
      <w:szCs w:val="24"/>
      <w:lang w:eastAsia="ar-SA"/>
    </w:rPr>
  </w:style>
  <w:style w:type="table" w:styleId="a9">
    <w:name w:val="Table Grid"/>
    <w:basedOn w:val="a2"/>
    <w:uiPriority w:val="59"/>
    <w:rsid w:val="008854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nhideWhenUsed/>
    <w:rsid w:val="008B6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r">
    <w:name w:val="str"/>
    <w:basedOn w:val="a1"/>
    <w:rsid w:val="008B6BFB"/>
    <w:rPr>
      <w:rFonts w:ascii="Verdana" w:hAnsi="Verdana"/>
      <w:b/>
      <w:bCs/>
      <w:sz w:val="24"/>
      <w:szCs w:val="24"/>
    </w:rPr>
  </w:style>
  <w:style w:type="character" w:customStyle="1" w:styleId="c0">
    <w:name w:val="c0"/>
    <w:basedOn w:val="a1"/>
    <w:rsid w:val="00D61886"/>
  </w:style>
  <w:style w:type="paragraph" w:customStyle="1" w:styleId="c2c6c24c40">
    <w:name w:val="c2 c6 c24 c40"/>
    <w:basedOn w:val="a"/>
    <w:rsid w:val="00D61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21">
    <w:name w:val="font21"/>
    <w:basedOn w:val="a1"/>
    <w:rsid w:val="006C2CEB"/>
  </w:style>
  <w:style w:type="character" w:customStyle="1" w:styleId="font16">
    <w:name w:val="font16"/>
    <w:basedOn w:val="a1"/>
    <w:rsid w:val="006C2CEB"/>
  </w:style>
  <w:style w:type="paragraph" w:customStyle="1" w:styleId="ab">
    <w:name w:val="Содержимое таблицы"/>
    <w:basedOn w:val="a"/>
    <w:rsid w:val="006C2CEB"/>
    <w:pPr>
      <w:suppressLineNumbers/>
    </w:pPr>
    <w:rPr>
      <w:rFonts w:ascii="Calibri" w:eastAsia="Calibri" w:hAnsi="Calibri" w:cs="Calibri"/>
      <w:lang w:eastAsia="ar-SA"/>
    </w:rPr>
  </w:style>
  <w:style w:type="character" w:styleId="ac">
    <w:name w:val="Hyperlink"/>
    <w:rsid w:val="006C2CEB"/>
    <w:rPr>
      <w:color w:val="0000FF"/>
      <w:u w:val="single"/>
    </w:rPr>
  </w:style>
  <w:style w:type="paragraph" w:customStyle="1" w:styleId="11">
    <w:name w:val="Без интервала1"/>
    <w:rsid w:val="006C2CE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400E266-4A17-4D22-9DF8-65621D1B1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</Pages>
  <Words>2567</Words>
  <Characters>14636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30</cp:revision>
  <cp:lastPrinted>2015-01-25T19:27:00Z</cp:lastPrinted>
  <dcterms:created xsi:type="dcterms:W3CDTF">2015-01-05T13:53:00Z</dcterms:created>
  <dcterms:modified xsi:type="dcterms:W3CDTF">2015-10-12T17:41:00Z</dcterms:modified>
</cp:coreProperties>
</file>