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1F27" w:rsidRPr="00D11F27" w:rsidRDefault="00D11F27" w:rsidP="00D11F27">
      <w:pPr>
        <w:spacing w:after="0" w:line="240" w:lineRule="auto"/>
        <w:rPr>
          <w:rFonts w:ascii="Times New Roman" w:eastAsia="Times New Roman" w:hAnsi="Times New Roman"/>
          <w:sz w:val="28"/>
          <w:szCs w:val="28"/>
          <w:lang w:eastAsia="ru-RU"/>
        </w:rPr>
      </w:pPr>
    </w:p>
    <w:p w:rsidR="00D11F27" w:rsidRPr="00D11F27" w:rsidRDefault="00D11F27" w:rsidP="00D11F27">
      <w:pPr>
        <w:tabs>
          <w:tab w:val="left" w:pos="3230"/>
        </w:tabs>
        <w:spacing w:after="0" w:line="240" w:lineRule="auto"/>
        <w:jc w:val="center"/>
        <w:rPr>
          <w:rFonts w:ascii="Times New Roman" w:hAnsi="Times New Roman"/>
          <w:sz w:val="36"/>
          <w:szCs w:val="36"/>
        </w:rPr>
      </w:pPr>
      <w:r w:rsidRPr="00D11F27">
        <w:rPr>
          <w:rFonts w:ascii="Times New Roman" w:hAnsi="Times New Roman"/>
          <w:b/>
          <w:sz w:val="24"/>
          <w:szCs w:val="24"/>
        </w:rPr>
        <w:t>Департамент образования городского округа Самара</w:t>
      </w:r>
    </w:p>
    <w:p w:rsidR="00D11F27" w:rsidRPr="00D11F27" w:rsidRDefault="00D11F27" w:rsidP="00D11F27">
      <w:pPr>
        <w:spacing w:after="0" w:line="240" w:lineRule="auto"/>
        <w:jc w:val="center"/>
        <w:rPr>
          <w:rFonts w:ascii="Times New Roman" w:eastAsia="Times New Roman" w:hAnsi="Times New Roman"/>
          <w:b/>
          <w:bCs/>
          <w:caps/>
          <w:sz w:val="18"/>
          <w:szCs w:val="24"/>
          <w:lang w:eastAsia="ru-RU"/>
        </w:rPr>
      </w:pPr>
    </w:p>
    <w:p w:rsidR="00D11F27" w:rsidRPr="00D11F27" w:rsidRDefault="00D11F27" w:rsidP="00D11F27">
      <w:pPr>
        <w:tabs>
          <w:tab w:val="left" w:pos="3230"/>
        </w:tabs>
        <w:spacing w:after="0" w:line="240" w:lineRule="auto"/>
        <w:jc w:val="center"/>
        <w:rPr>
          <w:rFonts w:ascii="Times New Roman" w:hAnsi="Times New Roman"/>
          <w:b/>
          <w:bCs/>
          <w:caps/>
          <w:sz w:val="20"/>
          <w:szCs w:val="20"/>
        </w:rPr>
      </w:pPr>
      <w:r w:rsidRPr="00D11F27">
        <w:rPr>
          <w:rFonts w:ascii="Times New Roman" w:hAnsi="Times New Roman"/>
          <w:b/>
          <w:bCs/>
          <w:caps/>
          <w:sz w:val="20"/>
          <w:szCs w:val="20"/>
        </w:rPr>
        <w:t xml:space="preserve">МУНИЦИПАЛЬНОЕ бюджетное УЧРЕЖДЕНИе ДОПОЛНИТЕЛЬНОГО ОБРАЗОВАНИЯ </w:t>
      </w:r>
    </w:p>
    <w:p w:rsidR="00D11F27" w:rsidRPr="00D11F27" w:rsidRDefault="00D11F27" w:rsidP="00D11F27">
      <w:pPr>
        <w:tabs>
          <w:tab w:val="left" w:pos="3230"/>
        </w:tabs>
        <w:spacing w:after="0" w:line="240" w:lineRule="auto"/>
        <w:jc w:val="center"/>
        <w:rPr>
          <w:rFonts w:ascii="Times New Roman" w:hAnsi="Times New Roman"/>
          <w:sz w:val="20"/>
          <w:szCs w:val="20"/>
        </w:rPr>
      </w:pPr>
      <w:r w:rsidRPr="00D11F27">
        <w:rPr>
          <w:rFonts w:ascii="Times New Roman" w:hAnsi="Times New Roman"/>
          <w:b/>
          <w:bCs/>
          <w:caps/>
          <w:sz w:val="20"/>
          <w:szCs w:val="20"/>
        </w:rPr>
        <w:t>«Центр Детского творчества «Металлург» г.о. Самара</w:t>
      </w:r>
    </w:p>
    <w:p w:rsidR="00D11F27" w:rsidRPr="00D11F27" w:rsidRDefault="00826E02" w:rsidP="00D11F27">
      <w:r>
        <w:rPr>
          <w:rFonts w:ascii="Times New Roman" w:eastAsia="Times New Roman" w:hAnsi="Times New Roman"/>
          <w:noProof/>
          <w:sz w:val="20"/>
          <w:szCs w:val="20"/>
          <w:lang w:eastAsia="ru-RU"/>
        </w:rPr>
        <w:drawing>
          <wp:anchor distT="0" distB="0" distL="114300" distR="114300" simplePos="0" relativeHeight="251657728" behindDoc="0" locked="0" layoutInCell="1" allowOverlap="1">
            <wp:simplePos x="0" y="0"/>
            <wp:positionH relativeFrom="column">
              <wp:posOffset>1976120</wp:posOffset>
            </wp:positionH>
            <wp:positionV relativeFrom="paragraph">
              <wp:posOffset>179070</wp:posOffset>
            </wp:positionV>
            <wp:extent cx="1951355" cy="1881505"/>
            <wp:effectExtent l="0" t="0" r="0" b="0"/>
            <wp:wrapSquare wrapText="bothSides"/>
            <wp:docPr id="5" name="Рисунок 1" descr="Описание: G:\Логотип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G:\Логотип 2.jpg"/>
                    <pic:cNvPicPr>
                      <a:picLocks noChangeAspect="1" noChangeArrowheads="1"/>
                    </pic:cNvPicPr>
                  </pic:nvPicPr>
                  <pic:blipFill>
                    <a:blip r:embed="rId9" cstate="print">
                      <a:extLst>
                        <a:ext uri="{28A0092B-C50C-407E-A947-70E740481C1C}">
                          <a14:useLocalDpi xmlns:a14="http://schemas.microsoft.com/office/drawing/2010/main" val="0"/>
                        </a:ext>
                      </a:extLst>
                    </a:blip>
                    <a:srcRect l="3922" t="3455" r="4575" b="3261"/>
                    <a:stretch>
                      <a:fillRect/>
                    </a:stretch>
                  </pic:blipFill>
                  <pic:spPr bwMode="auto">
                    <a:xfrm>
                      <a:off x="0" y="0"/>
                      <a:ext cx="1951355" cy="18815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11F27" w:rsidRPr="00D11F27" w:rsidRDefault="00D11F27" w:rsidP="00D11F27">
      <w:pPr>
        <w:jc w:val="center"/>
      </w:pPr>
    </w:p>
    <w:p w:rsidR="00D11F27" w:rsidRPr="00D11F27" w:rsidRDefault="00D11F27" w:rsidP="00D11F27"/>
    <w:p w:rsidR="00D11F27" w:rsidRPr="00D11F27" w:rsidRDefault="00D11F27" w:rsidP="00D11F27"/>
    <w:p w:rsidR="00D11F27" w:rsidRPr="00D11F27" w:rsidRDefault="00D11F27" w:rsidP="00D11F27"/>
    <w:p w:rsidR="00D11F27" w:rsidRPr="00D11F27" w:rsidRDefault="00D11F27" w:rsidP="00D11F27"/>
    <w:p w:rsidR="00D11F27" w:rsidRPr="00D11F27" w:rsidRDefault="00D11F27" w:rsidP="00D11F27">
      <w:pPr>
        <w:tabs>
          <w:tab w:val="left" w:pos="3230"/>
        </w:tabs>
      </w:pPr>
    </w:p>
    <w:tbl>
      <w:tblPr>
        <w:tblpPr w:leftFromText="180" w:rightFromText="180" w:vertAnchor="text" w:horzAnchor="margin" w:tblpYSpec="bottom"/>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5217"/>
        <w:gridCol w:w="4431"/>
      </w:tblGrid>
      <w:tr w:rsidR="00D11F27" w:rsidRPr="00D11F27" w:rsidTr="0018543F">
        <w:tc>
          <w:tcPr>
            <w:tcW w:w="5217" w:type="dxa"/>
            <w:tcBorders>
              <w:top w:val="nil"/>
              <w:left w:val="nil"/>
              <w:bottom w:val="nil"/>
              <w:right w:val="nil"/>
            </w:tcBorders>
          </w:tcPr>
          <w:p w:rsidR="00D11F27" w:rsidRPr="00D11F27" w:rsidRDefault="00D11F27" w:rsidP="00D11F27">
            <w:pPr>
              <w:keepNext/>
              <w:spacing w:after="0" w:line="240" w:lineRule="auto"/>
              <w:ind w:left="360"/>
              <w:outlineLvl w:val="1"/>
              <w:rPr>
                <w:rFonts w:ascii="Times New Roman" w:eastAsia="Times New Roman" w:hAnsi="Times New Roman"/>
                <w:b/>
                <w:bCs/>
                <w:szCs w:val="24"/>
                <w:lang w:eastAsia="ru-RU"/>
              </w:rPr>
            </w:pPr>
          </w:p>
          <w:p w:rsidR="00D11F27" w:rsidRPr="00D11F27" w:rsidRDefault="00D11F27" w:rsidP="00D11F27">
            <w:pPr>
              <w:keepNext/>
              <w:spacing w:after="0" w:line="240" w:lineRule="auto"/>
              <w:ind w:left="360"/>
              <w:outlineLvl w:val="1"/>
              <w:rPr>
                <w:rFonts w:ascii="Times New Roman" w:eastAsia="Times New Roman" w:hAnsi="Times New Roman"/>
                <w:b/>
                <w:bCs/>
                <w:szCs w:val="24"/>
                <w:lang w:eastAsia="ru-RU"/>
              </w:rPr>
            </w:pPr>
            <w:proofErr w:type="gramStart"/>
            <w:r w:rsidRPr="00D11F27">
              <w:rPr>
                <w:rFonts w:ascii="Times New Roman" w:eastAsia="Times New Roman" w:hAnsi="Times New Roman"/>
                <w:b/>
                <w:bCs/>
                <w:szCs w:val="24"/>
                <w:lang w:eastAsia="ru-RU"/>
              </w:rPr>
              <w:t>Принята</w:t>
            </w:r>
            <w:proofErr w:type="gramEnd"/>
          </w:p>
          <w:p w:rsidR="00D11F27" w:rsidRPr="00D11F27" w:rsidRDefault="00D11F27" w:rsidP="00D11F27">
            <w:pPr>
              <w:spacing w:after="0" w:line="240" w:lineRule="auto"/>
              <w:ind w:left="360"/>
              <w:rPr>
                <w:rFonts w:ascii="Times New Roman" w:eastAsia="Times New Roman" w:hAnsi="Times New Roman"/>
                <w:bCs/>
                <w:szCs w:val="24"/>
                <w:lang w:eastAsia="ru-RU"/>
              </w:rPr>
            </w:pPr>
            <w:r w:rsidRPr="00D11F27">
              <w:rPr>
                <w:rFonts w:ascii="Times New Roman" w:eastAsia="Times New Roman" w:hAnsi="Times New Roman"/>
                <w:szCs w:val="24"/>
                <w:lang w:eastAsia="ru-RU"/>
              </w:rPr>
              <w:t>На методическом совете</w:t>
            </w:r>
          </w:p>
          <w:p w:rsidR="00D11F27" w:rsidRPr="00D11F27" w:rsidRDefault="003B4155" w:rsidP="00D11F27">
            <w:pPr>
              <w:spacing w:after="0" w:line="240" w:lineRule="auto"/>
              <w:ind w:left="360"/>
              <w:rPr>
                <w:rFonts w:ascii="Times New Roman" w:eastAsia="Times New Roman" w:hAnsi="Times New Roman"/>
                <w:szCs w:val="24"/>
                <w:lang w:eastAsia="ru-RU"/>
              </w:rPr>
            </w:pPr>
            <w:r>
              <w:rPr>
                <w:rFonts w:ascii="Times New Roman" w:eastAsia="Times New Roman" w:hAnsi="Times New Roman"/>
                <w:szCs w:val="24"/>
                <w:lang w:eastAsia="ru-RU"/>
              </w:rPr>
              <w:t>«</w:t>
            </w:r>
            <w:r w:rsidR="00275D17">
              <w:rPr>
                <w:rFonts w:ascii="Times New Roman" w:eastAsia="Times New Roman" w:hAnsi="Times New Roman"/>
                <w:szCs w:val="24"/>
                <w:lang w:eastAsia="ru-RU"/>
              </w:rPr>
              <w:t>25» августа  20</w:t>
            </w:r>
            <w:r>
              <w:rPr>
                <w:rFonts w:ascii="Times New Roman" w:eastAsia="Times New Roman" w:hAnsi="Times New Roman"/>
                <w:szCs w:val="24"/>
                <w:lang w:eastAsia="ru-RU"/>
              </w:rPr>
              <w:t>2</w:t>
            </w:r>
            <w:r w:rsidR="00275D17">
              <w:rPr>
                <w:rFonts w:ascii="Times New Roman" w:eastAsia="Times New Roman" w:hAnsi="Times New Roman"/>
                <w:szCs w:val="24"/>
                <w:lang w:eastAsia="ru-RU"/>
              </w:rPr>
              <w:t>3</w:t>
            </w:r>
            <w:r w:rsidR="00D11F27" w:rsidRPr="00D11F27">
              <w:rPr>
                <w:rFonts w:ascii="Times New Roman" w:eastAsia="Times New Roman" w:hAnsi="Times New Roman"/>
                <w:szCs w:val="24"/>
                <w:lang w:eastAsia="ru-RU"/>
              </w:rPr>
              <w:t xml:space="preserve"> г.</w:t>
            </w:r>
          </w:p>
          <w:p w:rsidR="00D11F27" w:rsidRPr="00D11F27" w:rsidRDefault="00D11F27" w:rsidP="00D11F27">
            <w:pPr>
              <w:spacing w:after="0" w:line="240" w:lineRule="auto"/>
              <w:ind w:left="360"/>
              <w:rPr>
                <w:rFonts w:ascii="Times New Roman" w:eastAsia="Times New Roman" w:hAnsi="Times New Roman"/>
                <w:szCs w:val="24"/>
                <w:lang w:eastAsia="ru-RU"/>
              </w:rPr>
            </w:pPr>
            <w:r w:rsidRPr="00D11F27">
              <w:rPr>
                <w:rFonts w:ascii="Times New Roman" w:eastAsia="Times New Roman" w:hAnsi="Times New Roman"/>
                <w:szCs w:val="24"/>
                <w:lang w:eastAsia="ru-RU"/>
              </w:rPr>
              <w:t>Протокол № 1</w:t>
            </w:r>
          </w:p>
          <w:p w:rsidR="00D11F27" w:rsidRPr="00D11F27" w:rsidRDefault="00D11F27" w:rsidP="00D11F27">
            <w:pPr>
              <w:spacing w:after="0" w:line="240" w:lineRule="auto"/>
              <w:ind w:left="360"/>
              <w:rPr>
                <w:rFonts w:ascii="Times New Roman" w:eastAsia="Times New Roman" w:hAnsi="Times New Roman"/>
                <w:bCs/>
                <w:szCs w:val="24"/>
                <w:lang w:eastAsia="ru-RU"/>
              </w:rPr>
            </w:pPr>
          </w:p>
        </w:tc>
        <w:tc>
          <w:tcPr>
            <w:tcW w:w="4431" w:type="dxa"/>
            <w:tcBorders>
              <w:top w:val="nil"/>
              <w:left w:val="nil"/>
              <w:bottom w:val="nil"/>
              <w:right w:val="nil"/>
            </w:tcBorders>
          </w:tcPr>
          <w:p w:rsidR="00D11F27" w:rsidRPr="00D11F27" w:rsidRDefault="00D11F27" w:rsidP="00D11F27">
            <w:pPr>
              <w:keepNext/>
              <w:spacing w:after="0" w:line="240" w:lineRule="auto"/>
              <w:outlineLvl w:val="2"/>
              <w:rPr>
                <w:rFonts w:ascii="Times New Roman" w:eastAsia="Times New Roman" w:hAnsi="Times New Roman"/>
                <w:b/>
                <w:bCs/>
                <w:szCs w:val="24"/>
                <w:lang w:eastAsia="ru-RU"/>
              </w:rPr>
            </w:pPr>
            <w:r w:rsidRPr="00D11F27">
              <w:rPr>
                <w:rFonts w:ascii="Times New Roman" w:eastAsia="Times New Roman" w:hAnsi="Times New Roman"/>
                <w:b/>
                <w:bCs/>
                <w:szCs w:val="24"/>
                <w:lang w:eastAsia="ru-RU"/>
              </w:rPr>
              <w:t xml:space="preserve">         «Утверждаю»</w:t>
            </w:r>
          </w:p>
          <w:p w:rsidR="00D11F27" w:rsidRPr="00D11F27" w:rsidRDefault="00D11F27" w:rsidP="00D11F27">
            <w:pPr>
              <w:spacing w:after="0" w:line="240" w:lineRule="auto"/>
              <w:rPr>
                <w:rFonts w:ascii="Times New Roman" w:eastAsia="Times New Roman" w:hAnsi="Times New Roman"/>
                <w:bCs/>
                <w:szCs w:val="24"/>
                <w:lang w:eastAsia="ru-RU"/>
              </w:rPr>
            </w:pPr>
            <w:r w:rsidRPr="00D11F27">
              <w:rPr>
                <w:rFonts w:ascii="Times New Roman" w:eastAsia="Times New Roman" w:hAnsi="Times New Roman"/>
                <w:szCs w:val="24"/>
                <w:lang w:eastAsia="ru-RU"/>
              </w:rPr>
              <w:t xml:space="preserve">         Директор ЦДТ «Металлург»</w:t>
            </w:r>
          </w:p>
          <w:p w:rsidR="00D11F27" w:rsidRPr="00D11F27" w:rsidRDefault="00D11F27" w:rsidP="00D11F27">
            <w:pPr>
              <w:spacing w:after="0" w:line="240" w:lineRule="auto"/>
              <w:jc w:val="center"/>
              <w:rPr>
                <w:rFonts w:ascii="Times New Roman" w:eastAsia="Times New Roman" w:hAnsi="Times New Roman"/>
                <w:bCs/>
                <w:szCs w:val="24"/>
                <w:lang w:eastAsia="ru-RU"/>
              </w:rPr>
            </w:pPr>
            <w:r w:rsidRPr="00D11F27">
              <w:rPr>
                <w:rFonts w:ascii="Times New Roman" w:eastAsia="Times New Roman" w:hAnsi="Times New Roman"/>
                <w:szCs w:val="24"/>
                <w:lang w:eastAsia="ru-RU"/>
              </w:rPr>
              <w:t>_______________М.С. Анохина</w:t>
            </w:r>
          </w:p>
          <w:p w:rsidR="00D11F27" w:rsidRPr="00D11F27" w:rsidRDefault="003B4155" w:rsidP="00D11F27">
            <w:pPr>
              <w:spacing w:after="0" w:line="240" w:lineRule="auto"/>
              <w:jc w:val="center"/>
              <w:rPr>
                <w:rFonts w:ascii="Times New Roman" w:eastAsia="Times New Roman" w:hAnsi="Times New Roman"/>
                <w:bCs/>
                <w:szCs w:val="24"/>
                <w:lang w:eastAsia="ru-RU"/>
              </w:rPr>
            </w:pPr>
            <w:r>
              <w:rPr>
                <w:rFonts w:ascii="Times New Roman" w:eastAsia="Times New Roman" w:hAnsi="Times New Roman"/>
                <w:szCs w:val="24"/>
                <w:lang w:eastAsia="ru-RU"/>
              </w:rPr>
              <w:t xml:space="preserve">                       «</w:t>
            </w:r>
            <w:r w:rsidR="00275D17">
              <w:rPr>
                <w:rFonts w:ascii="Times New Roman" w:eastAsia="Times New Roman" w:hAnsi="Times New Roman"/>
                <w:szCs w:val="24"/>
                <w:lang w:eastAsia="ru-RU"/>
              </w:rPr>
              <w:t>25</w:t>
            </w:r>
            <w:r w:rsidR="00D11F27" w:rsidRPr="00D11F27">
              <w:rPr>
                <w:rFonts w:ascii="Times New Roman" w:eastAsia="Times New Roman" w:hAnsi="Times New Roman"/>
                <w:szCs w:val="24"/>
                <w:lang w:eastAsia="ru-RU"/>
              </w:rPr>
              <w:t>» августа 20</w:t>
            </w:r>
            <w:r>
              <w:rPr>
                <w:rFonts w:ascii="Times New Roman" w:eastAsia="Times New Roman" w:hAnsi="Times New Roman"/>
                <w:szCs w:val="24"/>
                <w:lang w:eastAsia="ru-RU"/>
              </w:rPr>
              <w:t>2</w:t>
            </w:r>
            <w:r w:rsidR="00275D17">
              <w:rPr>
                <w:rFonts w:ascii="Times New Roman" w:eastAsia="Times New Roman" w:hAnsi="Times New Roman"/>
                <w:szCs w:val="24"/>
                <w:lang w:eastAsia="ru-RU"/>
              </w:rPr>
              <w:t>3</w:t>
            </w:r>
            <w:r w:rsidR="00D11F27" w:rsidRPr="00D11F27">
              <w:rPr>
                <w:rFonts w:ascii="Times New Roman" w:eastAsia="Times New Roman" w:hAnsi="Times New Roman"/>
                <w:szCs w:val="24"/>
                <w:lang w:eastAsia="ru-RU"/>
              </w:rPr>
              <w:t xml:space="preserve"> г.</w:t>
            </w:r>
          </w:p>
          <w:p w:rsidR="00D11F27" w:rsidRPr="00D11F27" w:rsidRDefault="00D11F27" w:rsidP="00D11F27">
            <w:pPr>
              <w:spacing w:after="0" w:line="240" w:lineRule="auto"/>
              <w:jc w:val="center"/>
              <w:rPr>
                <w:rFonts w:ascii="Times New Roman" w:eastAsia="Times New Roman" w:hAnsi="Times New Roman"/>
                <w:bCs/>
                <w:szCs w:val="24"/>
                <w:lang w:eastAsia="ru-RU"/>
              </w:rPr>
            </w:pPr>
            <w:r w:rsidRPr="00D11F27">
              <w:rPr>
                <w:rFonts w:ascii="Times New Roman" w:eastAsia="Times New Roman" w:hAnsi="Times New Roman"/>
                <w:bCs/>
                <w:szCs w:val="24"/>
                <w:lang w:eastAsia="ru-RU"/>
              </w:rPr>
              <w:t xml:space="preserve"> </w:t>
            </w:r>
          </w:p>
        </w:tc>
      </w:tr>
    </w:tbl>
    <w:p w:rsidR="00D11F27" w:rsidRPr="00D11F27" w:rsidRDefault="00D11F27" w:rsidP="00D11F27">
      <w:pPr>
        <w:tabs>
          <w:tab w:val="left" w:pos="3230"/>
        </w:tabs>
        <w:spacing w:after="0" w:line="240" w:lineRule="auto"/>
        <w:jc w:val="center"/>
        <w:rPr>
          <w:rFonts w:ascii="Times New Roman" w:hAnsi="Times New Roman"/>
          <w:b/>
          <w:sz w:val="48"/>
        </w:rPr>
      </w:pPr>
      <w:r w:rsidRPr="00D11F27">
        <w:rPr>
          <w:rFonts w:ascii="Times New Roman" w:hAnsi="Times New Roman"/>
          <w:b/>
          <w:sz w:val="48"/>
        </w:rPr>
        <w:t xml:space="preserve">Дополнительная </w:t>
      </w:r>
    </w:p>
    <w:p w:rsidR="00D11F27" w:rsidRPr="00D11F27" w:rsidRDefault="00D11F27" w:rsidP="00D11F27">
      <w:pPr>
        <w:tabs>
          <w:tab w:val="left" w:pos="3230"/>
        </w:tabs>
        <w:spacing w:after="0" w:line="240" w:lineRule="auto"/>
        <w:jc w:val="center"/>
        <w:rPr>
          <w:rFonts w:ascii="Times New Roman" w:hAnsi="Times New Roman"/>
          <w:b/>
          <w:sz w:val="48"/>
        </w:rPr>
      </w:pPr>
      <w:r w:rsidRPr="00D11F27">
        <w:rPr>
          <w:rFonts w:ascii="Times New Roman" w:hAnsi="Times New Roman"/>
          <w:b/>
          <w:sz w:val="48"/>
        </w:rPr>
        <w:t>общеразвивающая программа</w:t>
      </w:r>
    </w:p>
    <w:p w:rsidR="00D11F27" w:rsidRPr="00D11F27" w:rsidRDefault="00D11F27" w:rsidP="00D11F27">
      <w:pPr>
        <w:tabs>
          <w:tab w:val="left" w:pos="3230"/>
        </w:tabs>
        <w:spacing w:after="0" w:line="240" w:lineRule="atLeast"/>
        <w:jc w:val="center"/>
        <w:rPr>
          <w:rFonts w:ascii="Times New Roman" w:hAnsi="Times New Roman"/>
          <w:b/>
          <w:sz w:val="72"/>
          <w:szCs w:val="72"/>
        </w:rPr>
      </w:pPr>
      <w:r w:rsidRPr="00D11F27">
        <w:rPr>
          <w:rFonts w:ascii="Times New Roman" w:hAnsi="Times New Roman"/>
          <w:b/>
          <w:sz w:val="72"/>
          <w:szCs w:val="72"/>
        </w:rPr>
        <w:t>«</w:t>
      </w:r>
      <w:proofErr w:type="spellStart"/>
      <w:r w:rsidR="00286B9C">
        <w:rPr>
          <w:rFonts w:ascii="Times New Roman" w:hAnsi="Times New Roman"/>
          <w:b/>
          <w:sz w:val="72"/>
          <w:szCs w:val="72"/>
        </w:rPr>
        <w:t>Знаника</w:t>
      </w:r>
      <w:proofErr w:type="spellEnd"/>
      <w:r w:rsidRPr="00D11F27">
        <w:rPr>
          <w:rFonts w:ascii="Times New Roman" w:hAnsi="Times New Roman"/>
          <w:b/>
          <w:sz w:val="72"/>
          <w:szCs w:val="72"/>
        </w:rPr>
        <w:t>»</w:t>
      </w:r>
    </w:p>
    <w:p w:rsidR="00D11F27" w:rsidRPr="00D11F27" w:rsidRDefault="00D86011" w:rsidP="00D11F27">
      <w:pPr>
        <w:tabs>
          <w:tab w:val="left" w:pos="3230"/>
        </w:tabs>
        <w:spacing w:after="0" w:line="240" w:lineRule="auto"/>
        <w:jc w:val="center"/>
        <w:rPr>
          <w:rFonts w:ascii="Times New Roman" w:hAnsi="Times New Roman"/>
          <w:bCs/>
          <w:sz w:val="32"/>
          <w:szCs w:val="32"/>
        </w:rPr>
      </w:pPr>
      <w:r>
        <w:rPr>
          <w:rFonts w:ascii="Times New Roman" w:hAnsi="Times New Roman"/>
          <w:bCs/>
          <w:sz w:val="32"/>
          <w:szCs w:val="32"/>
        </w:rPr>
        <w:t>естествен</w:t>
      </w:r>
      <w:r w:rsidR="00D11F27" w:rsidRPr="00C86ECA">
        <w:rPr>
          <w:rFonts w:ascii="Times New Roman" w:hAnsi="Times New Roman"/>
          <w:bCs/>
          <w:sz w:val="32"/>
          <w:szCs w:val="32"/>
        </w:rPr>
        <w:t>но</w:t>
      </w:r>
      <w:r>
        <w:rPr>
          <w:rFonts w:ascii="Times New Roman" w:hAnsi="Times New Roman"/>
          <w:bCs/>
          <w:sz w:val="32"/>
          <w:szCs w:val="32"/>
        </w:rPr>
        <w:t>научн</w:t>
      </w:r>
      <w:r w:rsidR="00D11F27" w:rsidRPr="00D11F27">
        <w:rPr>
          <w:rFonts w:ascii="Times New Roman" w:hAnsi="Times New Roman"/>
          <w:bCs/>
          <w:sz w:val="32"/>
          <w:szCs w:val="32"/>
        </w:rPr>
        <w:t>ая направленность</w:t>
      </w:r>
    </w:p>
    <w:p w:rsidR="00D11F27" w:rsidRPr="00D11F27" w:rsidRDefault="00D11F27" w:rsidP="00D11F27">
      <w:pPr>
        <w:tabs>
          <w:tab w:val="left" w:pos="3230"/>
        </w:tabs>
        <w:spacing w:after="0" w:line="240" w:lineRule="auto"/>
        <w:jc w:val="center"/>
        <w:rPr>
          <w:rFonts w:ascii="Times New Roman" w:hAnsi="Times New Roman"/>
          <w:bCs/>
          <w:sz w:val="32"/>
          <w:szCs w:val="32"/>
        </w:rPr>
      </w:pPr>
      <w:r w:rsidRPr="00D11F27">
        <w:rPr>
          <w:rFonts w:ascii="Times New Roman" w:hAnsi="Times New Roman"/>
          <w:bCs/>
          <w:sz w:val="32"/>
          <w:szCs w:val="32"/>
        </w:rPr>
        <w:t>ознакомительный уровень</w:t>
      </w:r>
    </w:p>
    <w:p w:rsidR="00D11F27" w:rsidRPr="00D11F27" w:rsidRDefault="00D11F27" w:rsidP="00D11F27">
      <w:pPr>
        <w:tabs>
          <w:tab w:val="left" w:pos="3230"/>
        </w:tabs>
        <w:spacing w:after="0" w:line="240" w:lineRule="auto"/>
        <w:jc w:val="center"/>
        <w:rPr>
          <w:rFonts w:ascii="Times New Roman" w:hAnsi="Times New Roman"/>
          <w:sz w:val="32"/>
          <w:szCs w:val="32"/>
        </w:rPr>
      </w:pPr>
    </w:p>
    <w:p w:rsidR="00D11F27" w:rsidRPr="00D11F27" w:rsidRDefault="00D11F27" w:rsidP="00D11F27">
      <w:pPr>
        <w:tabs>
          <w:tab w:val="left" w:pos="3230"/>
        </w:tabs>
        <w:spacing w:after="0" w:line="240" w:lineRule="auto"/>
        <w:jc w:val="center"/>
        <w:rPr>
          <w:rFonts w:ascii="Times New Roman" w:hAnsi="Times New Roman"/>
          <w:sz w:val="36"/>
          <w:szCs w:val="36"/>
        </w:rPr>
      </w:pPr>
      <w:r w:rsidRPr="00D11F27">
        <w:rPr>
          <w:rFonts w:ascii="Times New Roman" w:hAnsi="Times New Roman"/>
          <w:sz w:val="36"/>
          <w:szCs w:val="36"/>
        </w:rPr>
        <w:t>Срок реализации – 1 год</w:t>
      </w:r>
    </w:p>
    <w:p w:rsidR="00D11F27" w:rsidRPr="00D11F27" w:rsidRDefault="00286B9C" w:rsidP="00D11F27">
      <w:pPr>
        <w:tabs>
          <w:tab w:val="left" w:pos="3230"/>
        </w:tabs>
        <w:spacing w:after="0" w:line="240" w:lineRule="auto"/>
        <w:jc w:val="center"/>
        <w:rPr>
          <w:rFonts w:ascii="Times New Roman" w:hAnsi="Times New Roman"/>
          <w:sz w:val="36"/>
          <w:szCs w:val="36"/>
        </w:rPr>
      </w:pPr>
      <w:r>
        <w:rPr>
          <w:rFonts w:ascii="Times New Roman" w:hAnsi="Times New Roman"/>
          <w:sz w:val="36"/>
          <w:szCs w:val="36"/>
        </w:rPr>
        <w:t>Возраст детей – 8-10</w:t>
      </w:r>
      <w:r w:rsidR="00D11F27" w:rsidRPr="00D11F27">
        <w:rPr>
          <w:rFonts w:ascii="Times New Roman" w:hAnsi="Times New Roman"/>
          <w:sz w:val="36"/>
          <w:szCs w:val="36"/>
        </w:rPr>
        <w:t xml:space="preserve"> лет</w:t>
      </w:r>
    </w:p>
    <w:p w:rsidR="00D11F27" w:rsidRPr="00D11F27" w:rsidRDefault="00D11F27" w:rsidP="00D11F27">
      <w:pPr>
        <w:tabs>
          <w:tab w:val="left" w:pos="3230"/>
        </w:tabs>
        <w:spacing w:after="0" w:line="240" w:lineRule="auto"/>
        <w:rPr>
          <w:rFonts w:ascii="Times New Roman" w:hAnsi="Times New Roman"/>
          <w:sz w:val="36"/>
          <w:szCs w:val="36"/>
        </w:rPr>
      </w:pPr>
    </w:p>
    <w:p w:rsidR="00D11F27" w:rsidRPr="00D11F27" w:rsidRDefault="00D11F27" w:rsidP="00D11F27">
      <w:pPr>
        <w:tabs>
          <w:tab w:val="left" w:pos="3230"/>
        </w:tabs>
        <w:spacing w:after="0" w:line="240" w:lineRule="auto"/>
        <w:jc w:val="right"/>
        <w:rPr>
          <w:rFonts w:ascii="Times New Roman" w:hAnsi="Times New Roman"/>
          <w:b/>
          <w:sz w:val="32"/>
          <w:szCs w:val="32"/>
        </w:rPr>
      </w:pPr>
      <w:r w:rsidRPr="00D11F27">
        <w:rPr>
          <w:rFonts w:ascii="Times New Roman" w:hAnsi="Times New Roman"/>
          <w:b/>
          <w:sz w:val="32"/>
          <w:szCs w:val="32"/>
        </w:rPr>
        <w:t>Разработчик:</w:t>
      </w:r>
    </w:p>
    <w:p w:rsidR="00D11F27" w:rsidRPr="00D11F27" w:rsidRDefault="00D11F27" w:rsidP="00D11F27">
      <w:pPr>
        <w:tabs>
          <w:tab w:val="left" w:pos="3230"/>
        </w:tabs>
        <w:spacing w:after="0" w:line="240" w:lineRule="auto"/>
        <w:jc w:val="right"/>
        <w:rPr>
          <w:rFonts w:ascii="Times New Roman" w:hAnsi="Times New Roman"/>
          <w:sz w:val="32"/>
          <w:szCs w:val="32"/>
        </w:rPr>
      </w:pPr>
      <w:r w:rsidRPr="00D11F27">
        <w:rPr>
          <w:rFonts w:ascii="Times New Roman" w:hAnsi="Times New Roman"/>
          <w:sz w:val="32"/>
          <w:szCs w:val="32"/>
        </w:rPr>
        <w:t xml:space="preserve">педагог дополнительного образования </w:t>
      </w:r>
    </w:p>
    <w:p w:rsidR="00D11F27" w:rsidRPr="00D11F27" w:rsidRDefault="00D11F27" w:rsidP="00D11F27">
      <w:pPr>
        <w:spacing w:line="240" w:lineRule="auto"/>
        <w:jc w:val="right"/>
        <w:rPr>
          <w:rFonts w:ascii="Times New Roman" w:hAnsi="Times New Roman"/>
          <w:sz w:val="32"/>
          <w:szCs w:val="32"/>
          <w:lang w:eastAsia="zh-CN"/>
        </w:rPr>
      </w:pPr>
      <w:r>
        <w:rPr>
          <w:rFonts w:ascii="Times New Roman" w:hAnsi="Times New Roman"/>
          <w:sz w:val="32"/>
          <w:szCs w:val="32"/>
          <w:lang w:eastAsia="zh-CN"/>
        </w:rPr>
        <w:t>Шеина Ольга Васильевна</w:t>
      </w:r>
    </w:p>
    <w:p w:rsidR="00D11F27" w:rsidRDefault="00D11F27" w:rsidP="00D11F27">
      <w:pPr>
        <w:tabs>
          <w:tab w:val="left" w:pos="3230"/>
        </w:tabs>
        <w:spacing w:after="0" w:line="240" w:lineRule="auto"/>
        <w:rPr>
          <w:rFonts w:ascii="Times New Roman" w:hAnsi="Times New Roman"/>
          <w:sz w:val="28"/>
          <w:szCs w:val="28"/>
        </w:rPr>
      </w:pPr>
    </w:p>
    <w:p w:rsidR="00286B9C" w:rsidRPr="00D11F27" w:rsidRDefault="00286B9C" w:rsidP="00D11F27">
      <w:pPr>
        <w:tabs>
          <w:tab w:val="left" w:pos="3230"/>
        </w:tabs>
        <w:spacing w:after="0" w:line="240" w:lineRule="auto"/>
        <w:rPr>
          <w:rFonts w:ascii="Times New Roman" w:hAnsi="Times New Roman"/>
          <w:sz w:val="28"/>
          <w:szCs w:val="28"/>
        </w:rPr>
      </w:pPr>
    </w:p>
    <w:p w:rsidR="00D11F27" w:rsidRDefault="00B00DAA" w:rsidP="00D11F27">
      <w:pPr>
        <w:tabs>
          <w:tab w:val="left" w:pos="3230"/>
        </w:tabs>
        <w:spacing w:after="0" w:line="240" w:lineRule="auto"/>
        <w:jc w:val="center"/>
        <w:rPr>
          <w:rFonts w:ascii="Times New Roman" w:hAnsi="Times New Roman"/>
          <w:sz w:val="28"/>
          <w:szCs w:val="28"/>
        </w:rPr>
      </w:pPr>
      <w:r>
        <w:rPr>
          <w:rFonts w:ascii="Times New Roman" w:hAnsi="Times New Roman"/>
          <w:sz w:val="28"/>
          <w:szCs w:val="28"/>
        </w:rPr>
        <w:t>Самара, 202</w:t>
      </w:r>
      <w:r w:rsidR="00826E02">
        <w:rPr>
          <w:rFonts w:ascii="Times New Roman" w:hAnsi="Times New Roman"/>
          <w:sz w:val="28"/>
          <w:szCs w:val="28"/>
        </w:rPr>
        <w:t>3</w:t>
      </w:r>
      <w:bookmarkStart w:id="0" w:name="_GoBack"/>
      <w:bookmarkEnd w:id="0"/>
    </w:p>
    <w:p w:rsidR="00D11F27" w:rsidRPr="00D11F27" w:rsidRDefault="00D11F27" w:rsidP="00D11F27">
      <w:pPr>
        <w:tabs>
          <w:tab w:val="left" w:pos="3230"/>
        </w:tabs>
        <w:spacing w:after="0" w:line="240" w:lineRule="auto"/>
        <w:jc w:val="center"/>
        <w:rPr>
          <w:rFonts w:ascii="Times New Roman" w:hAnsi="Times New Roman"/>
          <w:sz w:val="28"/>
          <w:szCs w:val="28"/>
        </w:rPr>
      </w:pPr>
    </w:p>
    <w:p w:rsidR="0030319A" w:rsidRPr="007A483A" w:rsidRDefault="00D11F27" w:rsidP="0030319A">
      <w:pPr>
        <w:pStyle w:val="afb"/>
        <w:spacing w:line="360" w:lineRule="auto"/>
        <w:jc w:val="center"/>
        <w:rPr>
          <w:rFonts w:ascii="Times New Roman" w:hAnsi="Times New Roman"/>
          <w:b/>
          <w:noProof/>
          <w:color w:val="auto"/>
          <w:sz w:val="24"/>
          <w:szCs w:val="24"/>
        </w:rPr>
      </w:pPr>
      <w:r>
        <w:rPr>
          <w:rFonts w:ascii="Times New Roman" w:hAnsi="Times New Roman"/>
          <w:b/>
          <w:color w:val="auto"/>
          <w:sz w:val="24"/>
          <w:szCs w:val="24"/>
        </w:rPr>
        <w:lastRenderedPageBreak/>
        <w:t>Оглавление</w:t>
      </w:r>
      <w:r w:rsidR="0030319A" w:rsidRPr="007A483A">
        <w:rPr>
          <w:sz w:val="24"/>
          <w:szCs w:val="24"/>
        </w:rPr>
        <w:fldChar w:fldCharType="begin"/>
      </w:r>
      <w:r w:rsidR="0030319A" w:rsidRPr="007A483A">
        <w:rPr>
          <w:sz w:val="24"/>
          <w:szCs w:val="24"/>
        </w:rPr>
        <w:instrText xml:space="preserve"> TOC \o "1-3" \h \z \u </w:instrText>
      </w:r>
      <w:r w:rsidR="0030319A" w:rsidRPr="007A483A">
        <w:rPr>
          <w:sz w:val="24"/>
          <w:szCs w:val="24"/>
        </w:rPr>
        <w:fldChar w:fldCharType="separate"/>
      </w:r>
    </w:p>
    <w:p w:rsidR="0030319A" w:rsidRPr="007A483A" w:rsidRDefault="0030319A" w:rsidP="0030319A">
      <w:pPr>
        <w:pStyle w:val="18"/>
        <w:spacing w:line="360" w:lineRule="auto"/>
      </w:pPr>
      <w:hyperlink w:anchor="_Toc18917471" w:history="1">
        <w:r w:rsidRPr="007A483A">
          <w:rPr>
            <w:rStyle w:val="af8"/>
          </w:rPr>
          <w:t>1.</w:t>
        </w:r>
        <w:r w:rsidRPr="007A483A">
          <w:tab/>
        </w:r>
        <w:r w:rsidRPr="007A483A">
          <w:rPr>
            <w:rStyle w:val="af8"/>
          </w:rPr>
          <w:t>Пояснительная записка</w:t>
        </w:r>
        <w:r w:rsidRPr="007A483A">
          <w:rPr>
            <w:webHidden/>
          </w:rPr>
          <w:tab/>
        </w:r>
        <w:r w:rsidR="00D11F27">
          <w:rPr>
            <w:webHidden/>
          </w:rPr>
          <w:t>3</w:t>
        </w:r>
        <w:r w:rsidRPr="007A483A">
          <w:rPr>
            <w:webHidden/>
          </w:rPr>
          <w:fldChar w:fldCharType="begin"/>
        </w:r>
        <w:r w:rsidRPr="007A483A">
          <w:rPr>
            <w:webHidden/>
          </w:rPr>
          <w:instrText xml:space="preserve"> PAGEREF _Toc18917471 \h </w:instrText>
        </w:r>
        <w:r w:rsidRPr="007A483A">
          <w:rPr>
            <w:webHidden/>
          </w:rPr>
          <w:fldChar w:fldCharType="separate"/>
        </w:r>
        <w:r w:rsidR="003E2EE6">
          <w:rPr>
            <w:b w:val="0"/>
            <w:bCs/>
            <w:webHidden/>
          </w:rPr>
          <w:t>.</w:t>
        </w:r>
        <w:r w:rsidRPr="007A483A">
          <w:rPr>
            <w:webHidden/>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2" w:history="1">
        <w:r w:rsidRPr="007A483A">
          <w:rPr>
            <w:rStyle w:val="af8"/>
            <w:rFonts w:ascii="Times New Roman" w:hAnsi="Times New Roman"/>
            <w:noProof/>
            <w:sz w:val="24"/>
            <w:szCs w:val="24"/>
          </w:rPr>
          <w:t>Педагогическая целесообразность</w:t>
        </w:r>
        <w:r w:rsidRPr="007A483A">
          <w:rPr>
            <w:rFonts w:ascii="Times New Roman" w:hAnsi="Times New Roman"/>
            <w:noProof/>
            <w:webHidden/>
            <w:sz w:val="24"/>
            <w:szCs w:val="24"/>
          </w:rPr>
          <w:tab/>
        </w:r>
        <w:r w:rsidR="00D11F27" w:rsidRPr="00D11F27">
          <w:rPr>
            <w:rFonts w:ascii="Times New Roman" w:hAnsi="Times New Roman"/>
            <w:b/>
            <w:noProof/>
            <w:webHidden/>
            <w:sz w:val="24"/>
            <w:szCs w:val="24"/>
          </w:rPr>
          <w:t>3</w:t>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_Toc18917472 \h </w:instrText>
        </w:r>
        <w:r w:rsidRPr="007A483A">
          <w:rPr>
            <w:rFonts w:ascii="Times New Roman" w:hAnsi="Times New Roman"/>
            <w:noProof/>
            <w:webHidden/>
            <w:sz w:val="24"/>
            <w:szCs w:val="24"/>
          </w:rPr>
          <w:fldChar w:fldCharType="separate"/>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3" w:history="1">
        <w:r w:rsidRPr="007A483A">
          <w:rPr>
            <w:rStyle w:val="af8"/>
            <w:rFonts w:ascii="Times New Roman" w:hAnsi="Times New Roman"/>
            <w:noProof/>
            <w:sz w:val="24"/>
            <w:szCs w:val="24"/>
          </w:rPr>
          <w:t>Актуальность</w:t>
        </w:r>
        <w:r w:rsidRPr="007A483A">
          <w:rPr>
            <w:rFonts w:ascii="Times New Roman" w:hAnsi="Times New Roman"/>
            <w:noProof/>
            <w:webHidden/>
            <w:sz w:val="24"/>
            <w:szCs w:val="24"/>
          </w:rPr>
          <w:tab/>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_Toc18917473 \h </w:instrText>
        </w:r>
        <w:r w:rsidRPr="007A483A">
          <w:rPr>
            <w:rFonts w:ascii="Times New Roman" w:hAnsi="Times New Roman"/>
            <w:noProof/>
            <w:webHidden/>
            <w:sz w:val="24"/>
            <w:szCs w:val="24"/>
          </w:rPr>
          <w:fldChar w:fldCharType="separate"/>
        </w:r>
        <w:r w:rsidR="00D11F27">
          <w:rPr>
            <w:rFonts w:ascii="Times New Roman" w:hAnsi="Times New Roman"/>
            <w:b/>
            <w:bCs/>
            <w:noProof/>
            <w:webHidden/>
            <w:sz w:val="24"/>
            <w:szCs w:val="24"/>
          </w:rPr>
          <w:t>4</w:t>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4" w:history="1">
        <w:r w:rsidRPr="007A483A">
          <w:rPr>
            <w:rStyle w:val="af8"/>
            <w:rFonts w:ascii="Times New Roman" w:hAnsi="Times New Roman"/>
            <w:noProof/>
            <w:sz w:val="24"/>
            <w:szCs w:val="24"/>
          </w:rPr>
          <w:t>Новизна</w:t>
        </w:r>
        <w:r w:rsidRPr="007A483A">
          <w:rPr>
            <w:rFonts w:ascii="Times New Roman" w:hAnsi="Times New Roman"/>
            <w:noProof/>
            <w:webHidden/>
            <w:sz w:val="24"/>
            <w:szCs w:val="24"/>
          </w:rPr>
          <w:tab/>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_Toc18917474 \h </w:instrText>
        </w:r>
        <w:r w:rsidRPr="007A483A">
          <w:rPr>
            <w:rFonts w:ascii="Times New Roman" w:hAnsi="Times New Roman"/>
            <w:noProof/>
            <w:webHidden/>
            <w:sz w:val="24"/>
            <w:szCs w:val="24"/>
          </w:rPr>
          <w:fldChar w:fldCharType="separate"/>
        </w:r>
        <w:r w:rsidR="0071586F">
          <w:rPr>
            <w:rFonts w:ascii="Times New Roman" w:hAnsi="Times New Roman"/>
            <w:b/>
            <w:bCs/>
            <w:noProof/>
            <w:webHidden/>
            <w:sz w:val="24"/>
            <w:szCs w:val="24"/>
          </w:rPr>
          <w:t>5</w:t>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5" w:history="1">
        <w:r w:rsidRPr="007A483A">
          <w:rPr>
            <w:rStyle w:val="af8"/>
            <w:rFonts w:ascii="Times New Roman" w:hAnsi="Times New Roman"/>
            <w:noProof/>
            <w:sz w:val="24"/>
            <w:szCs w:val="24"/>
          </w:rPr>
          <w:t>Цель</w:t>
        </w:r>
        <w:r w:rsidRPr="007A483A">
          <w:rPr>
            <w:rFonts w:ascii="Times New Roman" w:hAnsi="Times New Roman"/>
            <w:noProof/>
            <w:webHidden/>
            <w:sz w:val="24"/>
            <w:szCs w:val="24"/>
          </w:rPr>
          <w:tab/>
        </w:r>
        <w:r w:rsidR="0024357B">
          <w:rPr>
            <w:rFonts w:ascii="Times New Roman" w:hAnsi="Times New Roman"/>
            <w:b/>
            <w:noProof/>
            <w:webHidden/>
            <w:sz w:val="24"/>
            <w:szCs w:val="24"/>
          </w:rPr>
          <w:t>6</w:t>
        </w:r>
        <w:r w:rsidR="0071586F" w:rsidRPr="0071586F">
          <w:rPr>
            <w:rFonts w:ascii="Times New Roman" w:hAnsi="Times New Roman"/>
            <w:b/>
            <w:noProof/>
            <w:webHidden/>
            <w:sz w:val="24"/>
            <w:szCs w:val="24"/>
          </w:rPr>
          <w:t>.</w:t>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6" w:history="1">
        <w:r w:rsidRPr="007A483A">
          <w:rPr>
            <w:rStyle w:val="af8"/>
            <w:rFonts w:ascii="Times New Roman" w:hAnsi="Times New Roman"/>
            <w:noProof/>
            <w:sz w:val="24"/>
            <w:szCs w:val="24"/>
          </w:rPr>
          <w:t>Задачи</w:t>
        </w:r>
        <w:r w:rsidRPr="007A483A">
          <w:rPr>
            <w:rFonts w:ascii="Times New Roman" w:hAnsi="Times New Roman"/>
            <w:noProof/>
            <w:webHidden/>
            <w:sz w:val="24"/>
            <w:szCs w:val="24"/>
          </w:rPr>
          <w:tab/>
        </w:r>
        <w:r w:rsidR="0071586F" w:rsidRPr="0071586F">
          <w:rPr>
            <w:rFonts w:ascii="Times New Roman" w:hAnsi="Times New Roman"/>
            <w:b/>
            <w:noProof/>
            <w:webHidden/>
            <w:sz w:val="24"/>
            <w:szCs w:val="24"/>
          </w:rPr>
          <w:t>7.</w:t>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7" w:history="1">
        <w:r w:rsidRPr="007A483A">
          <w:rPr>
            <w:rStyle w:val="af8"/>
            <w:rFonts w:ascii="Times New Roman" w:hAnsi="Times New Roman"/>
            <w:noProof/>
            <w:sz w:val="24"/>
            <w:szCs w:val="24"/>
          </w:rPr>
          <w:t>Формы проведения занятий</w:t>
        </w:r>
        <w:r w:rsidRPr="007A483A">
          <w:rPr>
            <w:rFonts w:ascii="Times New Roman" w:hAnsi="Times New Roman"/>
            <w:noProof/>
            <w:webHidden/>
            <w:sz w:val="24"/>
            <w:szCs w:val="24"/>
          </w:rPr>
          <w:tab/>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_Toc18917477 \h </w:instrText>
        </w:r>
        <w:r w:rsidRPr="007A483A">
          <w:rPr>
            <w:rFonts w:ascii="Times New Roman" w:hAnsi="Times New Roman"/>
            <w:noProof/>
            <w:webHidden/>
            <w:sz w:val="24"/>
            <w:szCs w:val="24"/>
          </w:rPr>
          <w:fldChar w:fldCharType="separate"/>
        </w:r>
        <w:r w:rsidR="00806A3F">
          <w:rPr>
            <w:rFonts w:ascii="Times New Roman" w:hAnsi="Times New Roman"/>
            <w:b/>
            <w:bCs/>
            <w:noProof/>
            <w:webHidden/>
            <w:sz w:val="24"/>
            <w:szCs w:val="24"/>
          </w:rPr>
          <w:t>7</w:t>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78" w:history="1">
        <w:r w:rsidRPr="007A483A">
          <w:rPr>
            <w:rStyle w:val="af8"/>
            <w:rFonts w:ascii="Times New Roman" w:hAnsi="Times New Roman"/>
            <w:noProof/>
            <w:sz w:val="24"/>
            <w:szCs w:val="24"/>
          </w:rPr>
          <w:t>Методы обучения</w:t>
        </w:r>
        <w:r w:rsidRPr="007A483A">
          <w:rPr>
            <w:rFonts w:ascii="Times New Roman" w:hAnsi="Times New Roman"/>
            <w:noProof/>
            <w:webHidden/>
            <w:sz w:val="24"/>
            <w:szCs w:val="24"/>
          </w:rPr>
          <w:tab/>
        </w:r>
        <w:r w:rsidR="00806A3F">
          <w:rPr>
            <w:rFonts w:ascii="Times New Roman" w:hAnsi="Times New Roman"/>
            <w:b/>
            <w:noProof/>
            <w:webHidden/>
            <w:sz w:val="24"/>
            <w:szCs w:val="24"/>
          </w:rPr>
          <w:t>8</w:t>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_Toc18917478 \h </w:instrText>
        </w:r>
        <w:r w:rsidRPr="007A483A">
          <w:rPr>
            <w:rFonts w:ascii="Times New Roman" w:hAnsi="Times New Roman"/>
            <w:noProof/>
            <w:webHidden/>
            <w:sz w:val="24"/>
            <w:szCs w:val="24"/>
          </w:rPr>
          <w:fldChar w:fldCharType="separate"/>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Default="0030319A" w:rsidP="0030319A">
      <w:pPr>
        <w:pStyle w:val="23"/>
        <w:tabs>
          <w:tab w:val="right" w:leader="dot" w:pos="9345"/>
        </w:tabs>
        <w:spacing w:line="360" w:lineRule="auto"/>
        <w:ind w:left="0"/>
        <w:rPr>
          <w:rStyle w:val="af8"/>
          <w:rFonts w:ascii="Times New Roman" w:hAnsi="Times New Roman"/>
          <w:noProof/>
          <w:sz w:val="24"/>
          <w:szCs w:val="24"/>
        </w:rPr>
      </w:pPr>
      <w:hyperlink w:anchor="_Toc18917479" w:history="1">
        <w:r w:rsidRPr="007A483A">
          <w:rPr>
            <w:rStyle w:val="af8"/>
            <w:rFonts w:ascii="Times New Roman" w:hAnsi="Times New Roman"/>
            <w:noProof/>
            <w:sz w:val="24"/>
            <w:szCs w:val="24"/>
          </w:rPr>
          <w:t>Педагогические технологии</w:t>
        </w:r>
        <w:r w:rsidRPr="007A483A">
          <w:rPr>
            <w:rFonts w:ascii="Times New Roman" w:hAnsi="Times New Roman"/>
            <w:noProof/>
            <w:webHidden/>
            <w:sz w:val="24"/>
            <w:szCs w:val="24"/>
          </w:rPr>
          <w:tab/>
        </w:r>
        <w:r w:rsidR="00806A3F" w:rsidRPr="00806A3F">
          <w:rPr>
            <w:rFonts w:ascii="Times New Roman" w:hAnsi="Times New Roman"/>
            <w:b/>
            <w:noProof/>
            <w:webHidden/>
            <w:sz w:val="24"/>
            <w:szCs w:val="24"/>
          </w:rPr>
          <w:t>8</w:t>
        </w:r>
        <w:r w:rsidRPr="003F0A62">
          <w:rPr>
            <w:rFonts w:ascii="Times New Roman" w:hAnsi="Times New Roman"/>
            <w:b/>
            <w:noProof/>
            <w:webHidden/>
            <w:sz w:val="24"/>
            <w:szCs w:val="24"/>
          </w:rPr>
          <w:fldChar w:fldCharType="begin"/>
        </w:r>
        <w:r w:rsidRPr="003F0A62">
          <w:rPr>
            <w:rFonts w:ascii="Times New Roman" w:hAnsi="Times New Roman"/>
            <w:b/>
            <w:noProof/>
            <w:webHidden/>
            <w:sz w:val="24"/>
            <w:szCs w:val="24"/>
          </w:rPr>
          <w:instrText xml:space="preserve"> PAGEREF _Toc18917479 \h </w:instrText>
        </w:r>
        <w:r w:rsidRPr="003F0A62">
          <w:rPr>
            <w:rFonts w:ascii="Times New Roman" w:hAnsi="Times New Roman"/>
            <w:b/>
            <w:noProof/>
            <w:webHidden/>
            <w:sz w:val="24"/>
            <w:szCs w:val="24"/>
          </w:rPr>
          <w:fldChar w:fldCharType="separate"/>
        </w:r>
        <w:r w:rsidR="003E2EE6" w:rsidRPr="003F0A62">
          <w:rPr>
            <w:rFonts w:ascii="Times New Roman" w:hAnsi="Times New Roman"/>
            <w:b/>
            <w:bCs/>
            <w:noProof/>
            <w:webHidden/>
            <w:sz w:val="24"/>
            <w:szCs w:val="24"/>
          </w:rPr>
          <w:t>.</w:t>
        </w:r>
        <w:r w:rsidRPr="003F0A62">
          <w:rPr>
            <w:rFonts w:ascii="Times New Roman" w:hAnsi="Times New Roman"/>
            <w:b/>
            <w:noProof/>
            <w:webHidden/>
            <w:sz w:val="24"/>
            <w:szCs w:val="24"/>
          </w:rPr>
          <w:fldChar w:fldCharType="end"/>
        </w:r>
      </w:hyperlink>
    </w:p>
    <w:p w:rsidR="00F34AC8" w:rsidRPr="00704BF1" w:rsidRDefault="001D7C68" w:rsidP="001D7C68">
      <w:pPr>
        <w:spacing w:line="360" w:lineRule="auto"/>
        <w:rPr>
          <w:rFonts w:ascii="Times New Roman" w:hAnsi="Times New Roman"/>
          <w:b/>
          <w:sz w:val="24"/>
          <w:szCs w:val="24"/>
        </w:rPr>
      </w:pPr>
      <w:r w:rsidRPr="001D7C68">
        <w:rPr>
          <w:rFonts w:ascii="Times New Roman" w:hAnsi="Times New Roman"/>
          <w:sz w:val="24"/>
          <w:szCs w:val="24"/>
        </w:rPr>
        <w:t xml:space="preserve">Критерии оценки знаний, умений и навыков при освоении программы </w:t>
      </w:r>
      <w:r w:rsidR="00806A3F">
        <w:rPr>
          <w:rFonts w:ascii="Times New Roman" w:hAnsi="Times New Roman"/>
          <w:sz w:val="24"/>
          <w:szCs w:val="24"/>
        </w:rPr>
        <w:t>…………………...</w:t>
      </w:r>
      <w:r w:rsidR="00806A3F">
        <w:rPr>
          <w:rFonts w:ascii="Times New Roman" w:hAnsi="Times New Roman"/>
          <w:b/>
          <w:sz w:val="24"/>
          <w:szCs w:val="24"/>
        </w:rPr>
        <w:t>9</w:t>
      </w:r>
      <w:r w:rsidRPr="00806A3F">
        <w:rPr>
          <w:rFonts w:ascii="Times New Roman" w:hAnsi="Times New Roman"/>
          <w:b/>
          <w:sz w:val="24"/>
          <w:szCs w:val="24"/>
        </w:rPr>
        <w:t>.</w:t>
      </w:r>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80" w:history="1">
        <w:r w:rsidRPr="007A483A">
          <w:rPr>
            <w:rStyle w:val="af8"/>
            <w:rFonts w:ascii="Times New Roman" w:hAnsi="Times New Roman"/>
            <w:noProof/>
            <w:sz w:val="24"/>
            <w:szCs w:val="24"/>
          </w:rPr>
          <w:t>Адресат программы</w:t>
        </w:r>
        <w:r w:rsidR="00706F79">
          <w:rPr>
            <w:rStyle w:val="af8"/>
            <w:rFonts w:ascii="Times New Roman" w:hAnsi="Times New Roman"/>
            <w:noProof/>
            <w:sz w:val="24"/>
            <w:szCs w:val="24"/>
          </w:rPr>
          <w:t>………………………………</w:t>
        </w:r>
        <w:r w:rsidR="00806A3F">
          <w:rPr>
            <w:rStyle w:val="af8"/>
            <w:rFonts w:ascii="Times New Roman" w:hAnsi="Times New Roman"/>
            <w:noProof/>
            <w:sz w:val="24"/>
            <w:szCs w:val="24"/>
          </w:rPr>
          <w:t>………………………………………...….</w:t>
        </w:r>
        <w:r w:rsidR="00806A3F" w:rsidRPr="00806A3F">
          <w:rPr>
            <w:rStyle w:val="af8"/>
            <w:rFonts w:ascii="Times New Roman" w:hAnsi="Times New Roman"/>
            <w:b/>
            <w:noProof/>
            <w:sz w:val="24"/>
            <w:szCs w:val="24"/>
          </w:rPr>
          <w:t>10</w:t>
        </w:r>
        <w:r w:rsidRPr="00806A3F">
          <w:rPr>
            <w:rFonts w:ascii="Times New Roman" w:hAnsi="Times New Roman"/>
            <w:b/>
            <w:noProof/>
            <w:webHidden/>
            <w:sz w:val="24"/>
            <w:szCs w:val="24"/>
          </w:rPr>
          <w:fldChar w:fldCharType="begin"/>
        </w:r>
        <w:r w:rsidRPr="00806A3F">
          <w:rPr>
            <w:rFonts w:ascii="Times New Roman" w:hAnsi="Times New Roman"/>
            <w:b/>
            <w:noProof/>
            <w:webHidden/>
            <w:sz w:val="24"/>
            <w:szCs w:val="24"/>
          </w:rPr>
          <w:instrText xml:space="preserve"> PAGEREF _Toc18917480 \h </w:instrText>
        </w:r>
        <w:r w:rsidRPr="00806A3F">
          <w:rPr>
            <w:rFonts w:ascii="Times New Roman" w:hAnsi="Times New Roman"/>
            <w:b/>
            <w:noProof/>
            <w:webHidden/>
            <w:sz w:val="24"/>
            <w:szCs w:val="24"/>
          </w:rPr>
          <w:fldChar w:fldCharType="separate"/>
        </w:r>
        <w:r w:rsidR="003E2EE6" w:rsidRPr="00806A3F">
          <w:rPr>
            <w:rFonts w:ascii="Times New Roman" w:hAnsi="Times New Roman"/>
            <w:b/>
            <w:bCs/>
            <w:noProof/>
            <w:webHidden/>
            <w:sz w:val="24"/>
            <w:szCs w:val="24"/>
          </w:rPr>
          <w:t>.</w:t>
        </w:r>
        <w:r w:rsidRPr="00806A3F">
          <w:rPr>
            <w:rFonts w:ascii="Times New Roman" w:hAnsi="Times New Roman"/>
            <w:b/>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81" w:history="1">
        <w:r w:rsidRPr="007A483A">
          <w:rPr>
            <w:rStyle w:val="af8"/>
            <w:rFonts w:ascii="Times New Roman" w:hAnsi="Times New Roman"/>
            <w:noProof/>
            <w:sz w:val="24"/>
            <w:szCs w:val="24"/>
          </w:rPr>
          <w:t>Воспитательная работа</w:t>
        </w:r>
        <w:r w:rsidRPr="007A483A">
          <w:rPr>
            <w:rFonts w:ascii="Times New Roman" w:hAnsi="Times New Roman"/>
            <w:noProof/>
            <w:webHidden/>
            <w:sz w:val="24"/>
            <w:szCs w:val="24"/>
          </w:rPr>
          <w:tab/>
        </w:r>
        <w:r w:rsidR="0091125B">
          <w:rPr>
            <w:rFonts w:ascii="Times New Roman" w:hAnsi="Times New Roman"/>
            <w:b/>
            <w:noProof/>
            <w:webHidden/>
            <w:sz w:val="24"/>
            <w:szCs w:val="24"/>
          </w:rPr>
          <w:t>10</w:t>
        </w:r>
        <w:r w:rsidRPr="007A483A">
          <w:rPr>
            <w:rFonts w:ascii="Times New Roman" w:hAnsi="Times New Roman"/>
            <w:noProof/>
            <w:webHidden/>
            <w:sz w:val="24"/>
            <w:szCs w:val="24"/>
          </w:rPr>
          <w:fldChar w:fldCharType="begin"/>
        </w:r>
        <w:r w:rsidRPr="007A483A">
          <w:rPr>
            <w:rFonts w:ascii="Times New Roman" w:hAnsi="Times New Roman"/>
            <w:noProof/>
            <w:webHidden/>
            <w:sz w:val="24"/>
            <w:szCs w:val="24"/>
          </w:rPr>
          <w:instrText xml:space="preserve"> PAGEREF _Toc18917481 \h </w:instrText>
        </w:r>
        <w:r w:rsidRPr="007A483A">
          <w:rPr>
            <w:rFonts w:ascii="Times New Roman" w:hAnsi="Times New Roman"/>
            <w:noProof/>
            <w:webHidden/>
            <w:sz w:val="24"/>
            <w:szCs w:val="24"/>
          </w:rPr>
          <w:fldChar w:fldCharType="separate"/>
        </w:r>
        <w:r w:rsidR="003E2EE6">
          <w:rPr>
            <w:rFonts w:ascii="Times New Roman" w:hAnsi="Times New Roman"/>
            <w:b/>
            <w:bCs/>
            <w:noProof/>
            <w:webHidden/>
            <w:sz w:val="24"/>
            <w:szCs w:val="24"/>
          </w:rPr>
          <w:t>.</w:t>
        </w:r>
        <w:r w:rsidRPr="007A483A">
          <w:rPr>
            <w:rFonts w:ascii="Times New Roman" w:hAnsi="Times New Roman"/>
            <w:noProof/>
            <w:webHidden/>
            <w:sz w:val="24"/>
            <w:szCs w:val="24"/>
          </w:rPr>
          <w:fldChar w:fldCharType="end"/>
        </w:r>
      </w:hyperlink>
    </w:p>
    <w:p w:rsidR="0030319A" w:rsidRPr="007A483A" w:rsidRDefault="0030319A" w:rsidP="0030319A">
      <w:pPr>
        <w:pStyle w:val="23"/>
        <w:tabs>
          <w:tab w:val="right" w:leader="dot" w:pos="9345"/>
        </w:tabs>
        <w:spacing w:line="360" w:lineRule="auto"/>
        <w:ind w:left="0"/>
        <w:rPr>
          <w:rFonts w:ascii="Times New Roman" w:hAnsi="Times New Roman"/>
          <w:noProof/>
          <w:sz w:val="24"/>
          <w:szCs w:val="24"/>
        </w:rPr>
      </w:pPr>
      <w:hyperlink w:anchor="_Toc18917482" w:history="1">
        <w:r w:rsidRPr="007A483A">
          <w:rPr>
            <w:rStyle w:val="af8"/>
            <w:rFonts w:ascii="Times New Roman" w:hAnsi="Times New Roman"/>
            <w:noProof/>
            <w:sz w:val="24"/>
            <w:szCs w:val="24"/>
          </w:rPr>
          <w:t>Прогнозируемые результаты</w:t>
        </w:r>
        <w:r w:rsidRPr="007A483A">
          <w:rPr>
            <w:rFonts w:ascii="Times New Roman" w:hAnsi="Times New Roman"/>
            <w:noProof/>
            <w:webHidden/>
            <w:sz w:val="24"/>
            <w:szCs w:val="24"/>
          </w:rPr>
          <w:tab/>
        </w:r>
        <w:r w:rsidR="0091125B">
          <w:rPr>
            <w:rFonts w:ascii="Times New Roman" w:hAnsi="Times New Roman"/>
            <w:b/>
            <w:noProof/>
            <w:webHidden/>
            <w:sz w:val="24"/>
            <w:szCs w:val="24"/>
          </w:rPr>
          <w:t>1</w:t>
        </w:r>
        <w:r w:rsidR="00806A3F">
          <w:rPr>
            <w:rFonts w:ascii="Times New Roman" w:hAnsi="Times New Roman"/>
            <w:b/>
            <w:noProof/>
            <w:webHidden/>
            <w:sz w:val="24"/>
            <w:szCs w:val="24"/>
          </w:rPr>
          <w:t>1</w:t>
        </w:r>
        <w:r w:rsidRPr="003F0A62">
          <w:rPr>
            <w:rFonts w:ascii="Times New Roman" w:hAnsi="Times New Roman"/>
            <w:b/>
            <w:noProof/>
            <w:webHidden/>
            <w:sz w:val="24"/>
            <w:szCs w:val="24"/>
          </w:rPr>
          <w:fldChar w:fldCharType="begin"/>
        </w:r>
        <w:r w:rsidRPr="003F0A62">
          <w:rPr>
            <w:rFonts w:ascii="Times New Roman" w:hAnsi="Times New Roman"/>
            <w:b/>
            <w:noProof/>
            <w:webHidden/>
            <w:sz w:val="24"/>
            <w:szCs w:val="24"/>
          </w:rPr>
          <w:instrText xml:space="preserve"> PAGEREF _Toc18917482 \h </w:instrText>
        </w:r>
        <w:r w:rsidRPr="003F0A62">
          <w:rPr>
            <w:rFonts w:ascii="Times New Roman" w:hAnsi="Times New Roman"/>
            <w:b/>
            <w:noProof/>
            <w:webHidden/>
            <w:sz w:val="24"/>
            <w:szCs w:val="24"/>
          </w:rPr>
          <w:fldChar w:fldCharType="separate"/>
        </w:r>
        <w:r w:rsidR="003E2EE6" w:rsidRPr="003F0A62">
          <w:rPr>
            <w:rFonts w:ascii="Times New Roman" w:hAnsi="Times New Roman"/>
            <w:b/>
            <w:bCs/>
            <w:noProof/>
            <w:webHidden/>
            <w:sz w:val="24"/>
            <w:szCs w:val="24"/>
          </w:rPr>
          <w:t>.</w:t>
        </w:r>
        <w:r w:rsidRPr="003F0A62">
          <w:rPr>
            <w:rFonts w:ascii="Times New Roman" w:hAnsi="Times New Roman"/>
            <w:b/>
            <w:noProof/>
            <w:webHidden/>
            <w:sz w:val="24"/>
            <w:szCs w:val="24"/>
          </w:rPr>
          <w:fldChar w:fldCharType="end"/>
        </w:r>
      </w:hyperlink>
    </w:p>
    <w:p w:rsidR="0030319A" w:rsidRPr="007A483A" w:rsidRDefault="0030319A" w:rsidP="0030319A">
      <w:pPr>
        <w:pStyle w:val="18"/>
        <w:spacing w:line="360" w:lineRule="auto"/>
      </w:pPr>
      <w:hyperlink w:anchor="_Toc18917483" w:history="1">
        <w:r w:rsidRPr="007A483A">
          <w:rPr>
            <w:rStyle w:val="af8"/>
          </w:rPr>
          <w:t>2.</w:t>
        </w:r>
        <w:r w:rsidRPr="007A483A">
          <w:tab/>
        </w:r>
        <w:r w:rsidRPr="007A483A">
          <w:rPr>
            <w:rStyle w:val="af8"/>
          </w:rPr>
          <w:t>Учебный план ДОП «</w:t>
        </w:r>
        <w:r w:rsidR="00286B9C">
          <w:rPr>
            <w:rStyle w:val="af8"/>
          </w:rPr>
          <w:t>Знаника</w:t>
        </w:r>
        <w:r w:rsidRPr="007A483A">
          <w:rPr>
            <w:rStyle w:val="af8"/>
          </w:rPr>
          <w:t>»</w:t>
        </w:r>
        <w:r w:rsidR="003F0A62">
          <w:rPr>
            <w:webHidden/>
          </w:rPr>
          <w:t>……</w:t>
        </w:r>
        <w:r w:rsidR="00286B9C">
          <w:rPr>
            <w:webHidden/>
          </w:rPr>
          <w:t>……………………………</w:t>
        </w:r>
        <w:r w:rsidR="003F0A62">
          <w:rPr>
            <w:webHidden/>
          </w:rPr>
          <w:t>…………………..</w:t>
        </w:r>
      </w:hyperlink>
      <w:r w:rsidR="000F114B">
        <w:rPr>
          <w:rStyle w:val="af8"/>
          <w:color w:val="auto"/>
          <w:u w:val="none"/>
        </w:rPr>
        <w:t>....12</w:t>
      </w:r>
      <w:r w:rsidR="0091125B">
        <w:rPr>
          <w:rStyle w:val="af8"/>
          <w:color w:val="auto"/>
          <w:u w:val="none"/>
        </w:rPr>
        <w:t>.</w:t>
      </w:r>
      <w:r w:rsidR="003F0A62" w:rsidRPr="003F0A62">
        <w:t xml:space="preserve"> </w:t>
      </w:r>
    </w:p>
    <w:p w:rsidR="0030319A" w:rsidRPr="007A483A" w:rsidRDefault="0030319A" w:rsidP="0030319A">
      <w:pPr>
        <w:pStyle w:val="18"/>
        <w:spacing w:line="360" w:lineRule="auto"/>
      </w:pPr>
      <w:hyperlink w:anchor="_Toc18917484" w:history="1">
        <w:r w:rsidRPr="007A483A">
          <w:rPr>
            <w:rStyle w:val="af8"/>
          </w:rPr>
          <w:t>3.</w:t>
        </w:r>
        <w:r w:rsidRPr="007A483A">
          <w:tab/>
        </w:r>
        <w:r w:rsidR="00286B9C">
          <w:rPr>
            <w:rStyle w:val="af8"/>
          </w:rPr>
          <w:t>Модуль «Учимся познавать природу (естествознание)</w:t>
        </w:r>
        <w:r w:rsidRPr="007A483A">
          <w:rPr>
            <w:rStyle w:val="af8"/>
          </w:rPr>
          <w:t>»</w:t>
        </w:r>
        <w:r w:rsidRPr="007A483A">
          <w:rPr>
            <w:webHidden/>
          </w:rPr>
          <w:tab/>
        </w:r>
        <w:r w:rsidR="003F0A62">
          <w:rPr>
            <w:webHidden/>
          </w:rPr>
          <w:t>1</w:t>
        </w:r>
        <w:r w:rsidR="0091125B">
          <w:rPr>
            <w:webHidden/>
          </w:rPr>
          <w:t>2</w:t>
        </w:r>
        <w:r w:rsidRPr="007A483A">
          <w:rPr>
            <w:webHidden/>
          </w:rPr>
          <w:fldChar w:fldCharType="begin"/>
        </w:r>
        <w:r w:rsidRPr="007A483A">
          <w:rPr>
            <w:webHidden/>
          </w:rPr>
          <w:instrText xml:space="preserve"> PAGEREF _Toc18917484 \h </w:instrText>
        </w:r>
        <w:r w:rsidRPr="007A483A">
          <w:rPr>
            <w:webHidden/>
          </w:rPr>
          <w:fldChar w:fldCharType="separate"/>
        </w:r>
        <w:r w:rsidR="003E2EE6">
          <w:rPr>
            <w:b w:val="0"/>
            <w:bCs/>
            <w:webHidden/>
          </w:rPr>
          <w:t>.</w:t>
        </w:r>
        <w:r w:rsidRPr="007A483A">
          <w:rPr>
            <w:webHidden/>
          </w:rPr>
          <w:fldChar w:fldCharType="end"/>
        </w:r>
      </w:hyperlink>
    </w:p>
    <w:p w:rsidR="0030319A" w:rsidRPr="007A483A" w:rsidRDefault="0030319A" w:rsidP="0030319A">
      <w:pPr>
        <w:pStyle w:val="18"/>
        <w:spacing w:line="360" w:lineRule="auto"/>
      </w:pPr>
      <w:hyperlink w:anchor="_Toc18917485" w:history="1">
        <w:r w:rsidRPr="007A483A">
          <w:rPr>
            <w:rStyle w:val="af8"/>
          </w:rPr>
          <w:t>4.</w:t>
        </w:r>
        <w:r w:rsidRPr="007A483A">
          <w:tab/>
        </w:r>
        <w:r>
          <w:rPr>
            <w:rStyle w:val="af8"/>
          </w:rPr>
          <w:t>Модуль</w:t>
        </w:r>
        <w:r w:rsidR="00B80581">
          <w:rPr>
            <w:rStyle w:val="af8"/>
          </w:rPr>
          <w:t xml:space="preserve"> «Удивительная математика</w:t>
        </w:r>
        <w:r w:rsidRPr="007A483A">
          <w:rPr>
            <w:rStyle w:val="af8"/>
          </w:rPr>
          <w:t>»</w:t>
        </w:r>
        <w:r w:rsidRPr="007A483A">
          <w:rPr>
            <w:webHidden/>
          </w:rPr>
          <w:tab/>
        </w:r>
        <w:r w:rsidR="003F0A62">
          <w:rPr>
            <w:webHidden/>
          </w:rPr>
          <w:t>1</w:t>
        </w:r>
        <w:r w:rsidR="000F114B">
          <w:rPr>
            <w:webHidden/>
          </w:rPr>
          <w:t>9</w:t>
        </w:r>
        <w:r w:rsidRPr="007A483A">
          <w:rPr>
            <w:webHidden/>
          </w:rPr>
          <w:fldChar w:fldCharType="begin"/>
        </w:r>
        <w:r w:rsidRPr="007A483A">
          <w:rPr>
            <w:webHidden/>
          </w:rPr>
          <w:instrText xml:space="preserve"> PAGEREF _Toc18917485 \h </w:instrText>
        </w:r>
        <w:r w:rsidRPr="007A483A">
          <w:rPr>
            <w:webHidden/>
          </w:rPr>
          <w:fldChar w:fldCharType="separate"/>
        </w:r>
        <w:r w:rsidR="003E2EE6">
          <w:rPr>
            <w:b w:val="0"/>
            <w:bCs/>
            <w:webHidden/>
          </w:rPr>
          <w:t>.</w:t>
        </w:r>
        <w:r w:rsidRPr="007A483A">
          <w:rPr>
            <w:webHidden/>
          </w:rPr>
          <w:fldChar w:fldCharType="end"/>
        </w:r>
      </w:hyperlink>
    </w:p>
    <w:p w:rsidR="0030319A" w:rsidRPr="007A483A" w:rsidRDefault="0030319A" w:rsidP="0030319A">
      <w:pPr>
        <w:pStyle w:val="18"/>
        <w:spacing w:line="360" w:lineRule="auto"/>
      </w:pPr>
      <w:hyperlink w:anchor="_Toc18917486" w:history="1">
        <w:r w:rsidRPr="007A483A">
          <w:rPr>
            <w:rStyle w:val="af8"/>
          </w:rPr>
          <w:t>5.</w:t>
        </w:r>
        <w:r w:rsidRPr="007A483A">
          <w:tab/>
        </w:r>
        <w:r w:rsidRPr="007A483A">
          <w:rPr>
            <w:rStyle w:val="af8"/>
          </w:rPr>
          <w:t>Модуль «</w:t>
        </w:r>
        <w:r w:rsidR="000D0D16">
          <w:rPr>
            <w:rStyle w:val="af8"/>
          </w:rPr>
          <w:t>Мир разных наук</w:t>
        </w:r>
        <w:r w:rsidRPr="007A483A">
          <w:rPr>
            <w:rStyle w:val="af8"/>
          </w:rPr>
          <w:t>»</w:t>
        </w:r>
        <w:r w:rsidR="00704BF1">
          <w:rPr>
            <w:rStyle w:val="af8"/>
          </w:rPr>
          <w:t>…………</w:t>
        </w:r>
        <w:r w:rsidR="000D0D16">
          <w:rPr>
            <w:rStyle w:val="af8"/>
          </w:rPr>
          <w:t>……………</w:t>
        </w:r>
        <w:r w:rsidR="00704BF1">
          <w:rPr>
            <w:rStyle w:val="af8"/>
          </w:rPr>
          <w:t>……………………………………</w:t>
        </w:r>
        <w:r w:rsidR="000F114B">
          <w:rPr>
            <w:rStyle w:val="af8"/>
          </w:rPr>
          <w:t>24</w:t>
        </w:r>
        <w:r w:rsidR="00704BF1">
          <w:rPr>
            <w:rStyle w:val="af8"/>
          </w:rPr>
          <w:t>.                                                                                6. Ресурсное обеспечение программы</w:t>
        </w:r>
        <w:r w:rsidR="00704BF1">
          <w:rPr>
            <w:rStyle w:val="af8"/>
          </w:rPr>
          <w:t>…………………………………………………….</w:t>
        </w:r>
        <w:r w:rsidR="00704BF1">
          <w:rPr>
            <w:webHidden/>
          </w:rPr>
          <w:t xml:space="preserve">  3</w:t>
        </w:r>
        <w:r w:rsidR="000F114B">
          <w:rPr>
            <w:webHidden/>
          </w:rPr>
          <w:t>1</w:t>
        </w:r>
        <w:r w:rsidRPr="007A483A">
          <w:rPr>
            <w:webHidden/>
          </w:rPr>
          <w:fldChar w:fldCharType="begin"/>
        </w:r>
        <w:r w:rsidRPr="007A483A">
          <w:rPr>
            <w:webHidden/>
          </w:rPr>
          <w:instrText xml:space="preserve"> PAGEREF _Toc18917486 \h </w:instrText>
        </w:r>
        <w:r w:rsidRPr="007A483A">
          <w:rPr>
            <w:webHidden/>
          </w:rPr>
          <w:fldChar w:fldCharType="separate"/>
        </w:r>
        <w:r w:rsidR="003E2EE6">
          <w:rPr>
            <w:b w:val="0"/>
            <w:bCs/>
            <w:webHidden/>
          </w:rPr>
          <w:t>.</w:t>
        </w:r>
        <w:r w:rsidRPr="007A483A">
          <w:rPr>
            <w:webHidden/>
          </w:rPr>
          <w:fldChar w:fldCharType="end"/>
        </w:r>
      </w:hyperlink>
      <w:r w:rsidRPr="007A483A">
        <w:t xml:space="preserve"> </w:t>
      </w:r>
    </w:p>
    <w:p w:rsidR="0030319A" w:rsidRDefault="0030319A" w:rsidP="0030319A">
      <w:pPr>
        <w:pStyle w:val="18"/>
        <w:spacing w:line="360" w:lineRule="auto"/>
        <w:rPr>
          <w:rStyle w:val="af8"/>
        </w:rPr>
      </w:pPr>
      <w:hyperlink w:anchor="_Toc18917488" w:history="1">
        <w:r w:rsidR="00A834F2">
          <w:rPr>
            <w:rStyle w:val="af8"/>
          </w:rPr>
          <w:t>7</w:t>
        </w:r>
        <w:r w:rsidRPr="007A483A">
          <w:rPr>
            <w:rStyle w:val="af8"/>
          </w:rPr>
          <w:t>. Список</w:t>
        </w:r>
        <w:r w:rsidR="003F0A62">
          <w:rPr>
            <w:rStyle w:val="af8"/>
          </w:rPr>
          <w:t xml:space="preserve"> источников</w:t>
        </w:r>
        <w:r w:rsidR="00704BF1">
          <w:rPr>
            <w:rStyle w:val="af8"/>
          </w:rPr>
          <w:t>………………………………………………………………………..</w:t>
        </w:r>
        <w:r w:rsidR="00704BF1">
          <w:rPr>
            <w:webHidden/>
          </w:rPr>
          <w:t>3</w:t>
        </w:r>
        <w:r w:rsidR="000F114B">
          <w:rPr>
            <w:webHidden/>
          </w:rPr>
          <w:t>2</w:t>
        </w:r>
        <w:r w:rsidRPr="007A483A">
          <w:rPr>
            <w:webHidden/>
          </w:rPr>
          <w:fldChar w:fldCharType="begin"/>
        </w:r>
        <w:r w:rsidRPr="007A483A">
          <w:rPr>
            <w:webHidden/>
          </w:rPr>
          <w:instrText xml:space="preserve"> PAGEREF _Toc18917488 \h </w:instrText>
        </w:r>
        <w:r w:rsidRPr="007A483A">
          <w:rPr>
            <w:webHidden/>
          </w:rPr>
          <w:fldChar w:fldCharType="separate"/>
        </w:r>
        <w:r w:rsidR="003E2EE6">
          <w:rPr>
            <w:b w:val="0"/>
            <w:bCs/>
            <w:webHidden/>
          </w:rPr>
          <w:t>.</w:t>
        </w:r>
        <w:r w:rsidRPr="007A483A">
          <w:rPr>
            <w:webHidden/>
          </w:rPr>
          <w:fldChar w:fldCharType="end"/>
        </w:r>
      </w:hyperlink>
    </w:p>
    <w:p w:rsidR="00E46A39" w:rsidRPr="00E46A39" w:rsidRDefault="00E46A39" w:rsidP="00E46A39">
      <w:pPr>
        <w:rPr>
          <w:lang w:eastAsia="ru-RU"/>
        </w:rPr>
      </w:pPr>
      <w:r w:rsidRPr="007269CF">
        <w:rPr>
          <w:rFonts w:ascii="Times New Roman" w:hAnsi="Times New Roman"/>
          <w:sz w:val="24"/>
          <w:szCs w:val="24"/>
          <w:lang w:eastAsia="ru-RU"/>
        </w:rPr>
        <w:t xml:space="preserve">8. </w:t>
      </w:r>
      <w:r w:rsidRPr="00E46A39">
        <w:rPr>
          <w:rFonts w:ascii="Times New Roman" w:hAnsi="Times New Roman"/>
          <w:b/>
          <w:sz w:val="24"/>
          <w:szCs w:val="24"/>
          <w:lang w:eastAsia="ru-RU"/>
        </w:rPr>
        <w:t>Приложение.</w:t>
      </w:r>
      <w:r w:rsidRPr="00E46A39">
        <w:rPr>
          <w:rFonts w:ascii="Times New Roman" w:hAnsi="Times New Roman"/>
          <w:sz w:val="24"/>
          <w:szCs w:val="24"/>
          <w:lang w:eastAsia="ru-RU"/>
        </w:rPr>
        <w:t xml:space="preserve"> Календарно-тематическое планирование</w:t>
      </w:r>
      <w:r>
        <w:rPr>
          <w:rFonts w:ascii="Times New Roman" w:hAnsi="Times New Roman"/>
          <w:sz w:val="24"/>
          <w:szCs w:val="24"/>
          <w:lang w:eastAsia="ru-RU"/>
        </w:rPr>
        <w:t>…………………………………</w:t>
      </w:r>
      <w:r w:rsidR="00813761">
        <w:rPr>
          <w:rFonts w:ascii="Times New Roman" w:hAnsi="Times New Roman"/>
          <w:b/>
          <w:sz w:val="24"/>
          <w:szCs w:val="24"/>
          <w:lang w:eastAsia="ru-RU"/>
        </w:rPr>
        <w:t>34</w:t>
      </w:r>
      <w:r w:rsidRPr="00E46A39">
        <w:rPr>
          <w:rFonts w:ascii="Times New Roman" w:hAnsi="Times New Roman"/>
          <w:b/>
          <w:sz w:val="24"/>
          <w:szCs w:val="24"/>
          <w:lang w:eastAsia="ru-RU"/>
        </w:rPr>
        <w:t>.</w:t>
      </w:r>
    </w:p>
    <w:p w:rsidR="00D6369C" w:rsidRPr="00854B20" w:rsidRDefault="0030319A" w:rsidP="0030319A">
      <w:pPr>
        <w:ind w:firstLine="709"/>
        <w:jc w:val="center"/>
        <w:rPr>
          <w:rFonts w:ascii="Times New Roman" w:hAnsi="Times New Roman"/>
          <w:bCs/>
          <w:sz w:val="32"/>
          <w:szCs w:val="32"/>
        </w:rPr>
      </w:pPr>
      <w:r w:rsidRPr="007A483A">
        <w:rPr>
          <w:b/>
          <w:bCs/>
          <w:sz w:val="24"/>
          <w:szCs w:val="24"/>
        </w:rPr>
        <w:fldChar w:fldCharType="end"/>
      </w:r>
      <w:r w:rsidR="00D6369C">
        <w:rPr>
          <w:rFonts w:ascii="Times New Roman" w:hAnsi="Times New Roman"/>
          <w:bCs/>
          <w:sz w:val="32"/>
          <w:szCs w:val="32"/>
        </w:rPr>
        <w:t xml:space="preserve"> </w:t>
      </w: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AA15D2" w:rsidRDefault="00AA15D2" w:rsidP="00AA15D2">
      <w:pPr>
        <w:spacing w:after="0" w:line="360" w:lineRule="auto"/>
        <w:jc w:val="center"/>
        <w:rPr>
          <w:rFonts w:ascii="Times New Roman" w:hAnsi="Times New Roman"/>
          <w:b/>
          <w:sz w:val="24"/>
          <w:szCs w:val="24"/>
        </w:rPr>
      </w:pPr>
    </w:p>
    <w:p w:rsidR="00704BF1" w:rsidRDefault="00704BF1" w:rsidP="00AA15D2">
      <w:pPr>
        <w:spacing w:after="0" w:line="360" w:lineRule="auto"/>
        <w:jc w:val="center"/>
        <w:rPr>
          <w:rFonts w:ascii="Times New Roman" w:hAnsi="Times New Roman"/>
          <w:b/>
          <w:sz w:val="24"/>
          <w:szCs w:val="24"/>
        </w:rPr>
      </w:pPr>
    </w:p>
    <w:p w:rsidR="00AA15D2" w:rsidRPr="00D3149E" w:rsidRDefault="00AA15D2" w:rsidP="00AA15D2">
      <w:pPr>
        <w:spacing w:after="0" w:line="360" w:lineRule="auto"/>
        <w:jc w:val="center"/>
        <w:rPr>
          <w:rFonts w:ascii="Times New Roman" w:hAnsi="Times New Roman"/>
          <w:b/>
          <w:sz w:val="24"/>
          <w:szCs w:val="24"/>
        </w:rPr>
      </w:pPr>
      <w:r w:rsidRPr="00D3149E">
        <w:rPr>
          <w:rFonts w:ascii="Times New Roman" w:hAnsi="Times New Roman"/>
          <w:b/>
          <w:sz w:val="24"/>
          <w:szCs w:val="24"/>
        </w:rPr>
        <w:t>Краткая аннотация:</w:t>
      </w:r>
    </w:p>
    <w:p w:rsidR="00AA15D2" w:rsidRPr="00D3149E" w:rsidRDefault="00AA15D2" w:rsidP="00AA15D2">
      <w:pPr>
        <w:spacing w:after="0" w:line="360" w:lineRule="auto"/>
        <w:ind w:firstLine="708"/>
        <w:jc w:val="both"/>
        <w:rPr>
          <w:rFonts w:ascii="Times New Roman" w:hAnsi="Times New Roman"/>
          <w:sz w:val="24"/>
          <w:szCs w:val="24"/>
        </w:rPr>
      </w:pPr>
      <w:r w:rsidRPr="00D3149E">
        <w:rPr>
          <w:rFonts w:ascii="Times New Roman" w:hAnsi="Times New Roman"/>
          <w:sz w:val="24"/>
          <w:szCs w:val="24"/>
        </w:rPr>
        <w:t>Дополнительная общеразвивающая программа «</w:t>
      </w:r>
      <w:proofErr w:type="spellStart"/>
      <w:r w:rsidR="00E539D7">
        <w:rPr>
          <w:rFonts w:ascii="Times New Roman" w:hAnsi="Times New Roman"/>
          <w:sz w:val="24"/>
          <w:szCs w:val="24"/>
        </w:rPr>
        <w:t>Знаника</w:t>
      </w:r>
      <w:proofErr w:type="spellEnd"/>
      <w:r w:rsidRPr="00D3149E">
        <w:rPr>
          <w:rFonts w:ascii="Times New Roman" w:hAnsi="Times New Roman"/>
          <w:sz w:val="24"/>
          <w:szCs w:val="24"/>
        </w:rPr>
        <w:t xml:space="preserve">» имеет </w:t>
      </w:r>
      <w:r w:rsidR="006C029F">
        <w:rPr>
          <w:rFonts w:ascii="Times New Roman" w:hAnsi="Times New Roman"/>
          <w:sz w:val="24"/>
          <w:szCs w:val="24"/>
        </w:rPr>
        <w:t>естественно</w:t>
      </w:r>
      <w:r w:rsidR="007B6F19">
        <w:rPr>
          <w:rFonts w:ascii="Times New Roman" w:hAnsi="Times New Roman"/>
          <w:sz w:val="24"/>
          <w:szCs w:val="24"/>
        </w:rPr>
        <w:t xml:space="preserve"> - </w:t>
      </w:r>
      <w:r w:rsidR="006C029F">
        <w:rPr>
          <w:rFonts w:ascii="Times New Roman" w:hAnsi="Times New Roman"/>
          <w:sz w:val="24"/>
          <w:szCs w:val="24"/>
        </w:rPr>
        <w:t>научн</w:t>
      </w:r>
      <w:r w:rsidRPr="00D3149E">
        <w:rPr>
          <w:rFonts w:ascii="Times New Roman" w:hAnsi="Times New Roman"/>
          <w:sz w:val="24"/>
          <w:szCs w:val="24"/>
        </w:rPr>
        <w:t xml:space="preserve">ую направленность и рассчитана на 1 год обучения для учащихся </w:t>
      </w:r>
      <w:r w:rsidR="00E539D7">
        <w:rPr>
          <w:rFonts w:ascii="Times New Roman" w:hAnsi="Times New Roman"/>
          <w:sz w:val="24"/>
          <w:szCs w:val="24"/>
        </w:rPr>
        <w:t>8</w:t>
      </w:r>
      <w:r w:rsidRPr="00D3149E">
        <w:rPr>
          <w:rFonts w:ascii="Times New Roman" w:hAnsi="Times New Roman"/>
          <w:sz w:val="24"/>
          <w:szCs w:val="24"/>
        </w:rPr>
        <w:t>-</w:t>
      </w:r>
      <w:r w:rsidR="00E539D7">
        <w:rPr>
          <w:rFonts w:ascii="Times New Roman" w:hAnsi="Times New Roman"/>
          <w:sz w:val="24"/>
          <w:szCs w:val="24"/>
        </w:rPr>
        <w:t>10</w:t>
      </w:r>
      <w:r w:rsidRPr="00D3149E">
        <w:rPr>
          <w:rFonts w:ascii="Times New Roman" w:hAnsi="Times New Roman"/>
          <w:sz w:val="24"/>
          <w:szCs w:val="24"/>
        </w:rPr>
        <w:t xml:space="preserve"> лет.</w:t>
      </w:r>
    </w:p>
    <w:p w:rsidR="00E958EF" w:rsidRPr="00AA15D2" w:rsidRDefault="00E958EF" w:rsidP="00E958EF">
      <w:pPr>
        <w:spacing w:after="0" w:line="360" w:lineRule="auto"/>
        <w:ind w:firstLine="708"/>
        <w:jc w:val="both"/>
        <w:rPr>
          <w:rFonts w:ascii="Times New Roman" w:hAnsi="Times New Roman"/>
          <w:sz w:val="24"/>
          <w:szCs w:val="24"/>
        </w:rPr>
      </w:pPr>
      <w:r w:rsidRPr="00AA15D2">
        <w:rPr>
          <w:rFonts w:ascii="Times New Roman" w:hAnsi="Times New Roman"/>
          <w:sz w:val="24"/>
          <w:szCs w:val="24"/>
        </w:rPr>
        <w:t xml:space="preserve">Программа направлена на </w:t>
      </w:r>
      <w:r>
        <w:rPr>
          <w:rFonts w:ascii="Times New Roman" w:hAnsi="Times New Roman"/>
          <w:sz w:val="24"/>
          <w:szCs w:val="24"/>
        </w:rPr>
        <w:t xml:space="preserve">развитие познавательных способностей и коммуникативных умений детей, </w:t>
      </w:r>
      <w:r w:rsidRPr="00AA15D2">
        <w:rPr>
          <w:rFonts w:ascii="Times New Roman" w:eastAsia="Times New Roman" w:hAnsi="Times New Roman"/>
          <w:sz w:val="24"/>
          <w:szCs w:val="24"/>
          <w:lang w:eastAsia="ru-RU"/>
        </w:rPr>
        <w:t xml:space="preserve">формирование </w:t>
      </w:r>
      <w:r>
        <w:rPr>
          <w:rFonts w:ascii="Times New Roman" w:eastAsia="Times New Roman" w:hAnsi="Times New Roman"/>
          <w:sz w:val="24"/>
          <w:szCs w:val="24"/>
          <w:lang w:eastAsia="ru-RU"/>
        </w:rPr>
        <w:t>творческого подхода к изучению математических и естественнонаучных дисциплин</w:t>
      </w:r>
      <w:r w:rsidRPr="00AA15D2">
        <w:rPr>
          <w:rFonts w:ascii="Times New Roman" w:eastAsia="Times New Roman" w:hAnsi="Times New Roman"/>
          <w:sz w:val="24"/>
          <w:szCs w:val="24"/>
          <w:lang w:eastAsia="ru-RU"/>
        </w:rPr>
        <w:t>.</w:t>
      </w:r>
    </w:p>
    <w:p w:rsidR="00AA15D2" w:rsidRPr="00D3149E" w:rsidRDefault="00AA15D2" w:rsidP="00AA15D2">
      <w:pPr>
        <w:spacing w:after="0" w:line="360" w:lineRule="auto"/>
        <w:ind w:firstLine="708"/>
        <w:jc w:val="both"/>
        <w:rPr>
          <w:rFonts w:ascii="Times New Roman" w:hAnsi="Times New Roman"/>
          <w:sz w:val="24"/>
          <w:szCs w:val="24"/>
        </w:rPr>
      </w:pPr>
      <w:r w:rsidRPr="00D3149E">
        <w:rPr>
          <w:rFonts w:ascii="Times New Roman" w:hAnsi="Times New Roman"/>
          <w:sz w:val="24"/>
          <w:szCs w:val="24"/>
        </w:rPr>
        <w:t xml:space="preserve">Программа состоит из 3 модулей: </w:t>
      </w:r>
      <w:r w:rsidR="00D371D6" w:rsidRPr="00D371D6">
        <w:rPr>
          <w:rFonts w:ascii="Times New Roman" w:hAnsi="Times New Roman"/>
          <w:sz w:val="24"/>
          <w:szCs w:val="24"/>
        </w:rPr>
        <w:t>«Учимся познавать природу (естествознание)»</w:t>
      </w:r>
      <w:r w:rsidR="00D371D6">
        <w:rPr>
          <w:rFonts w:ascii="Times New Roman" w:hAnsi="Times New Roman"/>
          <w:sz w:val="24"/>
          <w:szCs w:val="24"/>
        </w:rPr>
        <w:t>,</w:t>
      </w:r>
      <w:r w:rsidR="00D371D6" w:rsidRPr="00D371D6">
        <w:rPr>
          <w:rFonts w:ascii="Times New Roman" w:hAnsi="Times New Roman"/>
          <w:sz w:val="24"/>
          <w:szCs w:val="24"/>
        </w:rPr>
        <w:t xml:space="preserve"> «Удивительная математика»</w:t>
      </w:r>
      <w:r w:rsidRPr="00D3149E">
        <w:rPr>
          <w:rFonts w:ascii="Times New Roman" w:hAnsi="Times New Roman"/>
          <w:sz w:val="24"/>
          <w:szCs w:val="24"/>
        </w:rPr>
        <w:t xml:space="preserve">, </w:t>
      </w:r>
      <w:r w:rsidR="00D371D6" w:rsidRPr="00D371D6">
        <w:rPr>
          <w:rFonts w:ascii="Times New Roman" w:hAnsi="Times New Roman"/>
          <w:sz w:val="24"/>
          <w:szCs w:val="24"/>
        </w:rPr>
        <w:t>«Мир разных наук»</w:t>
      </w:r>
      <w:r w:rsidRPr="00D3149E">
        <w:rPr>
          <w:rFonts w:ascii="Times New Roman" w:hAnsi="Times New Roman"/>
          <w:sz w:val="24"/>
          <w:szCs w:val="24"/>
        </w:rPr>
        <w:t>.</w:t>
      </w:r>
      <w:r w:rsidRPr="00D3149E">
        <w:rPr>
          <w:rFonts w:ascii="Times New Roman" w:eastAsia="Times New Roman" w:hAnsi="Times New Roman"/>
          <w:sz w:val="24"/>
          <w:szCs w:val="24"/>
          <w:lang w:eastAsia="ru-RU"/>
        </w:rPr>
        <w:t xml:space="preserve"> </w:t>
      </w:r>
      <w:r w:rsidRPr="00D3149E">
        <w:rPr>
          <w:rFonts w:ascii="Times New Roman" w:hAnsi="Times New Roman"/>
          <w:sz w:val="24"/>
          <w:szCs w:val="24"/>
        </w:rPr>
        <w:t>Программа рассчитана на 144 часа в год, из них на каждый модуль по 48 часов. Режим занятий – 2 раза в неделю по 2 часа.</w:t>
      </w:r>
    </w:p>
    <w:p w:rsidR="00D6369C" w:rsidRDefault="00D6369C" w:rsidP="00D6369C">
      <w:pPr>
        <w:suppressAutoHyphens/>
        <w:spacing w:after="0" w:line="360" w:lineRule="auto"/>
        <w:jc w:val="both"/>
        <w:rPr>
          <w:rFonts w:ascii="Times New Roman" w:eastAsia="Times New Roman" w:hAnsi="Times New Roman"/>
          <w:sz w:val="28"/>
          <w:szCs w:val="28"/>
          <w:lang w:eastAsia="ar-SA"/>
        </w:rPr>
      </w:pPr>
    </w:p>
    <w:p w:rsidR="007E6C57" w:rsidRPr="00151E04" w:rsidRDefault="00151E04" w:rsidP="00753619">
      <w:pPr>
        <w:numPr>
          <w:ilvl w:val="0"/>
          <w:numId w:val="8"/>
        </w:numPr>
        <w:suppressAutoHyphens/>
        <w:spacing w:after="0" w:line="360" w:lineRule="auto"/>
        <w:ind w:left="0"/>
        <w:jc w:val="center"/>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Пояснительная записка</w:t>
      </w:r>
    </w:p>
    <w:p w:rsidR="00023E5E" w:rsidRDefault="00394B24" w:rsidP="007E6C57">
      <w:pPr>
        <w:pStyle w:val="ab"/>
        <w:suppressAutoHyphens w:val="0"/>
        <w:spacing w:line="360" w:lineRule="auto"/>
        <w:ind w:left="0" w:firstLine="709"/>
        <w:contextualSpacing/>
        <w:jc w:val="both"/>
        <w:rPr>
          <w:rStyle w:val="af6"/>
          <w:i w:val="0"/>
          <w:bdr w:val="none" w:sz="0" w:space="0" w:color="auto" w:frame="1"/>
          <w:shd w:val="clear" w:color="auto" w:fill="FFFFFF"/>
          <w:lang w:val="ru-RU"/>
        </w:rPr>
      </w:pPr>
      <w:r w:rsidRPr="00151E04">
        <w:rPr>
          <w:lang w:val="ru-RU" w:eastAsia="ru-RU"/>
        </w:rPr>
        <w:t xml:space="preserve">Дополнительная общеразвивающая программа для </w:t>
      </w:r>
      <w:r w:rsidR="00456777" w:rsidRPr="00151E04">
        <w:rPr>
          <w:lang w:val="ru-RU" w:eastAsia="ru-RU"/>
        </w:rPr>
        <w:t xml:space="preserve">младших </w:t>
      </w:r>
      <w:r w:rsidRPr="00151E04">
        <w:rPr>
          <w:lang w:val="ru-RU" w:eastAsia="ru-RU"/>
        </w:rPr>
        <w:t>школьников «</w:t>
      </w:r>
      <w:proofErr w:type="spellStart"/>
      <w:r w:rsidR="00E958EF">
        <w:rPr>
          <w:lang w:val="ru-RU" w:eastAsia="ru-RU"/>
        </w:rPr>
        <w:t>Знаника</w:t>
      </w:r>
      <w:proofErr w:type="spellEnd"/>
      <w:r w:rsidRPr="00151E04">
        <w:rPr>
          <w:lang w:val="ru-RU" w:eastAsia="ru-RU"/>
        </w:rPr>
        <w:t xml:space="preserve">» </w:t>
      </w:r>
      <w:r w:rsidRPr="00151E04">
        <w:rPr>
          <w:shd w:val="clear" w:color="auto" w:fill="FFFFFF"/>
          <w:lang w:val="ru-RU"/>
        </w:rPr>
        <w:t>по содержанию является</w:t>
      </w:r>
      <w:r w:rsidRPr="00151E04">
        <w:rPr>
          <w:rStyle w:val="apple-converted-space"/>
          <w:shd w:val="clear" w:color="auto" w:fill="FFFFFF"/>
        </w:rPr>
        <w:t> </w:t>
      </w:r>
      <w:r w:rsidR="006C029F" w:rsidRPr="006C029F">
        <w:rPr>
          <w:lang w:val="ru-RU"/>
        </w:rPr>
        <w:t>естествен</w:t>
      </w:r>
      <w:r w:rsidR="006C029F">
        <w:rPr>
          <w:lang w:val="ru-RU"/>
        </w:rPr>
        <w:t>но</w:t>
      </w:r>
      <w:r w:rsidR="006C029F" w:rsidRPr="006C029F">
        <w:rPr>
          <w:lang w:val="ru-RU"/>
        </w:rPr>
        <w:t>научн</w:t>
      </w:r>
      <w:r w:rsidR="006C029F">
        <w:rPr>
          <w:lang w:val="ru-RU"/>
        </w:rPr>
        <w:t>ой</w:t>
      </w:r>
      <w:r w:rsidRPr="00151E04">
        <w:rPr>
          <w:shd w:val="clear" w:color="auto" w:fill="FFFFFF"/>
          <w:lang w:val="ru-RU"/>
        </w:rPr>
        <w:t xml:space="preserve">; по функциональному предназначению — </w:t>
      </w:r>
      <w:r w:rsidRPr="00151E04">
        <w:rPr>
          <w:rStyle w:val="af6"/>
          <w:i w:val="0"/>
          <w:bdr w:val="none" w:sz="0" w:space="0" w:color="auto" w:frame="1"/>
          <w:shd w:val="clear" w:color="auto" w:fill="FFFFFF"/>
          <w:lang w:val="ru-RU"/>
        </w:rPr>
        <w:t>учебно-познавательной</w:t>
      </w:r>
      <w:r w:rsidRPr="00151E04">
        <w:rPr>
          <w:shd w:val="clear" w:color="auto" w:fill="FFFFFF"/>
          <w:lang w:val="ru-RU"/>
        </w:rPr>
        <w:t xml:space="preserve">; </w:t>
      </w:r>
      <w:r w:rsidR="008D54CB" w:rsidRPr="00151E04">
        <w:rPr>
          <w:shd w:val="clear" w:color="auto" w:fill="FFFFFF"/>
          <w:lang w:val="ru-RU"/>
        </w:rPr>
        <w:t xml:space="preserve">по уровню </w:t>
      </w:r>
      <w:r w:rsidR="003F5F07" w:rsidRPr="00151E04">
        <w:rPr>
          <w:shd w:val="clear" w:color="auto" w:fill="FFFFFF"/>
          <w:lang w:val="ru-RU"/>
        </w:rPr>
        <w:t>–</w:t>
      </w:r>
      <w:r w:rsidR="008D54CB" w:rsidRPr="00151E04">
        <w:rPr>
          <w:shd w:val="clear" w:color="auto" w:fill="FFFFFF"/>
          <w:lang w:val="ru-RU"/>
        </w:rPr>
        <w:t xml:space="preserve"> </w:t>
      </w:r>
      <w:r w:rsidR="003F5F07" w:rsidRPr="00151E04">
        <w:rPr>
          <w:shd w:val="clear" w:color="auto" w:fill="FFFFFF"/>
          <w:lang w:val="ru-RU"/>
        </w:rPr>
        <w:t xml:space="preserve">ознакомительной; </w:t>
      </w:r>
      <w:r w:rsidRPr="00151E04">
        <w:rPr>
          <w:shd w:val="clear" w:color="auto" w:fill="FFFFFF"/>
          <w:lang w:val="ru-RU"/>
        </w:rPr>
        <w:t xml:space="preserve">по форме организации </w:t>
      </w:r>
      <w:r w:rsidRPr="00151E04">
        <w:rPr>
          <w:i/>
          <w:shd w:val="clear" w:color="auto" w:fill="FFFFFF"/>
          <w:lang w:val="ru-RU"/>
        </w:rPr>
        <w:t>—</w:t>
      </w:r>
      <w:r w:rsidRPr="00151E04">
        <w:rPr>
          <w:rStyle w:val="apple-converted-space"/>
          <w:i/>
          <w:shd w:val="clear" w:color="auto" w:fill="FFFFFF"/>
        </w:rPr>
        <w:t> </w:t>
      </w:r>
      <w:r w:rsidRPr="00151E04">
        <w:rPr>
          <w:rStyle w:val="af6"/>
          <w:i w:val="0"/>
          <w:bdr w:val="none" w:sz="0" w:space="0" w:color="auto" w:frame="1"/>
          <w:shd w:val="clear" w:color="auto" w:fill="FFFFFF"/>
          <w:lang w:val="ru-RU"/>
        </w:rPr>
        <w:t>групповой.</w:t>
      </w:r>
    </w:p>
    <w:p w:rsidR="00DE7F78" w:rsidRDefault="00151E04" w:rsidP="00151E04">
      <w:pPr>
        <w:pStyle w:val="af7"/>
        <w:spacing w:before="0" w:after="0" w:line="360" w:lineRule="auto"/>
        <w:ind w:firstLine="708"/>
        <w:jc w:val="both"/>
      </w:pPr>
      <w:r w:rsidRPr="00151E04">
        <w:t xml:space="preserve">Ситуация в обществе сегодня складывается таким образом, что возникает необходимость не только в улучшении условий для сохранения жизни и здоровья детей, но и в поиске эффективных форм и методов работы с самими детьми, в более тесном сотрудничестве с их родителями. </w:t>
      </w:r>
    </w:p>
    <w:p w:rsidR="00DE7F78" w:rsidRPr="005A1780" w:rsidRDefault="00DE7F78" w:rsidP="00DE7F78">
      <w:pPr>
        <w:spacing w:before="225" w:after="225" w:line="360" w:lineRule="auto"/>
        <w:ind w:firstLine="709"/>
        <w:jc w:val="both"/>
        <w:rPr>
          <w:rFonts w:ascii="Times New Roman" w:hAnsi="Times New Roman"/>
          <w:sz w:val="24"/>
          <w:szCs w:val="24"/>
          <w:shd w:val="clear" w:color="auto" w:fill="FFFFFF"/>
        </w:rPr>
      </w:pPr>
      <w:r w:rsidRPr="005A1780">
        <w:rPr>
          <w:rFonts w:ascii="Times New Roman" w:eastAsia="Times New Roman" w:hAnsi="Times New Roman"/>
          <w:sz w:val="24"/>
          <w:szCs w:val="24"/>
          <w:lang w:eastAsia="ru-RU"/>
        </w:rPr>
        <w:t xml:space="preserve">Ведущей формой деятельности младших школьников является учение, то есть, </w:t>
      </w:r>
      <w:r w:rsidRPr="005A1780">
        <w:rPr>
          <w:rFonts w:ascii="Times New Roman" w:hAnsi="Times New Roman"/>
          <w:sz w:val="24"/>
          <w:szCs w:val="24"/>
          <w:shd w:val="clear" w:color="auto" w:fill="FFFFFF"/>
        </w:rPr>
        <w:t xml:space="preserve">когда ставится специальная сознательная цель научиться чему-то новому, чего раньше не знал или не умел. Учебная деятельность — это деятельность саморазвития, самоизменения (в уровне знаний, умений, навыков, в уровне общего и умственного развития). </w:t>
      </w:r>
    </w:p>
    <w:p w:rsidR="00DE7F78" w:rsidRPr="005A1780" w:rsidRDefault="00DE7F78" w:rsidP="00DE7F78">
      <w:pPr>
        <w:pStyle w:val="af7"/>
        <w:spacing w:before="0" w:after="0" w:line="360" w:lineRule="auto"/>
        <w:ind w:firstLine="708"/>
        <w:jc w:val="both"/>
        <w:rPr>
          <w:shd w:val="clear" w:color="auto" w:fill="FFFFFF"/>
        </w:rPr>
      </w:pPr>
      <w:r w:rsidRPr="005A1780">
        <w:rPr>
          <w:shd w:val="clear" w:color="auto" w:fill="FFFFFF"/>
        </w:rPr>
        <w:t>Однако</w:t>
      </w:r>
      <w:proofErr w:type="gramStart"/>
      <w:r w:rsidRPr="005A1780">
        <w:rPr>
          <w:shd w:val="clear" w:color="auto" w:fill="FFFFFF"/>
        </w:rPr>
        <w:t>,</w:t>
      </w:r>
      <w:proofErr w:type="gramEnd"/>
      <w:r w:rsidRPr="005A1780">
        <w:rPr>
          <w:shd w:val="clear" w:color="auto" w:fill="FFFFFF"/>
        </w:rPr>
        <w:t xml:space="preserve"> дети нуждаются в дополнительных занятиях, в которых бы использовался творческий подход, игровые методики, занимательные задания и нетрадиционные способы запоминания. </w:t>
      </w:r>
    </w:p>
    <w:p w:rsidR="00151E04" w:rsidRPr="00151E04" w:rsidRDefault="00151E04" w:rsidP="007E6C57">
      <w:pPr>
        <w:pStyle w:val="ab"/>
        <w:suppressAutoHyphens w:val="0"/>
        <w:spacing w:line="360" w:lineRule="auto"/>
        <w:ind w:left="0" w:firstLine="709"/>
        <w:contextualSpacing/>
        <w:jc w:val="both"/>
        <w:rPr>
          <w:rStyle w:val="af6"/>
          <w:i w:val="0"/>
          <w:bdr w:val="none" w:sz="0" w:space="0" w:color="auto" w:frame="1"/>
          <w:shd w:val="clear" w:color="auto" w:fill="FFFFFF"/>
          <w:lang w:val="ru-RU"/>
        </w:rPr>
      </w:pPr>
    </w:p>
    <w:p w:rsidR="009D7D5C" w:rsidRDefault="009F7250" w:rsidP="007E6C57">
      <w:pPr>
        <w:pStyle w:val="ab"/>
        <w:suppressAutoHyphens w:val="0"/>
        <w:spacing w:line="360" w:lineRule="auto"/>
        <w:ind w:left="0" w:firstLine="709"/>
        <w:contextualSpacing/>
        <w:jc w:val="both"/>
        <w:rPr>
          <w:b/>
          <w:iCs/>
          <w:bdr w:val="none" w:sz="0" w:space="0" w:color="auto" w:frame="1"/>
          <w:shd w:val="clear" w:color="auto" w:fill="FFFFFF"/>
          <w:lang w:val="ru-RU"/>
        </w:rPr>
      </w:pPr>
      <w:r w:rsidRPr="009F7250">
        <w:rPr>
          <w:b/>
          <w:iCs/>
          <w:bdr w:val="none" w:sz="0" w:space="0" w:color="auto" w:frame="1"/>
          <w:shd w:val="clear" w:color="auto" w:fill="FFFFFF"/>
          <w:lang w:val="ru-RU"/>
        </w:rPr>
        <w:t>Педагогическая целесообразность</w:t>
      </w:r>
    </w:p>
    <w:p w:rsidR="00DE7F78" w:rsidRPr="00DE7F78" w:rsidRDefault="009F7250" w:rsidP="00DE7F78">
      <w:pPr>
        <w:spacing w:before="225" w:after="225" w:line="360" w:lineRule="auto"/>
        <w:ind w:firstLine="709"/>
        <w:jc w:val="both"/>
        <w:rPr>
          <w:rFonts w:ascii="Times New Roman" w:hAnsi="Times New Roman"/>
          <w:sz w:val="24"/>
          <w:szCs w:val="24"/>
          <w:shd w:val="clear" w:color="auto" w:fill="FFFFFF"/>
        </w:rPr>
      </w:pPr>
      <w:r w:rsidRPr="00DE7F78">
        <w:rPr>
          <w:rFonts w:ascii="Times New Roman" w:hAnsi="Times New Roman"/>
          <w:iCs/>
          <w:sz w:val="24"/>
          <w:szCs w:val="24"/>
          <w:bdr w:val="none" w:sz="0" w:space="0" w:color="auto" w:frame="1"/>
          <w:shd w:val="clear" w:color="auto" w:fill="FFFFFF"/>
        </w:rPr>
        <w:t xml:space="preserve">Реализация программы целесообразно, поскольку </w:t>
      </w:r>
      <w:r w:rsidR="00DE7F78" w:rsidRPr="00DE7F78">
        <w:rPr>
          <w:rFonts w:ascii="Times New Roman" w:hAnsi="Times New Roman"/>
          <w:sz w:val="24"/>
          <w:szCs w:val="24"/>
          <w:shd w:val="clear" w:color="auto" w:fill="FFFFFF"/>
        </w:rPr>
        <w:t>занятия, проводимые не в форме урока, помогают ребенку проявить свои творческие задатки и способствуют развитию интереса к познанию, воспитанию целеустремленности и коммуникативных навыков.</w:t>
      </w:r>
    </w:p>
    <w:p w:rsidR="00DE7F78" w:rsidRPr="00DE7F78" w:rsidRDefault="00DE7F78" w:rsidP="00DE7F78">
      <w:pPr>
        <w:spacing w:before="225" w:after="225" w:line="360" w:lineRule="auto"/>
        <w:ind w:firstLine="709"/>
        <w:jc w:val="both"/>
        <w:rPr>
          <w:rFonts w:ascii="Times New Roman" w:hAnsi="Times New Roman"/>
          <w:sz w:val="24"/>
          <w:szCs w:val="24"/>
          <w:shd w:val="clear" w:color="auto" w:fill="FFFFFF"/>
        </w:rPr>
      </w:pPr>
      <w:r w:rsidRPr="00DE7F78">
        <w:rPr>
          <w:rFonts w:ascii="Times New Roman" w:hAnsi="Times New Roman"/>
          <w:sz w:val="24"/>
          <w:szCs w:val="24"/>
          <w:shd w:val="clear" w:color="auto" w:fill="FFFFFF"/>
        </w:rPr>
        <w:lastRenderedPageBreak/>
        <w:t>Кроме того, активная работа в коллективе способствует быстрому формированию универсальных учебных действий (личностных, коммуникативных, регулятивных), а содержание программы – познавательных и предметных УУД.</w:t>
      </w:r>
    </w:p>
    <w:p w:rsidR="009F7250" w:rsidRPr="009F7250" w:rsidRDefault="009F7250" w:rsidP="009F7250">
      <w:pPr>
        <w:pStyle w:val="af7"/>
        <w:spacing w:before="0" w:after="0" w:line="360" w:lineRule="auto"/>
        <w:ind w:firstLine="709"/>
        <w:jc w:val="both"/>
      </w:pPr>
      <w:r w:rsidRPr="009F7250">
        <w:t xml:space="preserve">Нравственное воспитание, как основополагающий фактор становления личности, позволит ребенку осознать как свою уникальность, так и ценность любой жизни на Земле, что влечет за собой стремление сохранить свою жизнь и окружающий мир. </w:t>
      </w:r>
    </w:p>
    <w:p w:rsidR="009F7250" w:rsidRPr="00F27F61" w:rsidRDefault="009F7250" w:rsidP="009F7250">
      <w:pPr>
        <w:spacing w:after="0" w:line="360" w:lineRule="auto"/>
        <w:ind w:firstLine="709"/>
        <w:jc w:val="both"/>
        <w:rPr>
          <w:rFonts w:ascii="Times New Roman" w:eastAsia="Times New Roman" w:hAnsi="Times New Roman"/>
          <w:sz w:val="28"/>
          <w:szCs w:val="28"/>
          <w:lang w:eastAsia="ru-RU"/>
        </w:rPr>
      </w:pPr>
    </w:p>
    <w:p w:rsidR="00370492" w:rsidRPr="001E3B47" w:rsidRDefault="00370492" w:rsidP="007E6C57">
      <w:pPr>
        <w:pStyle w:val="22"/>
        <w:shd w:val="clear" w:color="auto" w:fill="auto"/>
        <w:spacing w:before="0" w:after="0" w:line="360" w:lineRule="auto"/>
        <w:ind w:firstLine="709"/>
        <w:jc w:val="both"/>
        <w:rPr>
          <w:b/>
          <w:sz w:val="24"/>
          <w:szCs w:val="24"/>
          <w:lang w:val="ru-RU"/>
        </w:rPr>
      </w:pPr>
      <w:bookmarkStart w:id="1" w:name="bookmark4"/>
      <w:r w:rsidRPr="001E3B47">
        <w:rPr>
          <w:b/>
          <w:sz w:val="24"/>
          <w:szCs w:val="24"/>
        </w:rPr>
        <w:t xml:space="preserve">Актуальность </w:t>
      </w:r>
      <w:bookmarkEnd w:id="1"/>
    </w:p>
    <w:p w:rsidR="005A1780" w:rsidRDefault="005A1780" w:rsidP="005A1780">
      <w:pPr>
        <w:pStyle w:val="af7"/>
        <w:spacing w:before="0" w:after="0" w:line="360" w:lineRule="auto"/>
        <w:ind w:firstLine="709"/>
      </w:pPr>
      <w:r>
        <w:t>Отмечено, что чем раньше ребенок начинает познавать мир в его многообразии, использовать задатки научного познания и исследовательские навыки, тем успешнее он становится в средней и старшей школе.</w:t>
      </w:r>
    </w:p>
    <w:p w:rsidR="005A1780" w:rsidRPr="00DE7F78" w:rsidRDefault="005A1780" w:rsidP="005A1780">
      <w:pPr>
        <w:pStyle w:val="af7"/>
        <w:spacing w:before="0" w:after="0" w:line="360" w:lineRule="auto"/>
        <w:ind w:firstLine="709"/>
      </w:pPr>
      <w:r w:rsidRPr="00DE7F78">
        <w:t>Таким образом, программа отвечает требованиям Федерального государственного образовательного стандарта начального общего образования, ориентированного на становление личностных характеристик выпускника ("портрет выпускника начальной школы"):</w:t>
      </w:r>
    </w:p>
    <w:p w:rsidR="005A1780" w:rsidRPr="00DE7F78" w:rsidRDefault="005A1780" w:rsidP="00753619">
      <w:pPr>
        <w:pStyle w:val="af7"/>
        <w:numPr>
          <w:ilvl w:val="0"/>
          <w:numId w:val="12"/>
        </w:numPr>
        <w:spacing w:before="0" w:after="0" w:line="360" w:lineRule="auto"/>
      </w:pPr>
      <w:r w:rsidRPr="00DE7F78">
        <w:t>любознательный, активно и заинтересованно познающий мир;</w:t>
      </w:r>
    </w:p>
    <w:p w:rsidR="005A1780" w:rsidRPr="00DE7F78" w:rsidRDefault="005A1780" w:rsidP="00753619">
      <w:pPr>
        <w:pStyle w:val="af7"/>
        <w:numPr>
          <w:ilvl w:val="0"/>
          <w:numId w:val="12"/>
        </w:numPr>
        <w:spacing w:before="0" w:after="0" w:line="360" w:lineRule="auto"/>
      </w:pPr>
      <w:proofErr w:type="gramStart"/>
      <w:r w:rsidRPr="00DE7F78">
        <w:t>владеющий</w:t>
      </w:r>
      <w:proofErr w:type="gramEnd"/>
      <w:r w:rsidRPr="00DE7F78">
        <w:t xml:space="preserve"> основами умения учиться, способный к организации собственной деятельности;</w:t>
      </w:r>
    </w:p>
    <w:p w:rsidR="005A1780" w:rsidRPr="00DE7F78" w:rsidRDefault="005A1780" w:rsidP="00753619">
      <w:pPr>
        <w:pStyle w:val="af7"/>
        <w:numPr>
          <w:ilvl w:val="0"/>
          <w:numId w:val="12"/>
        </w:numPr>
        <w:spacing w:before="0" w:after="0" w:line="360" w:lineRule="auto"/>
      </w:pPr>
      <w:r w:rsidRPr="00DE7F78">
        <w:t>любящий свой край и свою Родину;</w:t>
      </w:r>
    </w:p>
    <w:p w:rsidR="005A1780" w:rsidRPr="00DE7F78" w:rsidRDefault="005A1780" w:rsidP="00753619">
      <w:pPr>
        <w:pStyle w:val="af7"/>
        <w:numPr>
          <w:ilvl w:val="0"/>
          <w:numId w:val="12"/>
        </w:numPr>
        <w:spacing w:before="0" w:after="0" w:line="360" w:lineRule="auto"/>
      </w:pPr>
      <w:proofErr w:type="gramStart"/>
      <w:r w:rsidRPr="00DE7F78">
        <w:t>готовый</w:t>
      </w:r>
      <w:proofErr w:type="gramEnd"/>
      <w:r w:rsidRPr="00DE7F78">
        <w:t xml:space="preserve"> самостоятельно действовать и отвечать за свои поступки перед семьей и обществом;</w:t>
      </w:r>
    </w:p>
    <w:p w:rsidR="005A1780" w:rsidRPr="00DE7F78" w:rsidRDefault="005A1780" w:rsidP="00753619">
      <w:pPr>
        <w:pStyle w:val="af7"/>
        <w:numPr>
          <w:ilvl w:val="0"/>
          <w:numId w:val="12"/>
        </w:numPr>
        <w:spacing w:before="0" w:after="0" w:line="360" w:lineRule="auto"/>
      </w:pPr>
      <w:proofErr w:type="gramStart"/>
      <w:r w:rsidRPr="00DE7F78">
        <w:t>доброжелательный</w:t>
      </w:r>
      <w:proofErr w:type="gramEnd"/>
      <w:r w:rsidRPr="00DE7F78">
        <w:t>, умеющий слушать и слышать собеседника, обосновывать свою позицию, высказывать свое мнение;</w:t>
      </w:r>
    </w:p>
    <w:p w:rsidR="005A1780" w:rsidRPr="00DE7F78" w:rsidRDefault="005A1780" w:rsidP="00753619">
      <w:pPr>
        <w:pStyle w:val="af7"/>
        <w:numPr>
          <w:ilvl w:val="0"/>
          <w:numId w:val="12"/>
        </w:numPr>
        <w:spacing w:before="0" w:after="0" w:line="360" w:lineRule="auto"/>
      </w:pPr>
      <w:proofErr w:type="gramStart"/>
      <w:r w:rsidRPr="00DE7F78">
        <w:t>уважающий</w:t>
      </w:r>
      <w:proofErr w:type="gramEnd"/>
      <w:r w:rsidRPr="00DE7F78">
        <w:t xml:space="preserve"> и принимающий ценности семьи и общества;</w:t>
      </w:r>
    </w:p>
    <w:p w:rsidR="005A1780" w:rsidRPr="00DE7F78" w:rsidRDefault="005A1780" w:rsidP="00753619">
      <w:pPr>
        <w:numPr>
          <w:ilvl w:val="0"/>
          <w:numId w:val="12"/>
        </w:numPr>
        <w:spacing w:before="225" w:after="225" w:line="360" w:lineRule="auto"/>
        <w:jc w:val="both"/>
        <w:rPr>
          <w:rFonts w:ascii="Times New Roman" w:eastAsia="Times New Roman" w:hAnsi="Times New Roman"/>
          <w:sz w:val="24"/>
          <w:szCs w:val="24"/>
          <w:lang w:eastAsia="ru-RU"/>
        </w:rPr>
      </w:pPr>
      <w:proofErr w:type="gramStart"/>
      <w:r w:rsidRPr="00DE7F78">
        <w:rPr>
          <w:rFonts w:ascii="Times New Roman" w:hAnsi="Times New Roman"/>
          <w:sz w:val="24"/>
          <w:szCs w:val="24"/>
        </w:rPr>
        <w:t>выполняющий</w:t>
      </w:r>
      <w:proofErr w:type="gramEnd"/>
      <w:r w:rsidRPr="00DE7F78">
        <w:rPr>
          <w:rFonts w:ascii="Times New Roman" w:hAnsi="Times New Roman"/>
          <w:sz w:val="24"/>
          <w:szCs w:val="24"/>
        </w:rPr>
        <w:t xml:space="preserve"> правила здорового и безопасного для себя и окружающих образа жизни.</w:t>
      </w:r>
    </w:p>
    <w:p w:rsidR="00A2050F" w:rsidRPr="007E0452" w:rsidRDefault="00A2050F" w:rsidP="007E0452">
      <w:pPr>
        <w:spacing w:line="360" w:lineRule="auto"/>
        <w:ind w:firstLine="708"/>
        <w:jc w:val="both"/>
        <w:rPr>
          <w:rFonts w:ascii="Times New Roman" w:hAnsi="Times New Roman"/>
          <w:b/>
          <w:sz w:val="24"/>
          <w:szCs w:val="24"/>
        </w:rPr>
      </w:pPr>
      <w:r w:rsidRPr="007E0452">
        <w:rPr>
          <w:rFonts w:ascii="Times New Roman" w:hAnsi="Times New Roman"/>
          <w:sz w:val="24"/>
          <w:szCs w:val="24"/>
        </w:rPr>
        <w:t>В приоритетных направлениях развития Самарской области значится</w:t>
      </w:r>
      <w:r w:rsidRPr="007E0452">
        <w:rPr>
          <w:rFonts w:ascii="Times New Roman" w:hAnsi="Times New Roman"/>
          <w:b/>
          <w:sz w:val="24"/>
          <w:szCs w:val="24"/>
        </w:rPr>
        <w:t xml:space="preserve"> - </w:t>
      </w:r>
      <w:r w:rsidRPr="007E0452">
        <w:rPr>
          <w:rFonts w:ascii="Times New Roman" w:hAnsi="Times New Roman"/>
          <w:sz w:val="24"/>
          <w:szCs w:val="24"/>
        </w:rPr>
        <w:t xml:space="preserve">создание необходимых условий для личностного развития учащихся, позитивной социализации, частью которой является </w:t>
      </w:r>
      <w:r w:rsidR="007E0452" w:rsidRPr="007E0452">
        <w:rPr>
          <w:rFonts w:ascii="Times New Roman" w:hAnsi="Times New Roman"/>
          <w:sz w:val="24"/>
          <w:szCs w:val="24"/>
        </w:rPr>
        <w:t>формирование культуры здорового и безопасного образа жизни, укрепление здоровья детей.</w:t>
      </w:r>
      <w:r w:rsidR="005A1780">
        <w:rPr>
          <w:rFonts w:ascii="Times New Roman" w:hAnsi="Times New Roman"/>
          <w:sz w:val="24"/>
          <w:szCs w:val="24"/>
        </w:rPr>
        <w:t xml:space="preserve"> Кроме того, губернии необходима молодежь, которая будет настроена на современные способы обучения и познания мира, проявление своих творческих и созидательных навыков уже во взрослой жизни.</w:t>
      </w:r>
    </w:p>
    <w:p w:rsidR="00370492" w:rsidRPr="002D07CD" w:rsidRDefault="00370492" w:rsidP="007E6C57">
      <w:pPr>
        <w:pStyle w:val="17"/>
        <w:keepNext/>
        <w:keepLines/>
        <w:shd w:val="clear" w:color="auto" w:fill="auto"/>
        <w:tabs>
          <w:tab w:val="left" w:pos="1445"/>
        </w:tabs>
        <w:spacing w:before="0" w:after="0" w:line="360" w:lineRule="auto"/>
        <w:ind w:firstLine="709"/>
        <w:jc w:val="both"/>
        <w:outlineLvl w:val="9"/>
        <w:rPr>
          <w:sz w:val="24"/>
          <w:szCs w:val="24"/>
          <w:lang w:val="ru-RU"/>
        </w:rPr>
      </w:pPr>
      <w:bookmarkStart w:id="2" w:name="bookmark5"/>
      <w:r w:rsidRPr="002D07CD">
        <w:rPr>
          <w:sz w:val="24"/>
          <w:szCs w:val="24"/>
        </w:rPr>
        <w:lastRenderedPageBreak/>
        <w:t>Новизна</w:t>
      </w:r>
      <w:bookmarkEnd w:id="2"/>
    </w:p>
    <w:p w:rsidR="005A1780" w:rsidRPr="005A1780" w:rsidRDefault="005A1780" w:rsidP="005A1780">
      <w:pPr>
        <w:pStyle w:val="22"/>
        <w:shd w:val="clear" w:color="auto" w:fill="auto"/>
        <w:spacing w:before="0" w:after="0" w:line="360" w:lineRule="auto"/>
        <w:ind w:firstLine="709"/>
        <w:jc w:val="both"/>
        <w:rPr>
          <w:sz w:val="24"/>
          <w:szCs w:val="24"/>
          <w:lang w:val="ru-RU" w:eastAsia="ru-RU"/>
        </w:rPr>
      </w:pPr>
      <w:r w:rsidRPr="005A1780">
        <w:rPr>
          <w:sz w:val="24"/>
          <w:szCs w:val="24"/>
          <w:lang w:val="ru-RU"/>
        </w:rPr>
        <w:t>Данная п</w:t>
      </w:r>
      <w:r w:rsidRPr="005A1780">
        <w:rPr>
          <w:sz w:val="24"/>
          <w:szCs w:val="24"/>
        </w:rPr>
        <w:t xml:space="preserve">рограмма направлена на развитие познавательных способностей и коммуникативных умений детей, </w:t>
      </w:r>
      <w:r w:rsidRPr="005A1780">
        <w:rPr>
          <w:sz w:val="24"/>
          <w:szCs w:val="24"/>
          <w:lang w:eastAsia="ru-RU"/>
        </w:rPr>
        <w:t xml:space="preserve">формирование творческого подхода к изучению естественнонаучных </w:t>
      </w:r>
      <w:r w:rsidRPr="005A1780">
        <w:rPr>
          <w:sz w:val="24"/>
          <w:szCs w:val="24"/>
          <w:lang w:val="ru-RU" w:eastAsia="ru-RU"/>
        </w:rPr>
        <w:t xml:space="preserve">и технических </w:t>
      </w:r>
      <w:r w:rsidRPr="005A1780">
        <w:rPr>
          <w:sz w:val="24"/>
          <w:szCs w:val="24"/>
          <w:lang w:eastAsia="ru-RU"/>
        </w:rPr>
        <w:t xml:space="preserve">дисциплин.  </w:t>
      </w:r>
    </w:p>
    <w:p w:rsidR="005A1780" w:rsidRPr="005A1780" w:rsidRDefault="005A1780" w:rsidP="005A1780">
      <w:pPr>
        <w:pStyle w:val="22"/>
        <w:shd w:val="clear" w:color="auto" w:fill="auto"/>
        <w:spacing w:before="0" w:after="0" w:line="360" w:lineRule="auto"/>
        <w:ind w:firstLine="709"/>
        <w:jc w:val="both"/>
        <w:rPr>
          <w:sz w:val="24"/>
          <w:szCs w:val="24"/>
          <w:lang w:val="ru-RU"/>
        </w:rPr>
      </w:pPr>
      <w:r w:rsidRPr="005A1780">
        <w:rPr>
          <w:iCs/>
          <w:sz w:val="24"/>
          <w:szCs w:val="24"/>
          <w:shd w:val="clear" w:color="auto" w:fill="FFFFFF"/>
          <w:lang w:val="ru-RU"/>
        </w:rPr>
        <w:t xml:space="preserve">В основе идеологии лежит личностный подход - </w:t>
      </w:r>
      <w:r w:rsidRPr="005A1780">
        <w:rPr>
          <w:sz w:val="24"/>
          <w:szCs w:val="24"/>
          <w:shd w:val="clear" w:color="auto" w:fill="FFFFFF"/>
        </w:rPr>
        <w:t>отношени</w:t>
      </w:r>
      <w:r w:rsidRPr="005A1780">
        <w:rPr>
          <w:sz w:val="24"/>
          <w:szCs w:val="24"/>
          <w:shd w:val="clear" w:color="auto" w:fill="FFFFFF"/>
          <w:lang w:val="ru-RU"/>
        </w:rPr>
        <w:t>е</w:t>
      </w:r>
      <w:r w:rsidRPr="005A1780">
        <w:rPr>
          <w:sz w:val="24"/>
          <w:szCs w:val="24"/>
          <w:shd w:val="clear" w:color="auto" w:fill="FFFFFF"/>
        </w:rPr>
        <w:t xml:space="preserve"> к учащемуся как к уникальному явлению независимо от его индивидуальных особенностей</w:t>
      </w:r>
      <w:r w:rsidRPr="005A1780">
        <w:rPr>
          <w:sz w:val="24"/>
          <w:szCs w:val="24"/>
          <w:shd w:val="clear" w:color="auto" w:fill="FFFFFF"/>
          <w:lang w:val="ru-RU"/>
        </w:rPr>
        <w:t>.</w:t>
      </w:r>
      <w:r w:rsidRPr="005A1780">
        <w:rPr>
          <w:iCs/>
          <w:sz w:val="24"/>
          <w:szCs w:val="24"/>
          <w:shd w:val="clear" w:color="auto" w:fill="FFFFFF"/>
        </w:rPr>
        <w:t> </w:t>
      </w:r>
    </w:p>
    <w:p w:rsidR="005A1780" w:rsidRPr="005A1780" w:rsidRDefault="005A1780" w:rsidP="005A1780">
      <w:pPr>
        <w:pStyle w:val="af7"/>
        <w:spacing w:line="360" w:lineRule="auto"/>
        <w:ind w:firstLine="709"/>
        <w:jc w:val="both"/>
      </w:pPr>
      <w:r w:rsidRPr="005A1780">
        <w:t xml:space="preserve">    В основе методов и средств обучения лежит деятельностный подход, то есть, упор в программе делается на практическую отработку умений и навыков по каждой теме. Используются современные информационно-компьютерные и </w:t>
      </w:r>
      <w:proofErr w:type="gramStart"/>
      <w:r w:rsidRPr="005A1780">
        <w:t>кейс-технологии</w:t>
      </w:r>
      <w:proofErr w:type="gramEnd"/>
      <w:r w:rsidRPr="005A1780">
        <w:t xml:space="preserve">, сюжетно-ролевые игры, призванные научить детей анализу информации и принятию самостоятельных решений. </w:t>
      </w:r>
    </w:p>
    <w:p w:rsidR="005A1780" w:rsidRPr="005A1780" w:rsidRDefault="005A1780" w:rsidP="005A1780">
      <w:pPr>
        <w:pStyle w:val="af7"/>
        <w:spacing w:line="360" w:lineRule="auto"/>
        <w:ind w:firstLine="709"/>
        <w:jc w:val="both"/>
      </w:pPr>
      <w:r w:rsidRPr="005A1780">
        <w:t xml:space="preserve">В процессе работы дети учатся экспериментировать, видеть свои результаты и анализировать их. </w:t>
      </w:r>
    </w:p>
    <w:p w:rsidR="005A1780" w:rsidRPr="005A1780" w:rsidRDefault="005A1780" w:rsidP="005A1780">
      <w:pPr>
        <w:pStyle w:val="af7"/>
        <w:spacing w:line="360" w:lineRule="auto"/>
        <w:ind w:firstLine="709"/>
        <w:jc w:val="both"/>
      </w:pPr>
      <w:r w:rsidRPr="005A1780">
        <w:t xml:space="preserve">В программе используются методики запоминания, отличающиеся от стандартных школьных приемов, что позволяет ребёнку увидеть возможность достижения запланированных результатов с помощью альтернативных методов. </w:t>
      </w:r>
    </w:p>
    <w:p w:rsidR="005A1780" w:rsidRPr="005A1780" w:rsidRDefault="005A1780" w:rsidP="005A1780">
      <w:pPr>
        <w:pStyle w:val="afc"/>
        <w:spacing w:line="360" w:lineRule="auto"/>
        <w:ind w:firstLine="709"/>
        <w:jc w:val="both"/>
      </w:pPr>
      <w:r w:rsidRPr="005A1780">
        <w:t xml:space="preserve">Большую роль в процессе занятий играет то, что задания выполняются парами или группами, включая элементы взаимопомощи, что способствует эволюции коммуникативных навыков в новом коллективе. В тоже время, в процессе соревновательных моментов, включается мотивация на успех и достижение индивидуальных планируемых целей. </w:t>
      </w:r>
    </w:p>
    <w:p w:rsidR="005A1780" w:rsidRPr="005A1780" w:rsidRDefault="005A1780" w:rsidP="005A1780">
      <w:pPr>
        <w:pStyle w:val="afc"/>
        <w:spacing w:line="360" w:lineRule="auto"/>
        <w:ind w:firstLine="709"/>
        <w:jc w:val="both"/>
      </w:pPr>
      <w:r w:rsidRPr="005A1780">
        <w:t>Участие в научно-практических конференциях помогает ребёнку научиться стремиться к победе и, в тоже время, избегать стресса при определенных неудачах.</w:t>
      </w:r>
    </w:p>
    <w:p w:rsidR="005A1780" w:rsidRPr="005A1780" w:rsidRDefault="005A1780" w:rsidP="005A1780">
      <w:pPr>
        <w:pStyle w:val="afc"/>
        <w:spacing w:line="360" w:lineRule="auto"/>
        <w:ind w:firstLine="709"/>
        <w:jc w:val="both"/>
      </w:pPr>
      <w:r w:rsidRPr="005A1780">
        <w:t>Программа позволяет проявить ребёнку различные творческие способности и понять, что любой человек рожден талантливым, просто для проявления таланта надо быть целеустремленным и трудолюбивым.</w:t>
      </w:r>
    </w:p>
    <w:p w:rsidR="002D07CD" w:rsidRDefault="002D07CD" w:rsidP="007E6C57">
      <w:pPr>
        <w:pStyle w:val="22"/>
        <w:shd w:val="clear" w:color="auto" w:fill="auto"/>
        <w:spacing w:before="0" w:after="0" w:line="360" w:lineRule="auto"/>
        <w:ind w:firstLine="709"/>
        <w:jc w:val="both"/>
        <w:rPr>
          <w:sz w:val="24"/>
          <w:szCs w:val="24"/>
          <w:lang w:val="ru-RU"/>
        </w:rPr>
      </w:pPr>
      <w:r w:rsidRPr="002D07CD">
        <w:rPr>
          <w:iCs/>
          <w:color w:val="000000"/>
          <w:sz w:val="24"/>
          <w:szCs w:val="24"/>
          <w:shd w:val="clear" w:color="auto" w:fill="FFFFFF"/>
          <w:lang w:val="ru-RU"/>
        </w:rPr>
        <w:t xml:space="preserve">По форме организации образовательного процесса программа </w:t>
      </w:r>
      <w:r w:rsidR="00367B0B">
        <w:rPr>
          <w:iCs/>
          <w:color w:val="000000"/>
          <w:sz w:val="24"/>
          <w:szCs w:val="24"/>
          <w:shd w:val="clear" w:color="auto" w:fill="FFFFFF"/>
          <w:lang w:val="ru-RU"/>
        </w:rPr>
        <w:t xml:space="preserve">является </w:t>
      </w:r>
      <w:r w:rsidRPr="002D07CD">
        <w:rPr>
          <w:iCs/>
          <w:color w:val="000000"/>
          <w:sz w:val="24"/>
          <w:szCs w:val="24"/>
          <w:shd w:val="clear" w:color="auto" w:fill="FFFFFF"/>
          <w:lang w:val="ru-RU"/>
        </w:rPr>
        <w:t xml:space="preserve">модульной и состоит </w:t>
      </w:r>
      <w:r w:rsidRPr="00D3149E">
        <w:rPr>
          <w:sz w:val="24"/>
          <w:szCs w:val="24"/>
        </w:rPr>
        <w:t xml:space="preserve">из 3 модулей: </w:t>
      </w:r>
      <w:r w:rsidR="005A1780" w:rsidRPr="00D371D6">
        <w:rPr>
          <w:sz w:val="24"/>
          <w:szCs w:val="24"/>
        </w:rPr>
        <w:t>«Учимся познавать природу (естествознание)»</w:t>
      </w:r>
      <w:r w:rsidR="005A1780">
        <w:rPr>
          <w:sz w:val="24"/>
          <w:szCs w:val="24"/>
        </w:rPr>
        <w:t>,</w:t>
      </w:r>
      <w:r w:rsidR="005A1780" w:rsidRPr="00D371D6">
        <w:rPr>
          <w:sz w:val="24"/>
          <w:szCs w:val="24"/>
        </w:rPr>
        <w:t xml:space="preserve"> «Удивительная математика»</w:t>
      </w:r>
      <w:r w:rsidR="005A1780" w:rsidRPr="00D3149E">
        <w:rPr>
          <w:sz w:val="24"/>
          <w:szCs w:val="24"/>
        </w:rPr>
        <w:t xml:space="preserve">, </w:t>
      </w:r>
      <w:r w:rsidR="005A1780" w:rsidRPr="00D371D6">
        <w:rPr>
          <w:sz w:val="24"/>
          <w:szCs w:val="24"/>
        </w:rPr>
        <w:t>«Мир разных наук»</w:t>
      </w:r>
      <w:r w:rsidR="005C7F81">
        <w:rPr>
          <w:sz w:val="24"/>
          <w:szCs w:val="24"/>
          <w:lang w:val="ru-RU"/>
        </w:rPr>
        <w:t>, что максимально отвечает запросу социума на возможность выстраивания ребёнком индивидуальной образовательной траектории.</w:t>
      </w:r>
    </w:p>
    <w:p w:rsidR="005C7F81" w:rsidRPr="005C7F81" w:rsidRDefault="005C7F81" w:rsidP="007E6C57">
      <w:pPr>
        <w:pStyle w:val="22"/>
        <w:shd w:val="clear" w:color="auto" w:fill="auto"/>
        <w:spacing w:before="0" w:after="0" w:line="360" w:lineRule="auto"/>
        <w:ind w:firstLine="709"/>
        <w:jc w:val="both"/>
        <w:rPr>
          <w:lang w:val="ru-RU"/>
        </w:rPr>
      </w:pPr>
      <w:r>
        <w:rPr>
          <w:sz w:val="24"/>
          <w:szCs w:val="24"/>
          <w:lang w:val="ru-RU"/>
        </w:rPr>
        <w:t>В программе используется смешанная форма обучения (дистанционная форма подачи новых знаний и очная групповая работа по развитию умений и навыков).</w:t>
      </w:r>
    </w:p>
    <w:p w:rsidR="00A32B59" w:rsidRPr="00A32B59" w:rsidRDefault="00A32B59" w:rsidP="00660601">
      <w:pPr>
        <w:spacing w:line="360" w:lineRule="auto"/>
        <w:ind w:firstLine="708"/>
        <w:jc w:val="both"/>
        <w:rPr>
          <w:rFonts w:ascii="Times New Roman" w:hAnsi="Times New Roman"/>
          <w:sz w:val="24"/>
          <w:szCs w:val="24"/>
        </w:rPr>
      </w:pPr>
      <w:r w:rsidRPr="00A32B59">
        <w:rPr>
          <w:rFonts w:ascii="Times New Roman" w:hAnsi="Times New Roman"/>
          <w:sz w:val="24"/>
          <w:szCs w:val="24"/>
        </w:rPr>
        <w:lastRenderedPageBreak/>
        <w:t>Данная дополнительная общеобразовательная общеразвивающая программа разработана на основе следующих нормативных документов:</w:t>
      </w:r>
    </w:p>
    <w:p w:rsidR="00A32B59" w:rsidRPr="00A32B59" w:rsidRDefault="00A32B59" w:rsidP="00753619">
      <w:pPr>
        <w:pStyle w:val="ab"/>
        <w:numPr>
          <w:ilvl w:val="0"/>
          <w:numId w:val="18"/>
        </w:numPr>
        <w:suppressAutoHyphens w:val="0"/>
        <w:spacing w:line="360" w:lineRule="auto"/>
        <w:contextualSpacing/>
        <w:jc w:val="both"/>
        <w:rPr>
          <w:lang w:val="ru-RU"/>
        </w:rPr>
      </w:pPr>
      <w:r w:rsidRPr="00A32B59">
        <w:rPr>
          <w:lang w:val="ru-RU"/>
        </w:rPr>
        <w:t>Федеральный закон от 29.12.2012 №</w:t>
      </w:r>
      <w:r w:rsidRPr="00A32B59">
        <w:t> </w:t>
      </w:r>
      <w:r w:rsidRPr="00A32B59">
        <w:rPr>
          <w:lang w:val="ru-RU"/>
        </w:rPr>
        <w:t>273-ФЗ «Об образовании в Российской Федерации»;</w:t>
      </w:r>
    </w:p>
    <w:p w:rsidR="00A32B59" w:rsidRPr="00A32B59" w:rsidRDefault="00A32B59" w:rsidP="00753619">
      <w:pPr>
        <w:pStyle w:val="ab"/>
        <w:numPr>
          <w:ilvl w:val="0"/>
          <w:numId w:val="18"/>
        </w:numPr>
        <w:suppressAutoHyphens w:val="0"/>
        <w:spacing w:line="360" w:lineRule="auto"/>
        <w:contextualSpacing/>
        <w:jc w:val="both"/>
        <w:rPr>
          <w:lang w:val="ru-RU"/>
        </w:rPr>
      </w:pPr>
      <w:r w:rsidRPr="00A32B59">
        <w:rPr>
          <w:lang w:val="ru-RU"/>
        </w:rPr>
        <w:t>Концепция развития дополнительного образования до 2030 года (утверждена распоряжением Правительства РФ от 31.03.2022 № 678-р);</w:t>
      </w:r>
    </w:p>
    <w:p w:rsidR="00A32B59" w:rsidRPr="00A32B59" w:rsidRDefault="00A32B59" w:rsidP="00753619">
      <w:pPr>
        <w:pStyle w:val="ab"/>
        <w:numPr>
          <w:ilvl w:val="0"/>
          <w:numId w:val="18"/>
        </w:numPr>
        <w:suppressAutoHyphens w:val="0"/>
        <w:spacing w:line="360" w:lineRule="auto"/>
        <w:contextualSpacing/>
        <w:jc w:val="both"/>
        <w:rPr>
          <w:lang w:val="ru-RU"/>
        </w:rPr>
      </w:pPr>
      <w:r w:rsidRPr="00A32B59">
        <w:rPr>
          <w:lang w:val="ru-RU"/>
        </w:rPr>
        <w:t>Стратегия развития воспитания в Российской Федерации на период до 2025 года (утверждена распоряжением Правительства Российской Федерации от 29.05.2015 № 996-р);</w:t>
      </w:r>
    </w:p>
    <w:p w:rsidR="00A32B59" w:rsidRPr="00A32B59" w:rsidRDefault="00A32B59" w:rsidP="00753619">
      <w:pPr>
        <w:pStyle w:val="ab"/>
        <w:numPr>
          <w:ilvl w:val="0"/>
          <w:numId w:val="18"/>
        </w:numPr>
        <w:suppressAutoHyphens w:val="0"/>
        <w:spacing w:line="360" w:lineRule="auto"/>
        <w:contextualSpacing/>
        <w:jc w:val="both"/>
        <w:rPr>
          <w:lang w:val="ru-RU"/>
        </w:rPr>
      </w:pPr>
      <w:r w:rsidRPr="00A32B59">
        <w:rPr>
          <w:lang w:val="ru-RU"/>
        </w:rPr>
        <w:t>Приказ Министерства просвещения Российской Федерации от 24.07.2022 № 196 «Об утверждении Порядка организации и осуществления образовательной деятельности по дополнительным общеобразовательным программам»;</w:t>
      </w:r>
    </w:p>
    <w:p w:rsidR="00A32B59" w:rsidRPr="00A32B59" w:rsidRDefault="00A32B59" w:rsidP="00753619">
      <w:pPr>
        <w:pStyle w:val="ab"/>
        <w:numPr>
          <w:ilvl w:val="0"/>
          <w:numId w:val="18"/>
        </w:numPr>
        <w:suppressAutoHyphens w:val="0"/>
        <w:spacing w:line="360" w:lineRule="auto"/>
        <w:contextualSpacing/>
        <w:jc w:val="both"/>
        <w:rPr>
          <w:lang w:val="ru-RU"/>
        </w:rPr>
      </w:pPr>
      <w:r w:rsidRPr="00A32B59">
        <w:rPr>
          <w:lang w:val="ru-RU"/>
        </w:rPr>
        <w:t xml:space="preserve">Постановление Главного государственного санитарного врача РФ от 28.09.2020 № 28 «Об утверждении СП 2.4.3648-20 «Санитарно-эпидемиологические требования к организациям воспитания и обучения, отдыха и оздоровления детей и молодежи»; </w:t>
      </w:r>
    </w:p>
    <w:p w:rsidR="00A32B59" w:rsidRPr="00A32B59" w:rsidRDefault="00A32B59" w:rsidP="00753619">
      <w:pPr>
        <w:pStyle w:val="ab"/>
        <w:numPr>
          <w:ilvl w:val="0"/>
          <w:numId w:val="18"/>
        </w:numPr>
        <w:suppressAutoHyphens w:val="0"/>
        <w:spacing w:line="360" w:lineRule="auto"/>
        <w:contextualSpacing/>
        <w:jc w:val="both"/>
        <w:rPr>
          <w:lang w:val="ru-RU"/>
        </w:rPr>
      </w:pPr>
      <w:r w:rsidRPr="00A32B59">
        <w:rPr>
          <w:lang w:val="ru-RU"/>
        </w:rPr>
        <w:t>Письмо министерства образования и науки Самарской области от 30.03.2020 № МО-16-09-01/434-ТУ (с «Методическими рекомендациями по подготовке дополнительных общеобразовательных общеразвивающих программ к прохождению процедуры экспертизы (добровольной сертификации) для последующего включения в реестр образовательных программ, включенных в систему ПФДО»).</w:t>
      </w:r>
    </w:p>
    <w:p w:rsidR="00660601" w:rsidRPr="00660601" w:rsidRDefault="00A32B59" w:rsidP="00753619">
      <w:pPr>
        <w:pStyle w:val="ab"/>
        <w:numPr>
          <w:ilvl w:val="0"/>
          <w:numId w:val="18"/>
        </w:numPr>
        <w:suppressAutoHyphens w:val="0"/>
        <w:spacing w:line="360" w:lineRule="auto"/>
        <w:contextualSpacing/>
        <w:jc w:val="both"/>
        <w:rPr>
          <w:bCs/>
          <w:lang w:val="x-none" w:eastAsia="x-none"/>
        </w:rPr>
      </w:pPr>
      <w:r w:rsidRPr="00A32B59">
        <w:rPr>
          <w:bCs/>
          <w:lang w:val="x-none" w:eastAsia="x-none"/>
        </w:rPr>
        <w:t>Письмо МО и НСО от 12.09.2022. № МО/1141-ТУ (с «Методическими рекомендациями по разработке дополнительных общеобразовательных общеразвивающих программ»).</w:t>
      </w:r>
    </w:p>
    <w:p w:rsidR="001E783F" w:rsidRPr="0096007D" w:rsidRDefault="001E783F" w:rsidP="001E783F">
      <w:pPr>
        <w:numPr>
          <w:ilvl w:val="0"/>
          <w:numId w:val="18"/>
        </w:numPr>
        <w:autoSpaceDE w:val="0"/>
        <w:autoSpaceDN w:val="0"/>
        <w:adjustRightInd w:val="0"/>
        <w:spacing w:after="0" w:line="360" w:lineRule="auto"/>
        <w:contextualSpacing/>
        <w:jc w:val="both"/>
        <w:rPr>
          <w:rFonts w:ascii="Times New Roman" w:hAnsi="Times New Roman"/>
          <w:kern w:val="24"/>
          <w:sz w:val="24"/>
          <w:szCs w:val="24"/>
        </w:rPr>
      </w:pPr>
      <w:r w:rsidRPr="0096007D">
        <w:rPr>
          <w:rFonts w:ascii="Times New Roman" w:hAnsi="Times New Roman"/>
          <w:sz w:val="24"/>
          <w:szCs w:val="24"/>
        </w:rPr>
        <w:t xml:space="preserve">Приказ </w:t>
      </w:r>
      <w:proofErr w:type="spellStart"/>
      <w:r w:rsidRPr="0096007D">
        <w:rPr>
          <w:rFonts w:ascii="Times New Roman" w:hAnsi="Times New Roman"/>
          <w:sz w:val="24"/>
          <w:szCs w:val="24"/>
        </w:rPr>
        <w:t>Минпросвещения</w:t>
      </w:r>
      <w:proofErr w:type="spellEnd"/>
      <w:r w:rsidRPr="0096007D">
        <w:rPr>
          <w:rFonts w:ascii="Times New Roman" w:hAnsi="Times New Roman"/>
          <w:sz w:val="24"/>
          <w:szCs w:val="24"/>
        </w:rPr>
        <w:t xml:space="preserve"> России от 31.05.2021 N 286 (ред. от 18.07.2022) "Об утверждении федерального государственного образовательного стандарта начального общего образования"</w:t>
      </w:r>
    </w:p>
    <w:p w:rsidR="00E31107" w:rsidRPr="00660601" w:rsidRDefault="00E31107" w:rsidP="00753619">
      <w:pPr>
        <w:pStyle w:val="ab"/>
        <w:numPr>
          <w:ilvl w:val="0"/>
          <w:numId w:val="18"/>
        </w:numPr>
        <w:suppressAutoHyphens w:val="0"/>
        <w:spacing w:line="360" w:lineRule="auto"/>
        <w:contextualSpacing/>
        <w:jc w:val="both"/>
        <w:rPr>
          <w:bCs/>
          <w:lang w:val="x-none" w:eastAsia="x-none"/>
        </w:rPr>
      </w:pPr>
      <w:r w:rsidRPr="001E783F">
        <w:rPr>
          <w:lang w:val="ru-RU"/>
        </w:rPr>
        <w:t>Национальный проект «Образование»</w:t>
      </w:r>
      <w:r w:rsidRPr="001E783F">
        <w:rPr>
          <w:rFonts w:ascii="Arial" w:hAnsi="Arial" w:cs="Arial"/>
          <w:b/>
          <w:bCs/>
          <w:shd w:val="clear" w:color="auto" w:fill="FFFFFF"/>
          <w:lang w:val="ru-RU"/>
        </w:rPr>
        <w:t xml:space="preserve"> </w:t>
      </w:r>
      <w:r w:rsidRPr="00660601">
        <w:rPr>
          <w:bCs/>
          <w:shd w:val="clear" w:color="auto" w:fill="FFFFFF"/>
          <w:lang w:val="ru-RU"/>
        </w:rPr>
        <w:t xml:space="preserve">2019-2024 </w:t>
      </w:r>
      <w:proofErr w:type="spellStart"/>
      <w:r w:rsidRPr="00660601">
        <w:rPr>
          <w:bCs/>
          <w:shd w:val="clear" w:color="auto" w:fill="FFFFFF"/>
          <w:lang w:val="ru-RU"/>
        </w:rPr>
        <w:t>г.</w:t>
      </w:r>
      <w:proofErr w:type="gramStart"/>
      <w:r w:rsidRPr="00660601">
        <w:rPr>
          <w:bCs/>
          <w:shd w:val="clear" w:color="auto" w:fill="FFFFFF"/>
          <w:lang w:val="ru-RU"/>
        </w:rPr>
        <w:t>г</w:t>
      </w:r>
      <w:proofErr w:type="spellEnd"/>
      <w:proofErr w:type="gramEnd"/>
      <w:r w:rsidRPr="00660601">
        <w:rPr>
          <w:bCs/>
          <w:shd w:val="clear" w:color="auto" w:fill="FFFFFF"/>
          <w:lang w:val="ru-RU"/>
        </w:rPr>
        <w:t>.</w:t>
      </w:r>
    </w:p>
    <w:p w:rsidR="00D57043" w:rsidRPr="002D07CD" w:rsidRDefault="00D57043" w:rsidP="007E6C57">
      <w:pPr>
        <w:pStyle w:val="af7"/>
        <w:spacing w:before="0" w:after="0" w:line="360" w:lineRule="auto"/>
        <w:ind w:firstLine="709"/>
        <w:jc w:val="both"/>
        <w:rPr>
          <w:sz w:val="28"/>
          <w:szCs w:val="28"/>
          <w:lang w:val="x-none"/>
        </w:rPr>
      </w:pPr>
    </w:p>
    <w:p w:rsidR="005A1780" w:rsidRPr="005A1780" w:rsidRDefault="005A1780" w:rsidP="005A1780">
      <w:pPr>
        <w:spacing w:line="360" w:lineRule="auto"/>
        <w:ind w:firstLine="709"/>
        <w:jc w:val="both"/>
        <w:rPr>
          <w:rFonts w:ascii="Times New Roman" w:eastAsia="Times New Roman" w:hAnsi="Times New Roman"/>
          <w:sz w:val="24"/>
          <w:szCs w:val="24"/>
          <w:lang w:eastAsia="ru-RU"/>
        </w:rPr>
      </w:pPr>
      <w:r w:rsidRPr="005A1780">
        <w:rPr>
          <w:rFonts w:ascii="Times New Roman" w:eastAsia="Times New Roman" w:hAnsi="Times New Roman"/>
          <w:b/>
          <w:sz w:val="24"/>
          <w:szCs w:val="24"/>
          <w:lang w:eastAsia="ar-SA"/>
        </w:rPr>
        <w:t>Цель программы:</w:t>
      </w:r>
      <w:r w:rsidRPr="005A1780">
        <w:rPr>
          <w:rFonts w:ascii="Times New Roman" w:eastAsia="Times New Roman" w:hAnsi="Times New Roman"/>
          <w:sz w:val="24"/>
          <w:szCs w:val="24"/>
          <w:lang w:eastAsia="ar-SA"/>
        </w:rPr>
        <w:t xml:space="preserve"> общеинтеллектуальное развитие ребенка, </w:t>
      </w:r>
      <w:r w:rsidRPr="005A1780">
        <w:rPr>
          <w:rFonts w:ascii="Times New Roman" w:hAnsi="Times New Roman"/>
          <w:sz w:val="24"/>
          <w:szCs w:val="24"/>
        </w:rPr>
        <w:t>развитие логического и творческого мышления,</w:t>
      </w:r>
      <w:r w:rsidRPr="005A1780">
        <w:rPr>
          <w:rFonts w:ascii="Times New Roman" w:eastAsia="Times New Roman" w:hAnsi="Times New Roman"/>
          <w:sz w:val="24"/>
          <w:szCs w:val="24"/>
          <w:lang w:eastAsia="ru-RU"/>
        </w:rPr>
        <w:t xml:space="preserve"> формирование сознательного и ответственного отношения ребенка к получению новых знаний</w:t>
      </w:r>
      <w:r w:rsidR="006C029F">
        <w:rPr>
          <w:rFonts w:ascii="Times New Roman" w:eastAsia="Times New Roman" w:hAnsi="Times New Roman"/>
          <w:sz w:val="24"/>
          <w:szCs w:val="24"/>
          <w:lang w:eastAsia="ru-RU"/>
        </w:rPr>
        <w:t xml:space="preserve"> в области естествен</w:t>
      </w:r>
      <w:r w:rsidR="006C029F" w:rsidRPr="00C86ECA">
        <w:rPr>
          <w:rFonts w:ascii="Times New Roman" w:eastAsia="Times New Roman" w:hAnsi="Times New Roman"/>
          <w:sz w:val="24"/>
          <w:szCs w:val="24"/>
          <w:lang w:eastAsia="ru-RU"/>
        </w:rPr>
        <w:t>нона</w:t>
      </w:r>
      <w:r w:rsidR="006C029F">
        <w:rPr>
          <w:rFonts w:ascii="Times New Roman" w:eastAsia="Times New Roman" w:hAnsi="Times New Roman"/>
          <w:sz w:val="24"/>
          <w:szCs w:val="24"/>
          <w:lang w:eastAsia="ru-RU"/>
        </w:rPr>
        <w:t>учных и математических дисциплин</w:t>
      </w:r>
      <w:r w:rsidRPr="005A1780">
        <w:rPr>
          <w:rFonts w:ascii="Times New Roman" w:hAnsi="Times New Roman"/>
          <w:sz w:val="24"/>
          <w:szCs w:val="24"/>
        </w:rPr>
        <w:t>.</w:t>
      </w:r>
    </w:p>
    <w:p w:rsidR="005A1780" w:rsidRPr="00CB7FE6" w:rsidRDefault="005A1780" w:rsidP="005A1780">
      <w:pPr>
        <w:suppressAutoHyphens/>
        <w:spacing w:after="0" w:line="360" w:lineRule="auto"/>
        <w:ind w:firstLine="709"/>
        <w:contextualSpacing/>
        <w:jc w:val="both"/>
        <w:rPr>
          <w:rFonts w:ascii="Times New Roman" w:eastAsia="Times New Roman" w:hAnsi="Times New Roman"/>
          <w:b/>
          <w:sz w:val="24"/>
          <w:szCs w:val="24"/>
          <w:lang w:val="en-US" w:eastAsia="ar-SA"/>
        </w:rPr>
      </w:pPr>
      <w:bookmarkStart w:id="3" w:name="_Toc18917477"/>
      <w:r w:rsidRPr="00CB7FE6">
        <w:rPr>
          <w:rFonts w:ascii="Times New Roman" w:eastAsia="Times New Roman" w:hAnsi="Times New Roman"/>
          <w:b/>
          <w:sz w:val="24"/>
          <w:szCs w:val="24"/>
          <w:lang w:eastAsia="ar-SA"/>
        </w:rPr>
        <w:lastRenderedPageBreak/>
        <w:t>Задачи программы</w:t>
      </w:r>
      <w:r w:rsidRPr="00CB7FE6">
        <w:rPr>
          <w:rFonts w:ascii="Times New Roman" w:eastAsia="Times New Roman" w:hAnsi="Times New Roman"/>
          <w:b/>
          <w:sz w:val="24"/>
          <w:szCs w:val="24"/>
          <w:lang w:val="en-US" w:eastAsia="ar-SA"/>
        </w:rPr>
        <w:t>:</w:t>
      </w:r>
    </w:p>
    <w:p w:rsidR="005A1780" w:rsidRPr="00CB7FE6" w:rsidRDefault="005A1780" w:rsidP="005A1780">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Обучающие:</w:t>
      </w:r>
      <w:r w:rsidRPr="00CB7FE6">
        <w:rPr>
          <w:rFonts w:ascii="Times New Roman" w:eastAsia="Times New Roman" w:hAnsi="Times New Roman"/>
          <w:b/>
          <w:sz w:val="24"/>
          <w:szCs w:val="24"/>
          <w:lang w:eastAsia="ar-SA"/>
        </w:rPr>
        <w:tab/>
      </w:r>
    </w:p>
    <w:p w:rsidR="005A1780" w:rsidRPr="00CB7FE6" w:rsidRDefault="005A1780"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proofErr w:type="gramStart"/>
      <w:r w:rsidRPr="00CB7FE6">
        <w:rPr>
          <w:rFonts w:ascii="Times New Roman" w:eastAsia="Times New Roman" w:hAnsi="Times New Roman"/>
          <w:sz w:val="24"/>
          <w:szCs w:val="24"/>
          <w:lang w:eastAsia="ru-RU"/>
        </w:rPr>
        <w:t xml:space="preserve">расширять представления о разнообразности предметов -  математика, астрономия, экология, </w:t>
      </w:r>
      <w:r w:rsidR="00936797" w:rsidRPr="00CB7FE6">
        <w:rPr>
          <w:rFonts w:ascii="Times New Roman" w:eastAsia="Times New Roman" w:hAnsi="Times New Roman"/>
          <w:sz w:val="24"/>
          <w:szCs w:val="24"/>
          <w:lang w:eastAsia="ru-RU"/>
        </w:rPr>
        <w:t xml:space="preserve">биология, </w:t>
      </w:r>
      <w:r w:rsidR="00436549">
        <w:rPr>
          <w:rFonts w:ascii="Times New Roman" w:eastAsia="Times New Roman" w:hAnsi="Times New Roman"/>
          <w:sz w:val="24"/>
          <w:szCs w:val="24"/>
          <w:lang w:eastAsia="ru-RU"/>
        </w:rPr>
        <w:t xml:space="preserve">география, </w:t>
      </w:r>
      <w:r w:rsidR="00936797" w:rsidRPr="00CB7FE6">
        <w:rPr>
          <w:rFonts w:ascii="Times New Roman" w:eastAsia="Times New Roman" w:hAnsi="Times New Roman"/>
          <w:sz w:val="24"/>
          <w:szCs w:val="24"/>
          <w:lang w:eastAsia="ru-RU"/>
        </w:rPr>
        <w:t>физика, химия, естествознание</w:t>
      </w:r>
      <w:r w:rsidRPr="00CB7FE6">
        <w:rPr>
          <w:rFonts w:ascii="Times New Roman" w:eastAsia="Times New Roman" w:hAnsi="Times New Roman"/>
          <w:sz w:val="24"/>
          <w:szCs w:val="24"/>
          <w:lang w:eastAsia="ru-RU"/>
        </w:rPr>
        <w:t>;</w:t>
      </w:r>
      <w:proofErr w:type="gramEnd"/>
    </w:p>
    <w:p w:rsidR="005A1780" w:rsidRPr="00CB7FE6" w:rsidRDefault="005A1780"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формировать сознательное отношение к получению новых знаний в области </w:t>
      </w:r>
      <w:r w:rsidRPr="00CB7FE6">
        <w:rPr>
          <w:rFonts w:ascii="Times New Roman" w:hAnsi="Times New Roman"/>
          <w:sz w:val="24"/>
          <w:szCs w:val="24"/>
        </w:rPr>
        <w:t>естественн</w:t>
      </w:r>
      <w:r w:rsidR="00936797" w:rsidRPr="00CB7FE6">
        <w:rPr>
          <w:rFonts w:ascii="Times New Roman" w:hAnsi="Times New Roman"/>
          <w:sz w:val="24"/>
          <w:szCs w:val="24"/>
        </w:rPr>
        <w:t>ых и техни</w:t>
      </w:r>
      <w:r w:rsidRPr="00CB7FE6">
        <w:rPr>
          <w:rFonts w:ascii="Times New Roman" w:hAnsi="Times New Roman"/>
          <w:sz w:val="24"/>
          <w:szCs w:val="24"/>
        </w:rPr>
        <w:t>ческих наук</w:t>
      </w:r>
      <w:r w:rsidRPr="00CB7FE6">
        <w:rPr>
          <w:rFonts w:ascii="Times New Roman" w:eastAsia="Times New Roman" w:hAnsi="Times New Roman"/>
          <w:sz w:val="24"/>
          <w:szCs w:val="24"/>
          <w:lang w:eastAsia="ru-RU"/>
        </w:rPr>
        <w:t xml:space="preserve">; </w:t>
      </w:r>
    </w:p>
    <w:p w:rsidR="005A1780" w:rsidRPr="00CB7FE6" w:rsidRDefault="005A1780"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формировать и развивать универсальные учебные умения и  навыки;</w:t>
      </w:r>
    </w:p>
    <w:p w:rsidR="005A1780" w:rsidRPr="00CB7FE6" w:rsidRDefault="005A1780" w:rsidP="00753619">
      <w:pPr>
        <w:pStyle w:val="af7"/>
        <w:numPr>
          <w:ilvl w:val="0"/>
          <w:numId w:val="1"/>
        </w:numPr>
        <w:spacing w:line="360" w:lineRule="auto"/>
        <w:ind w:firstLine="0"/>
        <w:contextualSpacing/>
        <w:jc w:val="both"/>
      </w:pPr>
      <w:r w:rsidRPr="00CB7FE6">
        <w:t>формировать и развивать различные виды памяти, внимания и воображения;</w:t>
      </w:r>
    </w:p>
    <w:p w:rsidR="005A1780" w:rsidRPr="00CB7FE6" w:rsidRDefault="005A1780" w:rsidP="00753619">
      <w:pPr>
        <w:pStyle w:val="af7"/>
        <w:numPr>
          <w:ilvl w:val="0"/>
          <w:numId w:val="1"/>
        </w:numPr>
        <w:spacing w:line="360" w:lineRule="auto"/>
        <w:ind w:firstLine="0"/>
        <w:contextualSpacing/>
        <w:jc w:val="both"/>
      </w:pPr>
      <w:r w:rsidRPr="00CB7FE6">
        <w:t>формировать способность искать различные виды решений поставленных задач.</w:t>
      </w:r>
    </w:p>
    <w:p w:rsidR="005A1780" w:rsidRPr="00CB7FE6" w:rsidRDefault="005A1780" w:rsidP="005A1780">
      <w:pPr>
        <w:suppressAutoHyphens/>
        <w:spacing w:after="0" w:line="360" w:lineRule="auto"/>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sz w:val="24"/>
          <w:szCs w:val="24"/>
          <w:lang w:eastAsia="ar-SA"/>
        </w:rPr>
        <w:t xml:space="preserve"> </w:t>
      </w:r>
      <w:r w:rsidRPr="00CB7FE6">
        <w:rPr>
          <w:rFonts w:ascii="Times New Roman" w:eastAsia="Times New Roman" w:hAnsi="Times New Roman"/>
          <w:b/>
          <w:sz w:val="24"/>
          <w:szCs w:val="24"/>
          <w:lang w:eastAsia="ar-SA"/>
        </w:rPr>
        <w:t>Воспитательные:</w:t>
      </w:r>
    </w:p>
    <w:p w:rsidR="005A1780" w:rsidRPr="00CB7FE6" w:rsidRDefault="005A1780"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воспитывать ответственность и трудолюбие</w:t>
      </w:r>
      <w:r w:rsidRPr="00CB7FE6">
        <w:t>;</w:t>
      </w:r>
    </w:p>
    <w:p w:rsidR="005A1780" w:rsidRPr="00CB7FE6" w:rsidRDefault="005A1780"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формировать стремление к познанию и творческому проявлению;</w:t>
      </w:r>
    </w:p>
    <w:p w:rsidR="005A1780" w:rsidRPr="00CB7FE6" w:rsidRDefault="005A1780"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систему поведения в группе с целью достижения общих целей; </w:t>
      </w:r>
    </w:p>
    <w:p w:rsidR="005A1780" w:rsidRPr="00CB7FE6" w:rsidRDefault="005A1780"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культуру общения и поведения в социуме; </w:t>
      </w:r>
    </w:p>
    <w:p w:rsidR="005A1780" w:rsidRPr="00CB7FE6" w:rsidRDefault="005A1780"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прививать заинтересованность к изучению различных наук.</w:t>
      </w:r>
    </w:p>
    <w:p w:rsidR="005A1780" w:rsidRPr="00CB7FE6" w:rsidRDefault="005A1780" w:rsidP="005A1780">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Развивающие:</w:t>
      </w:r>
    </w:p>
    <w:p w:rsidR="005A1780" w:rsidRPr="00CB7FE6" w:rsidRDefault="005A1780"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логические и абстрактные составляющие мышления; </w:t>
      </w:r>
    </w:p>
    <w:p w:rsidR="005A1780" w:rsidRPr="00CB7FE6" w:rsidRDefault="005A1780"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коммуникативные навыки</w:t>
      </w:r>
      <w:r w:rsidRPr="00CB7FE6">
        <w:rPr>
          <w:rFonts w:ascii="Times New Roman" w:eastAsia="Times New Roman" w:hAnsi="Times New Roman"/>
          <w:sz w:val="24"/>
          <w:szCs w:val="24"/>
          <w:lang w:val="en-US" w:eastAsia="ru-RU"/>
        </w:rPr>
        <w:t>;</w:t>
      </w:r>
    </w:p>
    <w:p w:rsidR="005A1780" w:rsidRPr="00CB7FE6" w:rsidRDefault="005A1780"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познавательные способности</w:t>
      </w:r>
      <w:r w:rsidRPr="00CB7FE6">
        <w:rPr>
          <w:rFonts w:ascii="Times New Roman" w:eastAsia="Times New Roman" w:hAnsi="Times New Roman"/>
          <w:sz w:val="24"/>
          <w:szCs w:val="24"/>
          <w:lang w:val="en-US" w:eastAsia="ru-RU"/>
        </w:rPr>
        <w:t>;</w:t>
      </w:r>
      <w:r w:rsidRPr="00CB7FE6">
        <w:rPr>
          <w:rFonts w:ascii="Times New Roman" w:eastAsia="Times New Roman" w:hAnsi="Times New Roman"/>
          <w:sz w:val="24"/>
          <w:szCs w:val="24"/>
          <w:lang w:eastAsia="ru-RU"/>
        </w:rPr>
        <w:t xml:space="preserve">  </w:t>
      </w:r>
    </w:p>
    <w:p w:rsidR="005A1780" w:rsidRPr="00CB7FE6" w:rsidRDefault="005A1780"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внимание, память и пространственное воображение; </w:t>
      </w:r>
    </w:p>
    <w:p w:rsidR="005A1780" w:rsidRPr="00CB7FE6" w:rsidRDefault="005A1780"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творческие способности;</w:t>
      </w:r>
    </w:p>
    <w:p w:rsidR="005A1780" w:rsidRPr="00CB7FE6" w:rsidRDefault="005A1780"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ответственность за свое поведение; </w:t>
      </w:r>
    </w:p>
    <w:p w:rsidR="005A1780" w:rsidRPr="00CB7FE6" w:rsidRDefault="005A1780" w:rsidP="00753619">
      <w:pPr>
        <w:numPr>
          <w:ilvl w:val="0"/>
          <w:numId w:val="3"/>
        </w:numPr>
        <w:suppressAutoHyphens/>
        <w:spacing w:after="0" w:line="360" w:lineRule="auto"/>
        <w:ind w:firstLine="0"/>
        <w:contextualSpacing/>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создавать ситуацию успешности и положительного взаимоотношения в группе. </w:t>
      </w:r>
    </w:p>
    <w:p w:rsidR="00200EE6" w:rsidRDefault="00200EE6" w:rsidP="00AA1F94">
      <w:pPr>
        <w:pStyle w:val="2"/>
        <w:spacing w:line="360" w:lineRule="auto"/>
        <w:rPr>
          <w:b/>
          <w:szCs w:val="24"/>
          <w:lang w:val="ru-RU"/>
        </w:rPr>
      </w:pPr>
    </w:p>
    <w:p w:rsidR="00AA1F94" w:rsidRPr="007A483A" w:rsidRDefault="00AA1F94" w:rsidP="00AA1F94">
      <w:pPr>
        <w:pStyle w:val="2"/>
        <w:spacing w:line="360" w:lineRule="auto"/>
        <w:rPr>
          <w:b/>
          <w:szCs w:val="24"/>
        </w:rPr>
      </w:pPr>
      <w:r w:rsidRPr="007A483A">
        <w:rPr>
          <w:b/>
          <w:szCs w:val="24"/>
        </w:rPr>
        <w:t>Формы проведения занятий</w:t>
      </w:r>
      <w:bookmarkEnd w:id="3"/>
    </w:p>
    <w:p w:rsidR="00367B0B" w:rsidRDefault="00AA1F94" w:rsidP="00367B0B">
      <w:pPr>
        <w:widowControl w:val="0"/>
        <w:spacing w:after="0" w:line="360" w:lineRule="auto"/>
        <w:ind w:firstLine="709"/>
        <w:jc w:val="both"/>
        <w:rPr>
          <w:rFonts w:ascii="Times New Roman" w:eastAsia="Times New Roman" w:hAnsi="Times New Roman"/>
          <w:color w:val="000000"/>
          <w:sz w:val="24"/>
          <w:szCs w:val="24"/>
          <w:lang w:eastAsia="ru-RU" w:bidi="ru-RU"/>
        </w:rPr>
      </w:pPr>
      <w:r w:rsidRPr="00AA1F94">
        <w:rPr>
          <w:rFonts w:ascii="Times New Roman" w:eastAsia="Times New Roman" w:hAnsi="Times New Roman"/>
          <w:iCs/>
          <w:color w:val="000000"/>
          <w:sz w:val="24"/>
          <w:szCs w:val="24"/>
          <w:lang w:eastAsia="ru-RU" w:bidi="ru-RU"/>
        </w:rPr>
        <w:t>Используются следующие формы</w:t>
      </w:r>
      <w:r w:rsidRPr="00AA1F94">
        <w:rPr>
          <w:rFonts w:ascii="Times New Roman" w:eastAsia="Times New Roman" w:hAnsi="Times New Roman"/>
          <w:color w:val="000000"/>
          <w:sz w:val="24"/>
          <w:szCs w:val="24"/>
          <w:lang w:eastAsia="ru-RU" w:bidi="ru-RU"/>
        </w:rPr>
        <w:t xml:space="preserve"> организ</w:t>
      </w:r>
      <w:r w:rsidR="00367B0B">
        <w:rPr>
          <w:rFonts w:ascii="Times New Roman" w:eastAsia="Times New Roman" w:hAnsi="Times New Roman"/>
          <w:color w:val="000000"/>
          <w:sz w:val="24"/>
          <w:szCs w:val="24"/>
          <w:lang w:eastAsia="ru-RU" w:bidi="ru-RU"/>
        </w:rPr>
        <w:t>ации образовательного процесса:</w:t>
      </w:r>
    </w:p>
    <w:p w:rsidR="00367B0B" w:rsidRDefault="00AA1F94" w:rsidP="00753619">
      <w:pPr>
        <w:widowControl w:val="0"/>
        <w:numPr>
          <w:ilvl w:val="0"/>
          <w:numId w:val="11"/>
        </w:numPr>
        <w:spacing w:after="0" w:line="360" w:lineRule="auto"/>
        <w:jc w:val="both"/>
        <w:rPr>
          <w:rFonts w:ascii="Times New Roman" w:eastAsia="Times New Roman" w:hAnsi="Times New Roman"/>
          <w:color w:val="000000"/>
          <w:sz w:val="24"/>
          <w:szCs w:val="24"/>
          <w:lang w:eastAsia="ru-RU" w:bidi="ru-RU"/>
        </w:rPr>
      </w:pPr>
      <w:r w:rsidRPr="00AA1F94">
        <w:rPr>
          <w:rFonts w:ascii="Times New Roman" w:eastAsia="Times New Roman" w:hAnsi="Times New Roman"/>
          <w:color w:val="000000"/>
          <w:sz w:val="24"/>
          <w:szCs w:val="24"/>
          <w:lang w:eastAsia="ru-RU" w:bidi="ru-RU"/>
        </w:rPr>
        <w:t>групповая - позволяет ощутить помощь со стороны друг друга, учитывает возможности каждого, ориентирована на скорость и качество работы;</w:t>
      </w:r>
    </w:p>
    <w:p w:rsidR="00367B0B" w:rsidRDefault="00AA1F94" w:rsidP="00753619">
      <w:pPr>
        <w:widowControl w:val="0"/>
        <w:numPr>
          <w:ilvl w:val="0"/>
          <w:numId w:val="11"/>
        </w:numPr>
        <w:spacing w:after="0" w:line="360" w:lineRule="auto"/>
        <w:jc w:val="both"/>
        <w:rPr>
          <w:rFonts w:ascii="Times New Roman" w:eastAsia="Times New Roman" w:hAnsi="Times New Roman"/>
          <w:color w:val="000000"/>
          <w:sz w:val="24"/>
          <w:szCs w:val="24"/>
          <w:lang w:eastAsia="ru-RU" w:bidi="ru-RU"/>
        </w:rPr>
      </w:pPr>
      <w:proofErr w:type="gramStart"/>
      <w:r w:rsidRPr="00367B0B">
        <w:rPr>
          <w:rFonts w:ascii="Times New Roman" w:eastAsia="Times New Roman" w:hAnsi="Times New Roman"/>
          <w:color w:val="000000"/>
          <w:sz w:val="24"/>
          <w:szCs w:val="24"/>
          <w:lang w:eastAsia="ru-RU" w:bidi="ru-RU"/>
        </w:rPr>
        <w:t>фронтальная</w:t>
      </w:r>
      <w:proofErr w:type="gramEnd"/>
      <w:r w:rsidRPr="00367B0B">
        <w:rPr>
          <w:rFonts w:ascii="Times New Roman" w:eastAsia="Times New Roman" w:hAnsi="Times New Roman"/>
          <w:color w:val="000000"/>
          <w:sz w:val="24"/>
          <w:szCs w:val="24"/>
          <w:lang w:eastAsia="ru-RU" w:bidi="ru-RU"/>
        </w:rPr>
        <w:t xml:space="preserve"> - предполагает</w:t>
      </w:r>
      <w:r w:rsidRPr="00367B0B">
        <w:rPr>
          <w:rFonts w:ascii="Times New Roman" w:eastAsia="Times New Roman" w:hAnsi="Times New Roman"/>
          <w:color w:val="000000"/>
          <w:sz w:val="24"/>
          <w:szCs w:val="24"/>
          <w:lang w:eastAsia="ru-RU" w:bidi="ru-RU"/>
        </w:rPr>
        <w:tab/>
        <w:t>подачу учебного материала всему коллективу обучающихся детей через беседу или лекцию;</w:t>
      </w:r>
    </w:p>
    <w:p w:rsidR="00AA1F94" w:rsidRPr="00367B0B" w:rsidRDefault="00AA1F94" w:rsidP="00753619">
      <w:pPr>
        <w:widowControl w:val="0"/>
        <w:numPr>
          <w:ilvl w:val="0"/>
          <w:numId w:val="11"/>
        </w:numPr>
        <w:spacing w:after="0" w:line="360" w:lineRule="auto"/>
        <w:jc w:val="both"/>
        <w:rPr>
          <w:rFonts w:ascii="Times New Roman" w:eastAsia="Times New Roman" w:hAnsi="Times New Roman"/>
          <w:color w:val="000000"/>
          <w:sz w:val="24"/>
          <w:szCs w:val="24"/>
          <w:lang w:eastAsia="ru-RU" w:bidi="ru-RU"/>
        </w:rPr>
      </w:pPr>
      <w:proofErr w:type="gramStart"/>
      <w:r w:rsidRPr="00367B0B">
        <w:rPr>
          <w:rFonts w:ascii="Times New Roman" w:eastAsia="Times New Roman" w:hAnsi="Times New Roman"/>
          <w:color w:val="000000"/>
          <w:sz w:val="24"/>
          <w:szCs w:val="24"/>
          <w:lang w:eastAsia="ru-RU" w:bidi="ru-RU"/>
        </w:rPr>
        <w:lastRenderedPageBreak/>
        <w:t>индивидуальная</w:t>
      </w:r>
      <w:proofErr w:type="gramEnd"/>
      <w:r w:rsidRPr="00367B0B">
        <w:rPr>
          <w:rFonts w:ascii="Times New Roman" w:eastAsia="Times New Roman" w:hAnsi="Times New Roman"/>
          <w:color w:val="000000"/>
          <w:sz w:val="24"/>
          <w:szCs w:val="24"/>
          <w:lang w:eastAsia="ru-RU" w:bidi="ru-RU"/>
        </w:rPr>
        <w:t xml:space="preserve"> - предполагает самостоятельную работу обучающихся, оказание помощи и консультации каждому из них со стороны педагога. </w:t>
      </w:r>
    </w:p>
    <w:p w:rsidR="00AA1F94" w:rsidRDefault="00AA1F94" w:rsidP="00AA1F94">
      <w:pPr>
        <w:spacing w:after="0" w:line="360" w:lineRule="auto"/>
        <w:ind w:firstLine="708"/>
        <w:jc w:val="both"/>
        <w:rPr>
          <w:rFonts w:ascii="Times New Roman" w:eastAsia="Times New Roman" w:hAnsi="Times New Roman"/>
          <w:sz w:val="24"/>
          <w:szCs w:val="24"/>
          <w:lang w:eastAsia="ru-RU"/>
        </w:rPr>
      </w:pPr>
    </w:p>
    <w:p w:rsidR="00AA1F94" w:rsidRPr="007A483A" w:rsidRDefault="00AA1F94" w:rsidP="00AA1F94">
      <w:pPr>
        <w:pStyle w:val="2"/>
        <w:spacing w:line="360" w:lineRule="auto"/>
        <w:rPr>
          <w:b/>
          <w:szCs w:val="24"/>
          <w:lang w:eastAsia="ru-RU"/>
        </w:rPr>
      </w:pPr>
      <w:bookmarkStart w:id="4" w:name="_Toc18917478"/>
      <w:r w:rsidRPr="007A483A">
        <w:rPr>
          <w:b/>
          <w:szCs w:val="24"/>
          <w:lang w:eastAsia="ru-RU"/>
        </w:rPr>
        <w:t>Методы обучения</w:t>
      </w:r>
      <w:bookmarkEnd w:id="4"/>
    </w:p>
    <w:p w:rsidR="00AA1F94" w:rsidRDefault="00AA1F94" w:rsidP="00AA1F94">
      <w:pPr>
        <w:shd w:val="clear" w:color="auto" w:fill="FFFFFF"/>
        <w:suppressAutoHyphens/>
        <w:spacing w:after="0" w:line="360" w:lineRule="auto"/>
        <w:ind w:firstLine="709"/>
        <w:jc w:val="both"/>
        <w:rPr>
          <w:rFonts w:ascii="Times New Roman" w:eastAsia="Times New Roman" w:hAnsi="Times New Roman"/>
          <w:sz w:val="24"/>
          <w:szCs w:val="24"/>
          <w:lang w:eastAsia="ar-SA"/>
        </w:rPr>
      </w:pPr>
      <w:r w:rsidRPr="00AA1F94">
        <w:rPr>
          <w:rFonts w:ascii="Times New Roman" w:eastAsia="Times New Roman" w:hAnsi="Times New Roman"/>
          <w:sz w:val="24"/>
          <w:szCs w:val="24"/>
          <w:lang w:eastAsia="ar-SA"/>
        </w:rPr>
        <w:t xml:space="preserve">Программа составлена в соответствии с возрастными возможностями и учетом уровня развития детей. Для воспитания и развития навыков </w:t>
      </w:r>
      <w:proofErr w:type="spellStart"/>
      <w:r w:rsidRPr="00AA1F94">
        <w:rPr>
          <w:rFonts w:ascii="Times New Roman" w:eastAsia="Times New Roman" w:hAnsi="Times New Roman"/>
          <w:sz w:val="24"/>
          <w:szCs w:val="24"/>
          <w:lang w:eastAsia="ar-SA"/>
        </w:rPr>
        <w:t>здоровьесбережения</w:t>
      </w:r>
      <w:proofErr w:type="spellEnd"/>
      <w:r w:rsidRPr="00AA1F94">
        <w:rPr>
          <w:rFonts w:ascii="Times New Roman" w:eastAsia="Times New Roman" w:hAnsi="Times New Roman"/>
          <w:sz w:val="24"/>
          <w:szCs w:val="24"/>
          <w:lang w:eastAsia="ar-SA"/>
        </w:rPr>
        <w:t xml:space="preserve"> и самоконтроля учащихся в учебном процессе применяются следующие основные методы (с перечислением приемов).</w:t>
      </w:r>
    </w:p>
    <w:p w:rsidR="00CB7FE6" w:rsidRPr="00CB7FE6" w:rsidRDefault="00CB7FE6" w:rsidP="00CB7FE6">
      <w:pPr>
        <w:shd w:val="clear" w:color="auto" w:fill="FFFFFF"/>
        <w:suppressAutoHyphens/>
        <w:spacing w:after="0" w:line="360" w:lineRule="auto"/>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По источникам и способам передачи информации: </w:t>
      </w:r>
    </w:p>
    <w:p w:rsidR="00CB7FE6" w:rsidRPr="00CB7FE6" w:rsidRDefault="00CB7FE6" w:rsidP="00753619">
      <w:pPr>
        <w:numPr>
          <w:ilvl w:val="0"/>
          <w:numId w:val="14"/>
        </w:numPr>
        <w:shd w:val="clear" w:color="auto" w:fill="FFFFFF"/>
        <w:suppressAutoHyphens/>
        <w:spacing w:after="0" w:line="360" w:lineRule="auto"/>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практические (упражнения, </w:t>
      </w:r>
      <w:proofErr w:type="gramStart"/>
      <w:r w:rsidRPr="00CB7FE6">
        <w:rPr>
          <w:rFonts w:ascii="Times New Roman" w:eastAsia="Times New Roman" w:hAnsi="Times New Roman"/>
          <w:sz w:val="24"/>
          <w:szCs w:val="24"/>
          <w:lang w:eastAsia="ar-SA"/>
        </w:rPr>
        <w:t>игровой</w:t>
      </w:r>
      <w:proofErr w:type="gramEnd"/>
      <w:r w:rsidRPr="00CB7FE6">
        <w:rPr>
          <w:rFonts w:ascii="Times New Roman" w:eastAsia="Times New Roman" w:hAnsi="Times New Roman"/>
          <w:sz w:val="24"/>
          <w:szCs w:val="24"/>
          <w:lang w:eastAsia="ar-SA"/>
        </w:rPr>
        <w:t>, конструирование, экспериментирование, моделирование);</w:t>
      </w:r>
    </w:p>
    <w:p w:rsidR="00CB7FE6" w:rsidRPr="00CB7FE6" w:rsidRDefault="00CB7FE6" w:rsidP="00753619">
      <w:pPr>
        <w:numPr>
          <w:ilvl w:val="0"/>
          <w:numId w:val="14"/>
        </w:numPr>
        <w:shd w:val="clear" w:color="auto" w:fill="FFFFFF"/>
        <w:suppressAutoHyphens/>
        <w:spacing w:after="0" w:line="360" w:lineRule="auto"/>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наглядные методы (использование макетов и пособий, рассматривание картин, просматривание видеофильмов, просматривание </w:t>
      </w:r>
      <w:proofErr w:type="gramStart"/>
      <w:r w:rsidRPr="00CB7FE6">
        <w:rPr>
          <w:rFonts w:ascii="Times New Roman" w:eastAsia="Times New Roman" w:hAnsi="Times New Roman"/>
          <w:sz w:val="24"/>
          <w:szCs w:val="24"/>
          <w:lang w:eastAsia="ar-SA"/>
        </w:rPr>
        <w:t>интернет-презентаций</w:t>
      </w:r>
      <w:proofErr w:type="gramEnd"/>
      <w:r w:rsidRPr="00CB7FE6">
        <w:rPr>
          <w:rFonts w:ascii="Times New Roman" w:eastAsia="Times New Roman" w:hAnsi="Times New Roman"/>
          <w:sz w:val="24"/>
          <w:szCs w:val="24"/>
          <w:lang w:eastAsia="ar-SA"/>
        </w:rPr>
        <w:t>);</w:t>
      </w:r>
    </w:p>
    <w:p w:rsidR="00CB7FE6" w:rsidRPr="00CB7FE6" w:rsidRDefault="00CB7FE6" w:rsidP="00753619">
      <w:pPr>
        <w:numPr>
          <w:ilvl w:val="0"/>
          <w:numId w:val="14"/>
        </w:numPr>
        <w:shd w:val="clear" w:color="auto" w:fill="FFFFFF"/>
        <w:suppressAutoHyphens/>
        <w:spacing w:after="0" w:line="360" w:lineRule="auto"/>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словесные методы (убеждения, рассказ, беседа, чтение </w:t>
      </w:r>
      <w:r>
        <w:rPr>
          <w:rFonts w:ascii="Times New Roman" w:eastAsia="Times New Roman" w:hAnsi="Times New Roman"/>
          <w:sz w:val="24"/>
          <w:szCs w:val="24"/>
          <w:lang w:eastAsia="ar-SA"/>
        </w:rPr>
        <w:t>научно-познаватель</w:t>
      </w:r>
      <w:r w:rsidRPr="00CB7FE6">
        <w:rPr>
          <w:rFonts w:ascii="Times New Roman" w:eastAsia="Times New Roman" w:hAnsi="Times New Roman"/>
          <w:sz w:val="24"/>
          <w:szCs w:val="24"/>
          <w:lang w:eastAsia="ar-SA"/>
        </w:rPr>
        <w:t>н</w:t>
      </w:r>
      <w:r>
        <w:rPr>
          <w:rFonts w:ascii="Times New Roman" w:eastAsia="Times New Roman" w:hAnsi="Times New Roman"/>
          <w:sz w:val="24"/>
          <w:szCs w:val="24"/>
          <w:lang w:eastAsia="ar-SA"/>
        </w:rPr>
        <w:t>ой литературы</w:t>
      </w:r>
      <w:r w:rsidRPr="00CB7FE6">
        <w:rPr>
          <w:rFonts w:ascii="Times New Roman" w:eastAsia="Times New Roman" w:hAnsi="Times New Roman"/>
          <w:sz w:val="24"/>
          <w:szCs w:val="24"/>
          <w:lang w:eastAsia="ar-SA"/>
        </w:rPr>
        <w:t>)</w:t>
      </w:r>
      <w:r>
        <w:rPr>
          <w:rFonts w:ascii="Times New Roman" w:eastAsia="Times New Roman" w:hAnsi="Times New Roman"/>
          <w:sz w:val="24"/>
          <w:szCs w:val="24"/>
          <w:lang w:eastAsia="ar-SA"/>
        </w:rPr>
        <w:t>.</w:t>
      </w:r>
    </w:p>
    <w:p w:rsidR="00CB7FE6" w:rsidRPr="00CB7FE6" w:rsidRDefault="00CB7FE6" w:rsidP="00CB7FE6">
      <w:pPr>
        <w:pStyle w:val="c6"/>
        <w:shd w:val="clear" w:color="auto" w:fill="FFFFFF"/>
        <w:spacing w:before="0" w:beforeAutospacing="0" w:after="0" w:afterAutospacing="0" w:line="360" w:lineRule="auto"/>
        <w:jc w:val="both"/>
        <w:rPr>
          <w:color w:val="000000"/>
        </w:rPr>
      </w:pPr>
      <w:r>
        <w:rPr>
          <w:rStyle w:val="c1"/>
          <w:color w:val="000000"/>
          <w:sz w:val="28"/>
          <w:szCs w:val="28"/>
        </w:rPr>
        <w:t> </w:t>
      </w:r>
      <w:r w:rsidRPr="00CB7FE6">
        <w:rPr>
          <w:rStyle w:val="c1"/>
          <w:color w:val="000000"/>
        </w:rPr>
        <w:t>По характеру методов познавательной деятельности:</w:t>
      </w:r>
    </w:p>
    <w:p w:rsidR="00CB7FE6" w:rsidRPr="00CB7FE6" w:rsidRDefault="00CB7FE6" w:rsidP="00753619">
      <w:pPr>
        <w:numPr>
          <w:ilvl w:val="0"/>
          <w:numId w:val="13"/>
        </w:numPr>
        <w:shd w:val="clear" w:color="auto" w:fill="FFFFFF"/>
        <w:spacing w:after="0" w:line="360" w:lineRule="auto"/>
        <w:jc w:val="both"/>
        <w:rPr>
          <w:rFonts w:ascii="Times New Roman" w:hAnsi="Times New Roman"/>
          <w:color w:val="000000"/>
          <w:sz w:val="24"/>
          <w:szCs w:val="24"/>
        </w:rPr>
      </w:pPr>
      <w:r w:rsidRPr="00CB7FE6">
        <w:rPr>
          <w:rStyle w:val="c1"/>
          <w:rFonts w:ascii="Times New Roman" w:hAnsi="Times New Roman"/>
          <w:color w:val="000000"/>
          <w:sz w:val="24"/>
          <w:szCs w:val="24"/>
        </w:rPr>
        <w:t>методы готовых знаний (словесно-догматический, репродуктивный, объяснительно-иллюстративный);</w:t>
      </w:r>
    </w:p>
    <w:p w:rsidR="00CB7FE6" w:rsidRPr="00CB7FE6" w:rsidRDefault="00CB7FE6" w:rsidP="00753619">
      <w:pPr>
        <w:numPr>
          <w:ilvl w:val="0"/>
          <w:numId w:val="13"/>
        </w:numPr>
        <w:shd w:val="clear" w:color="auto" w:fill="FFFFFF"/>
        <w:spacing w:after="0" w:line="360" w:lineRule="auto"/>
        <w:jc w:val="both"/>
        <w:rPr>
          <w:rStyle w:val="c1"/>
          <w:rFonts w:ascii="Times New Roman" w:hAnsi="Times New Roman"/>
          <w:color w:val="000000"/>
          <w:sz w:val="24"/>
          <w:szCs w:val="24"/>
        </w:rPr>
      </w:pPr>
      <w:r w:rsidRPr="00CB7FE6">
        <w:rPr>
          <w:rStyle w:val="c1"/>
          <w:rFonts w:ascii="Times New Roman" w:hAnsi="Times New Roman"/>
          <w:color w:val="000000"/>
          <w:sz w:val="24"/>
          <w:szCs w:val="24"/>
        </w:rPr>
        <w:t>исследовательские  методы (проблемный, поисковый, эвристический).</w:t>
      </w:r>
    </w:p>
    <w:p w:rsidR="00CB7FE6" w:rsidRPr="00AA1F94" w:rsidRDefault="00CB7FE6" w:rsidP="00AA1F94">
      <w:pPr>
        <w:shd w:val="clear" w:color="auto" w:fill="FFFFFF"/>
        <w:suppressAutoHyphens/>
        <w:spacing w:after="0" w:line="360" w:lineRule="auto"/>
        <w:ind w:firstLine="709"/>
        <w:jc w:val="both"/>
        <w:rPr>
          <w:rFonts w:ascii="Times New Roman" w:eastAsia="Times New Roman" w:hAnsi="Times New Roman"/>
          <w:sz w:val="24"/>
          <w:szCs w:val="24"/>
          <w:lang w:eastAsia="ar-SA"/>
        </w:rPr>
      </w:pPr>
    </w:p>
    <w:p w:rsidR="00AA1F94" w:rsidRPr="007A483A" w:rsidRDefault="00AA1F94" w:rsidP="00AA1F94">
      <w:pPr>
        <w:pStyle w:val="2"/>
        <w:spacing w:line="360" w:lineRule="auto"/>
        <w:rPr>
          <w:b/>
          <w:szCs w:val="24"/>
          <w:lang w:eastAsia="ru-RU"/>
        </w:rPr>
      </w:pPr>
      <w:bookmarkStart w:id="5" w:name="_Toc18917479"/>
      <w:r w:rsidRPr="007A483A">
        <w:rPr>
          <w:b/>
          <w:szCs w:val="24"/>
          <w:lang w:eastAsia="ru-RU"/>
        </w:rPr>
        <w:t>Педагогические технологии</w:t>
      </w:r>
      <w:bookmarkEnd w:id="5"/>
    </w:p>
    <w:p w:rsidR="00AA1F94" w:rsidRPr="007A483A" w:rsidRDefault="00AA1F94" w:rsidP="00AA1F94">
      <w:pPr>
        <w:spacing w:after="0" w:line="360" w:lineRule="auto"/>
        <w:ind w:right="51" w:firstLine="360"/>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На занятиях используются следующие технологии:</w:t>
      </w:r>
    </w:p>
    <w:p w:rsidR="00AA1F94" w:rsidRPr="007A483A" w:rsidRDefault="00AA1F94" w:rsidP="00753619">
      <w:pPr>
        <w:numPr>
          <w:ilvl w:val="0"/>
          <w:numId w:val="4"/>
        </w:numPr>
        <w:spacing w:after="0" w:line="360" w:lineRule="auto"/>
        <w:ind w:right="51"/>
        <w:jc w:val="both"/>
        <w:rPr>
          <w:rFonts w:ascii="Times New Roman" w:eastAsia="Times New Roman" w:hAnsi="Times New Roman"/>
          <w:sz w:val="24"/>
          <w:szCs w:val="24"/>
          <w:lang w:eastAsia="ru-RU"/>
        </w:rPr>
      </w:pPr>
      <w:r w:rsidRPr="007A483A">
        <w:rPr>
          <w:rFonts w:ascii="Times New Roman" w:eastAsia="Times New Roman" w:hAnsi="Times New Roman"/>
          <w:i/>
          <w:sz w:val="24"/>
          <w:szCs w:val="24"/>
          <w:lang w:eastAsia="ru-RU"/>
        </w:rPr>
        <w:t>Личностно-ориентированное обучение</w:t>
      </w:r>
      <w:r w:rsidRPr="007A483A">
        <w:rPr>
          <w:rFonts w:ascii="Times New Roman" w:eastAsia="Times New Roman" w:hAnsi="Times New Roman"/>
          <w:sz w:val="24"/>
          <w:szCs w:val="24"/>
          <w:lang w:eastAsia="ru-RU"/>
        </w:rPr>
        <w:t xml:space="preserve"> - содержание, методы и приемы данной технологии обучения направлены на то, чтобы раскрыть и развить способности каждого ребенка.</w:t>
      </w:r>
    </w:p>
    <w:p w:rsidR="00AA1F94" w:rsidRPr="007A483A" w:rsidRDefault="00AA1F94" w:rsidP="00753619">
      <w:pPr>
        <w:numPr>
          <w:ilvl w:val="0"/>
          <w:numId w:val="4"/>
        </w:numPr>
        <w:spacing w:after="0" w:line="360" w:lineRule="auto"/>
        <w:ind w:right="51"/>
        <w:jc w:val="both"/>
        <w:rPr>
          <w:rFonts w:ascii="Times New Roman" w:eastAsia="Times New Roman" w:hAnsi="Times New Roman"/>
          <w:sz w:val="24"/>
          <w:szCs w:val="24"/>
          <w:lang w:eastAsia="ru-RU"/>
        </w:rPr>
      </w:pPr>
      <w:r w:rsidRPr="007A483A">
        <w:rPr>
          <w:rFonts w:ascii="Times New Roman" w:eastAsia="Times New Roman" w:hAnsi="Times New Roman"/>
          <w:i/>
          <w:sz w:val="24"/>
          <w:szCs w:val="24"/>
          <w:lang w:eastAsia="ru-RU"/>
        </w:rPr>
        <w:t>Развивающее обучение</w:t>
      </w:r>
      <w:r w:rsidRPr="007A483A">
        <w:rPr>
          <w:rFonts w:ascii="Times New Roman" w:eastAsia="Times New Roman" w:hAnsi="Times New Roman"/>
          <w:sz w:val="24"/>
          <w:szCs w:val="24"/>
          <w:lang w:eastAsia="ru-RU"/>
        </w:rPr>
        <w:t xml:space="preserve"> - развитие психологических особенностей: способностей, интересов, личностных качеств и отношений между людьми; при </w:t>
      </w:r>
      <w:proofErr w:type="gramStart"/>
      <w:r w:rsidRPr="007A483A">
        <w:rPr>
          <w:rFonts w:ascii="Times New Roman" w:eastAsia="Times New Roman" w:hAnsi="Times New Roman"/>
          <w:sz w:val="24"/>
          <w:szCs w:val="24"/>
          <w:lang w:eastAsia="ru-RU"/>
        </w:rPr>
        <w:t>котором</w:t>
      </w:r>
      <w:proofErr w:type="gramEnd"/>
      <w:r w:rsidRPr="007A483A">
        <w:rPr>
          <w:rFonts w:ascii="Times New Roman" w:eastAsia="Times New Roman" w:hAnsi="Times New Roman"/>
          <w:sz w:val="24"/>
          <w:szCs w:val="24"/>
          <w:lang w:eastAsia="ru-RU"/>
        </w:rPr>
        <w:t xml:space="preserve"> учитываются и используются закономерности развития, уровень и особенности индивидуума. </w:t>
      </w:r>
    </w:p>
    <w:p w:rsidR="00AA1F94" w:rsidRPr="007A483A" w:rsidRDefault="00AA1F94" w:rsidP="00753619">
      <w:pPr>
        <w:numPr>
          <w:ilvl w:val="0"/>
          <w:numId w:val="4"/>
        </w:numPr>
        <w:spacing w:after="0" w:line="360" w:lineRule="auto"/>
        <w:ind w:right="51"/>
        <w:jc w:val="both"/>
        <w:rPr>
          <w:rFonts w:ascii="Times New Roman" w:eastAsia="Times New Roman" w:hAnsi="Times New Roman"/>
          <w:sz w:val="24"/>
          <w:szCs w:val="24"/>
          <w:lang w:eastAsia="ru-RU"/>
        </w:rPr>
      </w:pPr>
      <w:proofErr w:type="spellStart"/>
      <w:r w:rsidRPr="007A483A">
        <w:rPr>
          <w:rFonts w:ascii="Times New Roman" w:eastAsia="Times New Roman" w:hAnsi="Times New Roman"/>
          <w:i/>
          <w:sz w:val="24"/>
          <w:szCs w:val="24"/>
          <w:lang w:eastAsia="ru-RU"/>
        </w:rPr>
        <w:t>Здоровьесберегающие</w:t>
      </w:r>
      <w:proofErr w:type="spellEnd"/>
      <w:r w:rsidRPr="007A483A">
        <w:rPr>
          <w:rFonts w:ascii="Times New Roman" w:eastAsia="Times New Roman" w:hAnsi="Times New Roman"/>
          <w:i/>
          <w:sz w:val="24"/>
          <w:szCs w:val="24"/>
          <w:lang w:eastAsia="ru-RU"/>
        </w:rPr>
        <w:t xml:space="preserve"> технологии</w:t>
      </w:r>
      <w:r w:rsidRPr="007A483A">
        <w:rPr>
          <w:rFonts w:ascii="Times New Roman" w:eastAsia="Times New Roman" w:hAnsi="Times New Roman"/>
          <w:sz w:val="24"/>
          <w:szCs w:val="24"/>
          <w:lang w:eastAsia="ru-RU"/>
        </w:rPr>
        <w:t xml:space="preserve"> - это система работы образовательного пространства по сохранению и развитию здоровья всех участников образовательного процесса.</w:t>
      </w:r>
    </w:p>
    <w:p w:rsidR="00AA1F94" w:rsidRPr="007A483A" w:rsidRDefault="00AA1F94" w:rsidP="00753619">
      <w:pPr>
        <w:numPr>
          <w:ilvl w:val="0"/>
          <w:numId w:val="4"/>
        </w:numPr>
        <w:spacing w:after="0" w:line="360" w:lineRule="auto"/>
        <w:ind w:right="51"/>
        <w:jc w:val="both"/>
        <w:rPr>
          <w:rFonts w:ascii="Times New Roman" w:eastAsia="Times New Roman" w:hAnsi="Times New Roman"/>
          <w:sz w:val="24"/>
          <w:szCs w:val="24"/>
          <w:lang w:eastAsia="ru-RU"/>
        </w:rPr>
      </w:pPr>
      <w:r w:rsidRPr="007A483A">
        <w:rPr>
          <w:rFonts w:ascii="Times New Roman" w:eastAsia="Times New Roman" w:hAnsi="Times New Roman"/>
          <w:i/>
          <w:sz w:val="24"/>
          <w:szCs w:val="24"/>
          <w:lang w:eastAsia="ru-RU"/>
        </w:rPr>
        <w:t>Игровые технологии</w:t>
      </w:r>
      <w:r w:rsidRPr="007A483A">
        <w:rPr>
          <w:rFonts w:ascii="Times New Roman" w:eastAsia="Times New Roman" w:hAnsi="Times New Roman"/>
          <w:sz w:val="24"/>
          <w:szCs w:val="24"/>
          <w:lang w:eastAsia="ru-RU"/>
        </w:rPr>
        <w:t xml:space="preserve"> – игра, обладая высоким развивающим потенциалом, является одной из форм организации занятия или может быть той или иной его частью (введения, объяснения, закрепления, упражнения, контроля), а </w:t>
      </w:r>
      <w:r w:rsidRPr="007A483A">
        <w:rPr>
          <w:rFonts w:ascii="Times New Roman" w:eastAsia="Times New Roman" w:hAnsi="Times New Roman"/>
          <w:sz w:val="24"/>
          <w:szCs w:val="24"/>
          <w:lang w:eastAsia="ru-RU"/>
        </w:rPr>
        <w:lastRenderedPageBreak/>
        <w:t>также используется как технология организации воспитательных и организационно-массовых мероприятий.</w:t>
      </w:r>
    </w:p>
    <w:p w:rsidR="00AA1F94" w:rsidRDefault="00AA1F94" w:rsidP="00753619">
      <w:pPr>
        <w:numPr>
          <w:ilvl w:val="0"/>
          <w:numId w:val="4"/>
        </w:numPr>
        <w:spacing w:after="0" w:line="360" w:lineRule="auto"/>
        <w:ind w:right="51"/>
        <w:jc w:val="both"/>
        <w:rPr>
          <w:rFonts w:ascii="Times New Roman" w:eastAsia="Times New Roman" w:hAnsi="Times New Roman"/>
          <w:sz w:val="24"/>
          <w:szCs w:val="24"/>
          <w:lang w:eastAsia="ru-RU"/>
        </w:rPr>
      </w:pPr>
      <w:r w:rsidRPr="007A483A">
        <w:rPr>
          <w:rFonts w:ascii="Times New Roman" w:eastAsia="Times New Roman" w:hAnsi="Times New Roman"/>
          <w:i/>
          <w:sz w:val="24"/>
          <w:szCs w:val="24"/>
          <w:lang w:eastAsia="ru-RU"/>
        </w:rPr>
        <w:t>Информационные технологии</w:t>
      </w:r>
      <w:r w:rsidRPr="007A483A">
        <w:rPr>
          <w:rFonts w:ascii="Times New Roman" w:eastAsia="Times New Roman" w:hAnsi="Times New Roman"/>
          <w:sz w:val="24"/>
          <w:szCs w:val="24"/>
          <w:lang w:eastAsia="ru-RU"/>
        </w:rPr>
        <w:t xml:space="preserve"> - используются для повышения качества обучения. Деятельность педагога в данной области ориентирована на использование в ходе занятия мультимедийных информационных средств обучения.</w:t>
      </w:r>
    </w:p>
    <w:p w:rsidR="00144B6C" w:rsidRPr="0058784A" w:rsidRDefault="00144B6C" w:rsidP="00753619">
      <w:pPr>
        <w:pStyle w:val="af7"/>
        <w:numPr>
          <w:ilvl w:val="0"/>
          <w:numId w:val="4"/>
        </w:numPr>
        <w:shd w:val="clear" w:color="auto" w:fill="FFFFFF"/>
        <w:spacing w:before="0" w:after="150" w:line="360" w:lineRule="auto"/>
        <w:jc w:val="both"/>
        <w:rPr>
          <w:color w:val="000000"/>
        </w:rPr>
      </w:pPr>
      <w:r w:rsidRPr="00144B6C">
        <w:rPr>
          <w:i/>
        </w:rPr>
        <w:t>К</w:t>
      </w:r>
      <w:r w:rsidRPr="00144B6C">
        <w:rPr>
          <w:bCs/>
          <w:i/>
          <w:color w:val="000000"/>
        </w:rPr>
        <w:t>ейс – технология</w:t>
      </w:r>
      <w:r w:rsidRPr="00144B6C">
        <w:rPr>
          <w:bCs/>
          <w:color w:val="000000"/>
        </w:rPr>
        <w:t xml:space="preserve"> - метод активного проблемно – ситуационного анализа, основанный на обучении путем решения конкретных задач-ситуаций (кейсов).</w:t>
      </w:r>
    </w:p>
    <w:p w:rsidR="0058784A" w:rsidRPr="002915A6" w:rsidRDefault="0058784A" w:rsidP="00753619">
      <w:pPr>
        <w:pStyle w:val="af7"/>
        <w:numPr>
          <w:ilvl w:val="0"/>
          <w:numId w:val="4"/>
        </w:numPr>
        <w:shd w:val="clear" w:color="auto" w:fill="FFFFFF"/>
        <w:spacing w:before="0" w:after="150" w:line="360" w:lineRule="auto"/>
        <w:jc w:val="both"/>
        <w:rPr>
          <w:color w:val="000000"/>
        </w:rPr>
      </w:pPr>
      <w:r w:rsidRPr="0058784A">
        <w:rPr>
          <w:i/>
          <w:color w:val="000000"/>
          <w:shd w:val="clear" w:color="auto" w:fill="FFFFFF"/>
        </w:rPr>
        <w:t>Дистанционные образовательные технологии</w:t>
      </w:r>
      <w:r w:rsidRPr="0058784A">
        <w:rPr>
          <w:color w:val="000000"/>
          <w:shd w:val="clear" w:color="auto" w:fill="FFFFFF"/>
        </w:rPr>
        <w:t xml:space="preserve"> – это ряд образовательных технологий, реализуемых с применением современных информационных и телекоммуникационных технологий, при этом взаимодействие между педагогом и учащимся осуществляет опосредовано (на расстоянии).</w:t>
      </w:r>
    </w:p>
    <w:p w:rsidR="002915A6" w:rsidRPr="002915A6" w:rsidRDefault="002915A6" w:rsidP="00753619">
      <w:pPr>
        <w:pStyle w:val="af7"/>
        <w:numPr>
          <w:ilvl w:val="0"/>
          <w:numId w:val="4"/>
        </w:numPr>
        <w:shd w:val="clear" w:color="auto" w:fill="FFFFFF"/>
        <w:spacing w:before="0" w:after="150" w:line="360" w:lineRule="auto"/>
        <w:jc w:val="both"/>
      </w:pPr>
      <w:r w:rsidRPr="002915A6">
        <w:rPr>
          <w:bCs/>
          <w:i/>
          <w:shd w:val="clear" w:color="auto" w:fill="FFFFFF"/>
        </w:rPr>
        <w:t>Технология проектного обучения</w:t>
      </w:r>
      <w:r w:rsidR="00D51D16">
        <w:rPr>
          <w:shd w:val="clear" w:color="auto" w:fill="FFFFFF"/>
        </w:rPr>
        <w:t>  - э</w:t>
      </w:r>
      <w:r w:rsidR="00D51D16">
        <w:t>то специально организованный педагогом и самостоятельно выполняемый обучающимися комплекс действий, где они могут быть самостоятельными при принятии решения и ответственными за свой выбор, результат труда и создание творческого конечного продукта.</w:t>
      </w:r>
    </w:p>
    <w:p w:rsidR="00D92FDB" w:rsidRPr="00200EE6" w:rsidRDefault="00D92FDB" w:rsidP="00753619">
      <w:pPr>
        <w:pStyle w:val="af7"/>
        <w:numPr>
          <w:ilvl w:val="0"/>
          <w:numId w:val="4"/>
        </w:numPr>
        <w:shd w:val="clear" w:color="auto" w:fill="FFFFFF"/>
        <w:spacing w:before="0" w:after="150" w:line="360" w:lineRule="auto"/>
        <w:jc w:val="both"/>
        <w:rPr>
          <w:color w:val="000000"/>
        </w:rPr>
      </w:pPr>
      <w:r>
        <w:rPr>
          <w:i/>
          <w:color w:val="000000"/>
          <w:shd w:val="clear" w:color="auto" w:fill="FFFFFF"/>
        </w:rPr>
        <w:t xml:space="preserve">Технология игрового моделирования </w:t>
      </w:r>
      <w:r w:rsidR="00D03E90">
        <w:rPr>
          <w:color w:val="000000"/>
          <w:shd w:val="clear" w:color="auto" w:fill="FFFFFF"/>
        </w:rPr>
        <w:t xml:space="preserve">состоит в том, что в ходе </w:t>
      </w:r>
      <w:proofErr w:type="gramStart"/>
      <w:r w:rsidR="00D03E90">
        <w:rPr>
          <w:color w:val="000000"/>
          <w:shd w:val="clear" w:color="auto" w:fill="FFFFFF"/>
        </w:rPr>
        <w:t>занятия</w:t>
      </w:r>
      <w:proofErr w:type="gramEnd"/>
      <w:r>
        <w:rPr>
          <w:color w:val="000000"/>
          <w:shd w:val="clear" w:color="auto" w:fill="FFFFFF"/>
        </w:rPr>
        <w:t xml:space="preserve"> возможно получить сведения о реальных явлениях посредством проектирования на него имеющихся знаний, которые были получены при знакомстве с соответствующей моделью.</w:t>
      </w:r>
    </w:p>
    <w:p w:rsidR="00200EE6" w:rsidRPr="00D92FDB" w:rsidRDefault="00200EE6" w:rsidP="00200EE6">
      <w:pPr>
        <w:pStyle w:val="af7"/>
        <w:shd w:val="clear" w:color="auto" w:fill="FFFFFF"/>
        <w:spacing w:before="0" w:after="150" w:line="360" w:lineRule="auto"/>
        <w:ind w:left="1372"/>
        <w:jc w:val="both"/>
        <w:rPr>
          <w:color w:val="000000"/>
        </w:rPr>
      </w:pPr>
    </w:p>
    <w:p w:rsidR="001D7C68" w:rsidRPr="001D7C68" w:rsidRDefault="001D7C68" w:rsidP="001D7C68">
      <w:pPr>
        <w:spacing w:line="360" w:lineRule="auto"/>
        <w:rPr>
          <w:rFonts w:ascii="Times New Roman" w:hAnsi="Times New Roman"/>
          <w:b/>
          <w:sz w:val="24"/>
          <w:szCs w:val="24"/>
        </w:rPr>
      </w:pPr>
      <w:r w:rsidRPr="001D7C68">
        <w:rPr>
          <w:rFonts w:ascii="Times New Roman" w:hAnsi="Times New Roman"/>
          <w:b/>
          <w:sz w:val="24"/>
          <w:szCs w:val="24"/>
        </w:rPr>
        <w:t xml:space="preserve">Критерии оценки знаний, умений и навыков при освоении программы </w:t>
      </w:r>
    </w:p>
    <w:p w:rsidR="001D7C68" w:rsidRPr="001D7C68" w:rsidRDefault="001D7C68" w:rsidP="001D7C68">
      <w:pPr>
        <w:spacing w:line="360" w:lineRule="auto"/>
        <w:ind w:firstLine="720"/>
        <w:jc w:val="both"/>
        <w:rPr>
          <w:rFonts w:ascii="Times New Roman" w:hAnsi="Times New Roman"/>
          <w:color w:val="000000"/>
          <w:sz w:val="24"/>
          <w:szCs w:val="24"/>
          <w:lang w:eastAsia="zh-CN"/>
        </w:rPr>
      </w:pPr>
      <w:r w:rsidRPr="001D7C68">
        <w:rPr>
          <w:rFonts w:ascii="Times New Roman" w:hAnsi="Times New Roman"/>
          <w:color w:val="000000"/>
          <w:sz w:val="24"/>
          <w:szCs w:val="24"/>
          <w:lang w:eastAsia="zh-CN"/>
        </w:rPr>
        <w:t xml:space="preserve">Для того чтобы оценить усвоение программы, в течение года используются следующие методы диагностики: собеседование, наблюдение, анкетирование, выполнение отдельных творческих заданий, тестирование, </w:t>
      </w:r>
      <w:r w:rsidR="00C03C68">
        <w:rPr>
          <w:rFonts w:ascii="Times New Roman" w:hAnsi="Times New Roman"/>
          <w:color w:val="000000"/>
          <w:sz w:val="24"/>
          <w:szCs w:val="24"/>
          <w:lang w:eastAsia="zh-CN"/>
        </w:rPr>
        <w:t xml:space="preserve">выступления с презентацией, </w:t>
      </w:r>
      <w:r w:rsidRPr="001D7C68">
        <w:rPr>
          <w:rFonts w:ascii="Times New Roman" w:hAnsi="Times New Roman"/>
          <w:color w:val="000000"/>
          <w:sz w:val="24"/>
          <w:szCs w:val="24"/>
          <w:lang w:eastAsia="zh-CN"/>
        </w:rPr>
        <w:t>участие в конкурсах, викторинах.</w:t>
      </w:r>
    </w:p>
    <w:p w:rsidR="00C53E99" w:rsidRPr="007A483A" w:rsidRDefault="00C53E99" w:rsidP="00C53E99">
      <w:pPr>
        <w:spacing w:after="0" w:line="360" w:lineRule="auto"/>
        <w:ind w:right="51" w:firstLine="360"/>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Данные виды контроля позволят педагогу и обучающимся увидеть результаты своей деятельности, что создаст хороший психологический климат в коллективе, простимулируют развитие </w:t>
      </w:r>
      <w:r>
        <w:rPr>
          <w:rFonts w:ascii="Times New Roman" w:eastAsia="Times New Roman" w:hAnsi="Times New Roman"/>
          <w:sz w:val="24"/>
          <w:szCs w:val="24"/>
          <w:lang w:eastAsia="ru-RU"/>
        </w:rPr>
        <w:t>познавательных способностей и коммуникативных навыков ребенка</w:t>
      </w:r>
      <w:r w:rsidRPr="007A483A">
        <w:rPr>
          <w:rFonts w:ascii="Times New Roman" w:eastAsia="Times New Roman" w:hAnsi="Times New Roman"/>
          <w:sz w:val="24"/>
          <w:szCs w:val="24"/>
          <w:lang w:eastAsia="ru-RU"/>
        </w:rPr>
        <w:t>.</w:t>
      </w:r>
    </w:p>
    <w:p w:rsidR="001D7C68" w:rsidRPr="001D7C68" w:rsidRDefault="001D7C68" w:rsidP="001D7C68">
      <w:pPr>
        <w:spacing w:line="360" w:lineRule="auto"/>
        <w:ind w:firstLine="720"/>
        <w:jc w:val="both"/>
        <w:rPr>
          <w:rFonts w:ascii="Times New Roman" w:hAnsi="Times New Roman"/>
          <w:color w:val="000000"/>
          <w:sz w:val="24"/>
          <w:szCs w:val="24"/>
          <w:lang w:eastAsia="zh-CN"/>
        </w:rPr>
      </w:pPr>
      <w:r w:rsidRPr="001D7C68">
        <w:rPr>
          <w:rFonts w:ascii="Times New Roman" w:hAnsi="Times New Roman"/>
          <w:color w:val="000000"/>
          <w:sz w:val="24"/>
          <w:szCs w:val="24"/>
          <w:lang w:eastAsia="zh-CN"/>
        </w:rPr>
        <w:lastRenderedPageBreak/>
        <w:t xml:space="preserve">Применяется 3-х балльная система оценки знаний, умений и навыков обучающихся (выделяется три уровня: ниже среднего, </w:t>
      </w:r>
      <w:proofErr w:type="gramStart"/>
      <w:r w:rsidRPr="001D7C68">
        <w:rPr>
          <w:rFonts w:ascii="Times New Roman" w:hAnsi="Times New Roman"/>
          <w:color w:val="000000"/>
          <w:sz w:val="24"/>
          <w:szCs w:val="24"/>
          <w:lang w:eastAsia="zh-CN"/>
        </w:rPr>
        <w:t>средний</w:t>
      </w:r>
      <w:proofErr w:type="gramEnd"/>
      <w:r w:rsidRPr="001D7C68">
        <w:rPr>
          <w:rFonts w:ascii="Times New Roman" w:hAnsi="Times New Roman"/>
          <w:color w:val="000000"/>
          <w:sz w:val="24"/>
          <w:szCs w:val="24"/>
          <w:lang w:eastAsia="zh-CN"/>
        </w:rPr>
        <w:t xml:space="preserve">, выше среднего). Итоговая оценка результативности освоения программы проводится путём вычисления среднего показателя, основываясь на суммарной составляющей по итогам освоения </w:t>
      </w:r>
      <w:r w:rsidR="00C53E99">
        <w:rPr>
          <w:rFonts w:ascii="Times New Roman" w:hAnsi="Times New Roman"/>
          <w:color w:val="000000"/>
          <w:sz w:val="24"/>
          <w:szCs w:val="24"/>
          <w:lang w:eastAsia="zh-CN"/>
        </w:rPr>
        <w:t>3</w:t>
      </w:r>
      <w:r w:rsidRPr="001D7C68">
        <w:rPr>
          <w:rFonts w:ascii="Times New Roman" w:hAnsi="Times New Roman"/>
          <w:color w:val="000000"/>
          <w:sz w:val="24"/>
          <w:szCs w:val="24"/>
          <w:lang w:eastAsia="zh-CN"/>
        </w:rPr>
        <w:t>-х модулей.</w:t>
      </w:r>
    </w:p>
    <w:p w:rsidR="001D7C68" w:rsidRPr="001D7C68" w:rsidRDefault="001D7C68" w:rsidP="001D7C68">
      <w:pPr>
        <w:spacing w:line="360" w:lineRule="auto"/>
        <w:ind w:firstLine="720"/>
        <w:contextualSpacing/>
        <w:jc w:val="both"/>
        <w:rPr>
          <w:rFonts w:ascii="Times New Roman" w:hAnsi="Times New Roman"/>
          <w:sz w:val="24"/>
          <w:szCs w:val="24"/>
        </w:rPr>
      </w:pPr>
      <w:r w:rsidRPr="00C53E99">
        <w:rPr>
          <w:rFonts w:ascii="Times New Roman" w:hAnsi="Times New Roman"/>
          <w:sz w:val="24"/>
          <w:szCs w:val="24"/>
        </w:rPr>
        <w:t>Уровень освоения программы ниже среднего</w:t>
      </w:r>
      <w:r w:rsidRPr="001D7C68">
        <w:rPr>
          <w:rFonts w:ascii="Times New Roman" w:hAnsi="Times New Roman"/>
          <w:sz w:val="24"/>
          <w:szCs w:val="24"/>
        </w:rPr>
        <w:t xml:space="preserve"> – ребёнок овладел менее чем 50% предусмотренных знаний, умений и навыков, испытывает серьёзные затруднения при работе с учебным материалом; в состоянии выполнять лишь простейшие практические задания педагога.</w:t>
      </w:r>
    </w:p>
    <w:p w:rsidR="001D7C68" w:rsidRPr="001D7C68" w:rsidRDefault="001D7C68" w:rsidP="001D7C68">
      <w:pPr>
        <w:spacing w:line="360" w:lineRule="auto"/>
        <w:ind w:firstLine="720"/>
        <w:contextualSpacing/>
        <w:jc w:val="both"/>
        <w:rPr>
          <w:rFonts w:ascii="Times New Roman" w:hAnsi="Times New Roman"/>
          <w:sz w:val="24"/>
          <w:szCs w:val="24"/>
        </w:rPr>
      </w:pPr>
      <w:r w:rsidRPr="00C53E99">
        <w:rPr>
          <w:rFonts w:ascii="Times New Roman" w:hAnsi="Times New Roman"/>
          <w:sz w:val="24"/>
          <w:szCs w:val="24"/>
        </w:rPr>
        <w:t>Средний уровень освоения программы</w:t>
      </w:r>
      <w:r w:rsidRPr="001D7C68">
        <w:rPr>
          <w:rFonts w:ascii="Times New Roman" w:hAnsi="Times New Roman"/>
          <w:sz w:val="24"/>
          <w:szCs w:val="24"/>
        </w:rPr>
        <w:t xml:space="preserve"> – объём усвоенных знаний, приобретённых умений и навыков составляет 50-70%; работает с учебным материалом с помощью педагога; в основном, выполняет задания на основе образца; удовлетворительно владеет теоретической информацией по темам курса, умеет пользоваться литературой.</w:t>
      </w:r>
    </w:p>
    <w:p w:rsidR="0025037B" w:rsidRDefault="001D7C68" w:rsidP="00704BF1">
      <w:pPr>
        <w:spacing w:line="360" w:lineRule="auto"/>
        <w:ind w:firstLine="720"/>
        <w:jc w:val="both"/>
        <w:rPr>
          <w:rFonts w:ascii="Times New Roman" w:hAnsi="Times New Roman"/>
          <w:sz w:val="24"/>
          <w:szCs w:val="24"/>
        </w:rPr>
      </w:pPr>
      <w:r w:rsidRPr="00C53E99">
        <w:rPr>
          <w:rFonts w:ascii="Times New Roman" w:hAnsi="Times New Roman"/>
          <w:color w:val="000000"/>
          <w:sz w:val="24"/>
          <w:szCs w:val="24"/>
        </w:rPr>
        <w:t>Уровень освоения программы выше среднего</w:t>
      </w:r>
      <w:r w:rsidRPr="001D7C68">
        <w:rPr>
          <w:rFonts w:ascii="Times New Roman" w:hAnsi="Times New Roman"/>
          <w:color w:val="000000"/>
          <w:sz w:val="24"/>
          <w:szCs w:val="24"/>
        </w:rPr>
        <w:t xml:space="preserve"> – учащийся овладел на 70-100% предусмотренным программой учебным планом</w:t>
      </w:r>
      <w:r w:rsidRPr="001D7C68">
        <w:rPr>
          <w:rFonts w:ascii="Times New Roman" w:hAnsi="Times New Roman"/>
          <w:sz w:val="24"/>
          <w:szCs w:val="24"/>
        </w:rPr>
        <w:t xml:space="preserve">; работает с учебными материалами  самостоятельно, не испытывает особых трудностей; выполняет практические задания с элементами творчества; свободно владеет теоретической информацией по курсу, умеет анализировать литературные источники, применять полученную информацию на практике. </w:t>
      </w:r>
    </w:p>
    <w:p w:rsidR="00C03C68" w:rsidRPr="007A483A" w:rsidRDefault="00C03C68" w:rsidP="00704BF1">
      <w:pPr>
        <w:spacing w:line="360" w:lineRule="auto"/>
        <w:ind w:firstLine="720"/>
        <w:jc w:val="both"/>
        <w:rPr>
          <w:rFonts w:ascii="Times New Roman" w:hAnsi="Times New Roman"/>
          <w:sz w:val="24"/>
          <w:szCs w:val="24"/>
        </w:rPr>
      </w:pPr>
    </w:p>
    <w:p w:rsidR="0025037B" w:rsidRPr="007A483A" w:rsidRDefault="0025037B" w:rsidP="0025037B">
      <w:pPr>
        <w:pStyle w:val="2"/>
        <w:spacing w:line="360" w:lineRule="auto"/>
        <w:rPr>
          <w:b/>
          <w:szCs w:val="24"/>
        </w:rPr>
      </w:pPr>
      <w:bookmarkStart w:id="6" w:name="_Toc18917480"/>
      <w:r w:rsidRPr="007A483A">
        <w:rPr>
          <w:b/>
          <w:szCs w:val="24"/>
        </w:rPr>
        <w:t>Адресат программы</w:t>
      </w:r>
      <w:bookmarkEnd w:id="6"/>
    </w:p>
    <w:p w:rsidR="0025037B" w:rsidRDefault="0025037B" w:rsidP="0025037B">
      <w:pPr>
        <w:spacing w:after="0" w:line="360" w:lineRule="auto"/>
        <w:ind w:firstLine="708"/>
        <w:jc w:val="both"/>
        <w:rPr>
          <w:rFonts w:ascii="Times New Roman" w:hAnsi="Times New Roman"/>
          <w:sz w:val="24"/>
          <w:szCs w:val="24"/>
        </w:rPr>
      </w:pPr>
      <w:r w:rsidRPr="007A483A">
        <w:rPr>
          <w:rFonts w:ascii="Times New Roman" w:hAnsi="Times New Roman"/>
          <w:sz w:val="24"/>
          <w:szCs w:val="24"/>
        </w:rPr>
        <w:t>Программа «</w:t>
      </w:r>
      <w:proofErr w:type="spellStart"/>
      <w:r w:rsidR="00C03C68">
        <w:rPr>
          <w:rFonts w:ascii="Times New Roman" w:hAnsi="Times New Roman"/>
          <w:sz w:val="24"/>
          <w:szCs w:val="24"/>
        </w:rPr>
        <w:t>Знаника</w:t>
      </w:r>
      <w:proofErr w:type="spellEnd"/>
      <w:r w:rsidRPr="007A483A">
        <w:rPr>
          <w:rFonts w:ascii="Times New Roman" w:hAnsi="Times New Roman"/>
          <w:sz w:val="24"/>
          <w:szCs w:val="24"/>
        </w:rPr>
        <w:t>» рассчитана на 1 год обучения дл</w:t>
      </w:r>
      <w:r>
        <w:rPr>
          <w:rFonts w:ascii="Times New Roman" w:hAnsi="Times New Roman"/>
          <w:sz w:val="24"/>
          <w:szCs w:val="24"/>
        </w:rPr>
        <w:t xml:space="preserve">я учащихся </w:t>
      </w:r>
      <w:r w:rsidR="00C03C68">
        <w:rPr>
          <w:rFonts w:ascii="Times New Roman" w:hAnsi="Times New Roman"/>
          <w:sz w:val="24"/>
          <w:szCs w:val="24"/>
        </w:rPr>
        <w:t>8-10</w:t>
      </w:r>
      <w:r w:rsidRPr="007A483A">
        <w:rPr>
          <w:rFonts w:ascii="Times New Roman" w:hAnsi="Times New Roman"/>
          <w:sz w:val="24"/>
          <w:szCs w:val="24"/>
        </w:rPr>
        <w:t xml:space="preserve"> лет. От места реализации программы количество детей</w:t>
      </w:r>
      <w:r>
        <w:rPr>
          <w:rFonts w:ascii="Times New Roman" w:hAnsi="Times New Roman"/>
          <w:sz w:val="24"/>
          <w:szCs w:val="24"/>
        </w:rPr>
        <w:t xml:space="preserve"> может варьироваться от 12 до 20</w:t>
      </w:r>
      <w:r w:rsidRPr="007A483A">
        <w:rPr>
          <w:rFonts w:ascii="Times New Roman" w:hAnsi="Times New Roman"/>
          <w:sz w:val="24"/>
          <w:szCs w:val="24"/>
        </w:rPr>
        <w:t xml:space="preserve"> чел. Программа носит </w:t>
      </w:r>
      <w:proofErr w:type="gramStart"/>
      <w:r w:rsidR="006C029F">
        <w:rPr>
          <w:rFonts w:ascii="Times New Roman" w:hAnsi="Times New Roman"/>
          <w:sz w:val="24"/>
          <w:szCs w:val="24"/>
        </w:rPr>
        <w:t>естественно-научн</w:t>
      </w:r>
      <w:r w:rsidRPr="007A483A">
        <w:rPr>
          <w:rFonts w:ascii="Times New Roman" w:hAnsi="Times New Roman"/>
          <w:sz w:val="24"/>
          <w:szCs w:val="24"/>
        </w:rPr>
        <w:t>ую</w:t>
      </w:r>
      <w:proofErr w:type="gramEnd"/>
      <w:r w:rsidRPr="007A483A">
        <w:rPr>
          <w:rFonts w:ascii="Times New Roman" w:hAnsi="Times New Roman"/>
          <w:sz w:val="24"/>
          <w:szCs w:val="24"/>
        </w:rPr>
        <w:t xml:space="preserve"> направленность. </w:t>
      </w:r>
      <w:r w:rsidRPr="007A483A">
        <w:rPr>
          <w:rFonts w:ascii="Times New Roman" w:eastAsia="Times New Roman" w:hAnsi="Times New Roman"/>
          <w:bCs/>
          <w:sz w:val="24"/>
          <w:szCs w:val="24"/>
          <w:lang w:eastAsia="ru-RU"/>
        </w:rPr>
        <w:t>Объём программы - 144 часа</w:t>
      </w:r>
      <w:r w:rsidR="000E50E9">
        <w:rPr>
          <w:rFonts w:ascii="Times New Roman" w:eastAsia="Times New Roman" w:hAnsi="Times New Roman"/>
          <w:bCs/>
          <w:sz w:val="24"/>
          <w:szCs w:val="24"/>
          <w:lang w:eastAsia="ru-RU"/>
        </w:rPr>
        <w:t xml:space="preserve"> (3 модуля по 48 часов каждый)</w:t>
      </w:r>
      <w:r w:rsidRPr="007A483A">
        <w:rPr>
          <w:rFonts w:ascii="Times New Roman" w:eastAsia="Times New Roman" w:hAnsi="Times New Roman"/>
          <w:bCs/>
          <w:sz w:val="24"/>
          <w:szCs w:val="24"/>
          <w:lang w:eastAsia="ru-RU"/>
        </w:rPr>
        <w:t>. Режим занятий - 2 раза в неделю по 2 часа.</w:t>
      </w:r>
      <w:r w:rsidRPr="007A483A">
        <w:rPr>
          <w:rFonts w:ascii="Times New Roman" w:hAnsi="Times New Roman"/>
          <w:sz w:val="24"/>
          <w:szCs w:val="24"/>
        </w:rPr>
        <w:t xml:space="preserve"> </w:t>
      </w:r>
      <w:r w:rsidR="00705F95">
        <w:rPr>
          <w:rFonts w:ascii="Times New Roman" w:hAnsi="Times New Roman"/>
          <w:sz w:val="24"/>
          <w:szCs w:val="24"/>
        </w:rPr>
        <w:t>В период каникул и при неблагоприятной эпидемиологической обстановке занятия проводятся в дистанционном формате.</w:t>
      </w:r>
    </w:p>
    <w:p w:rsidR="00950C2F" w:rsidRPr="007A483A" w:rsidRDefault="00950C2F" w:rsidP="0025037B">
      <w:pPr>
        <w:spacing w:after="0" w:line="360" w:lineRule="auto"/>
        <w:ind w:firstLine="708"/>
        <w:jc w:val="both"/>
        <w:rPr>
          <w:rFonts w:ascii="Times New Roman" w:hAnsi="Times New Roman"/>
          <w:sz w:val="24"/>
          <w:szCs w:val="24"/>
        </w:rPr>
      </w:pPr>
    </w:p>
    <w:p w:rsidR="0025037B" w:rsidRPr="007A483A" w:rsidRDefault="0025037B" w:rsidP="0025037B">
      <w:pPr>
        <w:pStyle w:val="2"/>
        <w:spacing w:line="360" w:lineRule="auto"/>
        <w:rPr>
          <w:b/>
          <w:szCs w:val="24"/>
        </w:rPr>
      </w:pPr>
      <w:bookmarkStart w:id="7" w:name="_Toc18917481"/>
      <w:r w:rsidRPr="007A483A">
        <w:rPr>
          <w:b/>
          <w:szCs w:val="24"/>
        </w:rPr>
        <w:t>Воспитательная работа</w:t>
      </w:r>
      <w:bookmarkEnd w:id="7"/>
    </w:p>
    <w:p w:rsidR="00AD019A" w:rsidRDefault="0025037B" w:rsidP="0025037B">
      <w:pPr>
        <w:pStyle w:val="ab"/>
        <w:spacing w:line="360" w:lineRule="auto"/>
        <w:ind w:left="0" w:firstLine="708"/>
        <w:jc w:val="both"/>
        <w:rPr>
          <w:lang w:val="ru-RU"/>
        </w:rPr>
      </w:pPr>
      <w:r w:rsidRPr="0025037B">
        <w:rPr>
          <w:lang w:val="ru-RU"/>
        </w:rPr>
        <w:t xml:space="preserve"> Воспитательная работа в объединении направлена на формирование                         у обучающихся основных духовных и нравственных ценностей, ответственности за окружающих людей, осознания духовной, культурной и социальной </w:t>
      </w:r>
      <w:r w:rsidR="00AD019A">
        <w:rPr>
          <w:lang w:val="ru-RU"/>
        </w:rPr>
        <w:t>ответственности уже с самого младшего возраста</w:t>
      </w:r>
      <w:r w:rsidRPr="0025037B">
        <w:rPr>
          <w:lang w:val="ru-RU"/>
        </w:rPr>
        <w:t xml:space="preserve">. </w:t>
      </w:r>
      <w:r w:rsidRPr="0025037B">
        <w:rPr>
          <w:lang w:val="ru-RU"/>
        </w:rPr>
        <w:cr/>
        <w:t xml:space="preserve">      Для организации и проведения воспитательной работы с детским коллективом </w:t>
      </w:r>
      <w:r w:rsidRPr="0025037B">
        <w:rPr>
          <w:lang w:val="ru-RU"/>
        </w:rPr>
        <w:lastRenderedPageBreak/>
        <w:t xml:space="preserve">необходимо изучение индивидуальных особенностей развития детей, их окружения, интересов; создание воспитывающей среды: сплочение коллектива; формирование благоприятной эмоциональной обстановки, микроклимата; включение обучающихся в разнообразные виды деятельности. </w:t>
      </w:r>
      <w:r w:rsidRPr="0025037B">
        <w:rPr>
          <w:lang w:val="ru-RU"/>
        </w:rPr>
        <w:cr/>
        <w:t xml:space="preserve">      Формы работы с родителями обучающихся различные: анкетирование родителей, индивидуальные беседы, родительские собрания, проведение консультаций </w:t>
      </w:r>
    </w:p>
    <w:p w:rsidR="0025037B" w:rsidRPr="0025037B" w:rsidRDefault="0025037B" w:rsidP="0025037B">
      <w:pPr>
        <w:pStyle w:val="ab"/>
        <w:spacing w:line="360" w:lineRule="auto"/>
        <w:ind w:left="0" w:firstLine="708"/>
        <w:jc w:val="both"/>
        <w:rPr>
          <w:lang w:val="ru-RU"/>
        </w:rPr>
      </w:pPr>
      <w:r w:rsidRPr="0025037B">
        <w:rPr>
          <w:lang w:val="ru-RU"/>
        </w:rPr>
        <w:t xml:space="preserve">      При организации воспитательных мероприятий с </w:t>
      </w:r>
      <w:proofErr w:type="gramStart"/>
      <w:r w:rsidRPr="0025037B">
        <w:rPr>
          <w:lang w:val="ru-RU"/>
        </w:rPr>
        <w:t>обучающимися</w:t>
      </w:r>
      <w:proofErr w:type="gramEnd"/>
      <w:r w:rsidRPr="0025037B">
        <w:rPr>
          <w:lang w:val="ru-RU"/>
        </w:rPr>
        <w:t xml:space="preserve"> активизируется их самостоятельная и коллективная деятельность. Проводятся массовые мероприятия воспитательно-развивающего характера (тематические праздники, </w:t>
      </w:r>
      <w:r w:rsidR="00AD019A">
        <w:rPr>
          <w:lang w:val="ru-RU"/>
        </w:rPr>
        <w:t>семейные конкурсы</w:t>
      </w:r>
      <w:r w:rsidRPr="0025037B">
        <w:rPr>
          <w:lang w:val="ru-RU"/>
        </w:rPr>
        <w:t xml:space="preserve">, экскурсии). </w:t>
      </w:r>
    </w:p>
    <w:p w:rsidR="00CA2939" w:rsidRDefault="00CA2939" w:rsidP="00AD019A">
      <w:pPr>
        <w:pStyle w:val="2"/>
        <w:spacing w:line="360" w:lineRule="auto"/>
        <w:rPr>
          <w:b/>
          <w:szCs w:val="24"/>
          <w:lang w:val="ru-RU"/>
        </w:rPr>
      </w:pPr>
      <w:bookmarkStart w:id="8" w:name="bookmark10"/>
      <w:bookmarkStart w:id="9" w:name="_Toc18917482"/>
    </w:p>
    <w:p w:rsidR="00AD019A" w:rsidRPr="007A483A" w:rsidRDefault="00AD019A" w:rsidP="00AD019A">
      <w:pPr>
        <w:pStyle w:val="2"/>
        <w:spacing w:line="360" w:lineRule="auto"/>
        <w:rPr>
          <w:b/>
          <w:szCs w:val="24"/>
        </w:rPr>
      </w:pPr>
      <w:r w:rsidRPr="007A483A">
        <w:rPr>
          <w:b/>
          <w:szCs w:val="24"/>
        </w:rPr>
        <w:t>Прогнозируемые результаты</w:t>
      </w:r>
      <w:bookmarkEnd w:id="9"/>
    </w:p>
    <w:p w:rsidR="00AD019A" w:rsidRPr="007A483A" w:rsidRDefault="00AD019A" w:rsidP="00AD019A">
      <w:pPr>
        <w:spacing w:after="0" w:line="360" w:lineRule="auto"/>
        <w:ind w:firstLine="708"/>
        <w:jc w:val="both"/>
        <w:rPr>
          <w:rFonts w:ascii="Times New Roman" w:hAnsi="Times New Roman"/>
          <w:sz w:val="24"/>
          <w:szCs w:val="24"/>
        </w:rPr>
      </w:pPr>
      <w:r w:rsidRPr="007A483A">
        <w:rPr>
          <w:rFonts w:ascii="Times New Roman" w:hAnsi="Times New Roman"/>
          <w:sz w:val="24"/>
          <w:szCs w:val="24"/>
        </w:rPr>
        <w:t xml:space="preserve">Предметные результаты каждого модуля соответствуют его специфике и содержанию, конкретизируются в каждом модуле программы. </w:t>
      </w:r>
    </w:p>
    <w:p w:rsidR="004A4ED8" w:rsidRPr="004A4ED8" w:rsidRDefault="004A4ED8" w:rsidP="004A4ED8">
      <w:pPr>
        <w:shd w:val="clear" w:color="auto" w:fill="FFFFFF"/>
        <w:spacing w:line="360" w:lineRule="auto"/>
        <w:ind w:right="14" w:firstLine="709"/>
        <w:contextualSpacing/>
        <w:jc w:val="both"/>
        <w:rPr>
          <w:rFonts w:ascii="Times New Roman" w:eastAsia="Times New Roman" w:hAnsi="Times New Roman"/>
          <w:b/>
          <w:sz w:val="24"/>
          <w:szCs w:val="24"/>
        </w:rPr>
      </w:pPr>
      <w:r w:rsidRPr="004A4ED8">
        <w:rPr>
          <w:rFonts w:ascii="Times New Roman" w:hAnsi="Times New Roman"/>
          <w:b/>
          <w:iCs/>
          <w:color w:val="000000"/>
          <w:sz w:val="24"/>
          <w:szCs w:val="24"/>
        </w:rPr>
        <w:t>Личностные универсальные учебные действия:</w:t>
      </w:r>
    </w:p>
    <w:p w:rsidR="004A4ED8" w:rsidRPr="004A4ED8" w:rsidRDefault="004A4ED8" w:rsidP="00753619">
      <w:pPr>
        <w:numPr>
          <w:ilvl w:val="0"/>
          <w:numId w:val="9"/>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формирование целостного, социально-ориентированного взгляда на мир в его органичном единстве и разнообразии;</w:t>
      </w:r>
    </w:p>
    <w:p w:rsidR="004A4ED8" w:rsidRPr="004A4ED8" w:rsidRDefault="004A4ED8" w:rsidP="00753619">
      <w:pPr>
        <w:numPr>
          <w:ilvl w:val="0"/>
          <w:numId w:val="9"/>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наличие мотивации к творческому труду, работе на результат, бережному отношению к материальным и духовным ценностям;</w:t>
      </w:r>
    </w:p>
    <w:p w:rsidR="004A4ED8" w:rsidRPr="004A4ED8" w:rsidRDefault="004A4ED8" w:rsidP="00753619">
      <w:pPr>
        <w:numPr>
          <w:ilvl w:val="0"/>
          <w:numId w:val="9"/>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 xml:space="preserve">развитие навыков сотрудничества </w:t>
      </w:r>
      <w:proofErr w:type="gramStart"/>
      <w:r w:rsidRPr="004A4ED8">
        <w:rPr>
          <w:rFonts w:ascii="Times New Roman" w:eastAsia="Times New Roman" w:hAnsi="Times New Roman"/>
          <w:color w:val="000000"/>
          <w:sz w:val="24"/>
          <w:szCs w:val="24"/>
          <w:lang w:eastAsia="ru-RU"/>
        </w:rPr>
        <w:t>со</w:t>
      </w:r>
      <w:proofErr w:type="gramEnd"/>
      <w:r w:rsidRPr="004A4ED8">
        <w:rPr>
          <w:rFonts w:ascii="Times New Roman" w:eastAsia="Times New Roman" w:hAnsi="Times New Roman"/>
          <w:color w:val="000000"/>
          <w:sz w:val="24"/>
          <w:szCs w:val="24"/>
          <w:lang w:eastAsia="ru-RU"/>
        </w:rPr>
        <w:t xml:space="preserve"> взрослыми и сверстниками в разных ситуациях общения, умения не создавать конфликтов и находить выходы из спорных ситуаций;</w:t>
      </w:r>
    </w:p>
    <w:p w:rsidR="004A4ED8" w:rsidRPr="004A4ED8" w:rsidRDefault="004A4ED8" w:rsidP="00753619">
      <w:pPr>
        <w:numPr>
          <w:ilvl w:val="0"/>
          <w:numId w:val="9"/>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 xml:space="preserve"> развитие самостоятельности и личной ответственности за свои поступки;</w:t>
      </w:r>
    </w:p>
    <w:p w:rsidR="004A4ED8" w:rsidRPr="004A4ED8" w:rsidRDefault="004A4ED8" w:rsidP="00753619">
      <w:pPr>
        <w:numPr>
          <w:ilvl w:val="0"/>
          <w:numId w:val="9"/>
        </w:numPr>
        <w:shd w:val="clear" w:color="auto" w:fill="FFFFFF"/>
        <w:spacing w:before="100" w:beforeAutospacing="1" w:after="100" w:afterAutospacing="1" w:line="360" w:lineRule="auto"/>
        <w:contextualSpacing/>
        <w:jc w:val="both"/>
        <w:rPr>
          <w:rFonts w:ascii="Times New Roman" w:eastAsia="Times New Roman" w:hAnsi="Times New Roman"/>
          <w:color w:val="000000"/>
          <w:sz w:val="24"/>
          <w:szCs w:val="24"/>
          <w:lang w:eastAsia="ru-RU"/>
        </w:rPr>
      </w:pPr>
      <w:r w:rsidRPr="004A4ED8">
        <w:rPr>
          <w:rFonts w:ascii="Times New Roman" w:eastAsia="Times New Roman" w:hAnsi="Times New Roman"/>
          <w:color w:val="000000"/>
          <w:sz w:val="24"/>
          <w:szCs w:val="24"/>
          <w:lang w:eastAsia="ru-RU"/>
        </w:rPr>
        <w:t>нравственно-этическое оценивание.</w:t>
      </w:r>
    </w:p>
    <w:p w:rsidR="004A4ED8" w:rsidRPr="004A4ED8" w:rsidRDefault="004A4ED8" w:rsidP="004A4ED8">
      <w:pPr>
        <w:spacing w:line="360" w:lineRule="auto"/>
        <w:ind w:firstLine="709"/>
        <w:contextualSpacing/>
        <w:jc w:val="both"/>
        <w:rPr>
          <w:rFonts w:ascii="Times New Roman" w:eastAsia="Times New Roman" w:hAnsi="Times New Roman"/>
          <w:b/>
          <w:sz w:val="24"/>
          <w:szCs w:val="24"/>
        </w:rPr>
      </w:pPr>
      <w:r w:rsidRPr="004A4ED8">
        <w:rPr>
          <w:rFonts w:ascii="Times New Roman" w:eastAsia="Times New Roman" w:hAnsi="Times New Roman"/>
          <w:b/>
          <w:sz w:val="24"/>
          <w:szCs w:val="24"/>
        </w:rPr>
        <w:t>Метапредметные результаты:</w:t>
      </w:r>
    </w:p>
    <w:p w:rsidR="004A4ED8" w:rsidRPr="004A4ED8" w:rsidRDefault="004A4ED8" w:rsidP="004A4ED8">
      <w:pPr>
        <w:spacing w:line="360" w:lineRule="auto"/>
        <w:ind w:firstLine="709"/>
        <w:contextualSpacing/>
        <w:jc w:val="both"/>
        <w:rPr>
          <w:rFonts w:ascii="Times New Roman" w:eastAsia="Times New Roman" w:hAnsi="Times New Roman"/>
          <w:sz w:val="24"/>
          <w:szCs w:val="24"/>
        </w:rPr>
      </w:pPr>
      <w:r w:rsidRPr="004A4ED8">
        <w:rPr>
          <w:rFonts w:ascii="Times New Roman" w:eastAsia="Times New Roman" w:hAnsi="Times New Roman"/>
          <w:i/>
          <w:sz w:val="24"/>
          <w:szCs w:val="24"/>
        </w:rPr>
        <w:t>Познавательные</w:t>
      </w:r>
      <w:r w:rsidRPr="004A4ED8">
        <w:rPr>
          <w:rFonts w:ascii="Times New Roman" w:eastAsia="Times New Roman" w:hAnsi="Times New Roman"/>
          <w:sz w:val="24"/>
          <w:szCs w:val="24"/>
        </w:rPr>
        <w:t xml:space="preserve"> УУД: поиск и выделение необходимой информации из различных источников; сбор и обработка информации; передача информации (устным, письменным, цифровым способами); анализ; синтез; сравнение; сериация; классификация по заданным критериям; установление аналогий; установление причинно-следственных связей.</w:t>
      </w:r>
    </w:p>
    <w:p w:rsidR="004A4ED8" w:rsidRPr="004A4ED8" w:rsidRDefault="004A4ED8" w:rsidP="004A4ED8">
      <w:pPr>
        <w:spacing w:line="360" w:lineRule="auto"/>
        <w:ind w:firstLine="709"/>
        <w:contextualSpacing/>
        <w:jc w:val="both"/>
        <w:rPr>
          <w:rFonts w:ascii="Times New Roman" w:eastAsia="Times New Roman" w:hAnsi="Times New Roman"/>
          <w:sz w:val="24"/>
          <w:szCs w:val="24"/>
        </w:rPr>
      </w:pPr>
      <w:r w:rsidRPr="004A4ED8">
        <w:rPr>
          <w:rFonts w:ascii="Times New Roman" w:eastAsia="Times New Roman" w:hAnsi="Times New Roman"/>
          <w:i/>
          <w:sz w:val="24"/>
          <w:szCs w:val="24"/>
        </w:rPr>
        <w:t>Регулятивные УУД:</w:t>
      </w:r>
      <w:r w:rsidRPr="004A4ED8">
        <w:rPr>
          <w:rFonts w:ascii="Times New Roman" w:eastAsia="Times New Roman" w:hAnsi="Times New Roman"/>
          <w:sz w:val="24"/>
          <w:szCs w:val="24"/>
        </w:rPr>
        <w:t xml:space="preserve"> осуществление действия по образцу и заданному правилу; сохранение заданной цели; постановка новой задачи, составление плана и последовательности действий; умение видеть указанную ошибку и исправлять ее по указанию взрослого; осуществление контроля своей</w:t>
      </w:r>
      <w:r w:rsidRPr="004A4ED8">
        <w:rPr>
          <w:rFonts w:eastAsia="Times New Roman"/>
          <w:sz w:val="24"/>
          <w:szCs w:val="24"/>
        </w:rPr>
        <w:t xml:space="preserve"> </w:t>
      </w:r>
      <w:r w:rsidRPr="004A4ED8">
        <w:rPr>
          <w:rFonts w:ascii="Times New Roman" w:eastAsia="Times New Roman" w:hAnsi="Times New Roman"/>
          <w:sz w:val="24"/>
          <w:szCs w:val="24"/>
        </w:rPr>
        <w:t>деятельности по результату; умение адекватно понимать оценку взрослого и сверстника.</w:t>
      </w:r>
    </w:p>
    <w:p w:rsidR="00890D14" w:rsidRDefault="004A4ED8" w:rsidP="004A4ED8">
      <w:pPr>
        <w:shd w:val="clear" w:color="auto" w:fill="FFFFFF"/>
        <w:suppressAutoHyphens/>
        <w:spacing w:after="0" w:line="360" w:lineRule="auto"/>
        <w:ind w:firstLine="709"/>
        <w:jc w:val="both"/>
        <w:rPr>
          <w:rFonts w:ascii="Times New Roman" w:hAnsi="Times New Roman"/>
          <w:i/>
          <w:sz w:val="24"/>
          <w:szCs w:val="24"/>
        </w:rPr>
      </w:pPr>
      <w:r w:rsidRPr="004A4ED8">
        <w:rPr>
          <w:rFonts w:ascii="Times New Roman" w:eastAsia="Times New Roman" w:hAnsi="Times New Roman"/>
          <w:i/>
          <w:sz w:val="24"/>
          <w:szCs w:val="24"/>
        </w:rPr>
        <w:lastRenderedPageBreak/>
        <w:t>Коммуникативные УУД</w:t>
      </w:r>
      <w:r w:rsidRPr="004A4ED8">
        <w:rPr>
          <w:rFonts w:ascii="Times New Roman" w:eastAsia="Times New Roman" w:hAnsi="Times New Roman"/>
          <w:sz w:val="24"/>
          <w:szCs w:val="24"/>
        </w:rPr>
        <w:t>: овладение определенными вербальными и невербальными средствами общения; эмоционально-позитивное отношение к процессу сотрудничества с взрослыми и сверстниками; умение слушать собеседника; умение задавать вопросы; договариваться о распределении функций и ролей в совместной деятельности; предлагать помощь и сотрудничество.</w:t>
      </w:r>
      <w:r w:rsidRPr="004A4ED8">
        <w:rPr>
          <w:rFonts w:ascii="Times New Roman" w:hAnsi="Times New Roman"/>
          <w:i/>
          <w:sz w:val="24"/>
          <w:szCs w:val="24"/>
        </w:rPr>
        <w:tab/>
      </w:r>
    </w:p>
    <w:p w:rsidR="004B609C" w:rsidRDefault="004B609C" w:rsidP="004A4ED8">
      <w:pPr>
        <w:shd w:val="clear" w:color="auto" w:fill="FFFFFF"/>
        <w:suppressAutoHyphens/>
        <w:spacing w:after="0" w:line="360" w:lineRule="auto"/>
        <w:ind w:firstLine="709"/>
        <w:jc w:val="both"/>
        <w:rPr>
          <w:rFonts w:ascii="Times New Roman" w:hAnsi="Times New Roman"/>
          <w:i/>
          <w:sz w:val="24"/>
          <w:szCs w:val="24"/>
        </w:rPr>
      </w:pPr>
    </w:p>
    <w:p w:rsidR="003E2EE6" w:rsidRPr="00DF7075" w:rsidRDefault="003E2EE6" w:rsidP="00753619">
      <w:pPr>
        <w:pStyle w:val="1"/>
        <w:keepLines/>
        <w:numPr>
          <w:ilvl w:val="0"/>
          <w:numId w:val="8"/>
        </w:numPr>
        <w:spacing w:before="240" w:line="360" w:lineRule="auto"/>
        <w:jc w:val="center"/>
        <w:rPr>
          <w:sz w:val="24"/>
          <w:szCs w:val="24"/>
        </w:rPr>
      </w:pPr>
      <w:bookmarkStart w:id="10" w:name="_Toc18917483"/>
      <w:bookmarkEnd w:id="8"/>
      <w:r w:rsidRPr="00DF7075">
        <w:rPr>
          <w:sz w:val="24"/>
          <w:szCs w:val="24"/>
        </w:rPr>
        <w:t>Учебный план ДОП «</w:t>
      </w:r>
      <w:proofErr w:type="spellStart"/>
      <w:r w:rsidR="009743EA">
        <w:rPr>
          <w:sz w:val="24"/>
          <w:szCs w:val="24"/>
          <w:lang w:val="ru-RU"/>
        </w:rPr>
        <w:t>Знаника</w:t>
      </w:r>
      <w:proofErr w:type="spellEnd"/>
      <w:r w:rsidRPr="00DF7075">
        <w:rPr>
          <w:sz w:val="24"/>
          <w:szCs w:val="24"/>
        </w:rPr>
        <w:t>»</w:t>
      </w:r>
      <w:bookmarkEnd w:id="10"/>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819"/>
        <w:gridCol w:w="1275"/>
        <w:gridCol w:w="1134"/>
        <w:gridCol w:w="1384"/>
      </w:tblGrid>
      <w:tr w:rsidR="003E2EE6" w:rsidRPr="007A483A" w:rsidTr="001A3C1A">
        <w:tc>
          <w:tcPr>
            <w:tcW w:w="959" w:type="dxa"/>
            <w:vMerge w:val="restart"/>
            <w:shd w:val="clear" w:color="auto" w:fill="auto"/>
            <w:tcMar>
              <w:left w:w="108" w:type="dxa"/>
            </w:tcMar>
          </w:tcPr>
          <w:p w:rsidR="003E2EE6" w:rsidRPr="007A483A" w:rsidRDefault="003E2EE6" w:rsidP="001A3C1A">
            <w:pPr>
              <w:spacing w:after="0" w:line="360" w:lineRule="auto"/>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 </w:t>
            </w:r>
            <w:proofErr w:type="gramStart"/>
            <w:r w:rsidRPr="007A483A">
              <w:rPr>
                <w:rFonts w:ascii="Times New Roman" w:eastAsia="Times New Roman" w:hAnsi="Times New Roman"/>
                <w:sz w:val="24"/>
                <w:szCs w:val="24"/>
                <w:lang w:eastAsia="ru-RU"/>
              </w:rPr>
              <w:t>п</w:t>
            </w:r>
            <w:proofErr w:type="gramEnd"/>
            <w:r w:rsidRPr="007A483A">
              <w:rPr>
                <w:rFonts w:ascii="Times New Roman" w:eastAsia="Times New Roman" w:hAnsi="Times New Roman"/>
                <w:sz w:val="24"/>
                <w:szCs w:val="24"/>
                <w:lang w:eastAsia="ru-RU"/>
              </w:rPr>
              <w:t>/п</w:t>
            </w:r>
          </w:p>
        </w:tc>
        <w:tc>
          <w:tcPr>
            <w:tcW w:w="4819" w:type="dxa"/>
            <w:vMerge w:val="restart"/>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Наименование модуля</w:t>
            </w:r>
          </w:p>
        </w:tc>
        <w:tc>
          <w:tcPr>
            <w:tcW w:w="3793" w:type="dxa"/>
            <w:gridSpan w:val="3"/>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Количество часов</w:t>
            </w:r>
          </w:p>
        </w:tc>
      </w:tr>
      <w:tr w:rsidR="003E2EE6" w:rsidRPr="007A483A" w:rsidTr="001A3C1A">
        <w:tc>
          <w:tcPr>
            <w:tcW w:w="959" w:type="dxa"/>
            <w:vMerge/>
            <w:shd w:val="clear" w:color="auto" w:fill="auto"/>
            <w:tcMar>
              <w:left w:w="108" w:type="dxa"/>
            </w:tcMar>
          </w:tcPr>
          <w:p w:rsidR="003E2EE6" w:rsidRPr="007A483A" w:rsidRDefault="003E2EE6" w:rsidP="001A3C1A">
            <w:pPr>
              <w:spacing w:after="0" w:line="360" w:lineRule="auto"/>
              <w:jc w:val="both"/>
              <w:rPr>
                <w:rFonts w:ascii="Times New Roman" w:eastAsia="Times New Roman" w:hAnsi="Times New Roman"/>
                <w:sz w:val="24"/>
                <w:szCs w:val="24"/>
                <w:lang w:eastAsia="ru-RU"/>
              </w:rPr>
            </w:pPr>
          </w:p>
        </w:tc>
        <w:tc>
          <w:tcPr>
            <w:tcW w:w="4819" w:type="dxa"/>
            <w:vMerge/>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Всего</w:t>
            </w:r>
          </w:p>
        </w:tc>
        <w:tc>
          <w:tcPr>
            <w:tcW w:w="1134"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Теория</w:t>
            </w:r>
          </w:p>
        </w:tc>
        <w:tc>
          <w:tcPr>
            <w:tcW w:w="1384"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Практика</w:t>
            </w:r>
          </w:p>
        </w:tc>
      </w:tr>
      <w:tr w:rsidR="003E2EE6" w:rsidRPr="007A483A" w:rsidTr="001A3C1A">
        <w:tc>
          <w:tcPr>
            <w:tcW w:w="959" w:type="dxa"/>
            <w:shd w:val="clear" w:color="auto" w:fill="auto"/>
            <w:tcMar>
              <w:left w:w="108" w:type="dxa"/>
            </w:tcMar>
          </w:tcPr>
          <w:p w:rsidR="003E2EE6" w:rsidRPr="007A483A" w:rsidRDefault="003E2EE6"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w:t>
            </w:r>
          </w:p>
        </w:tc>
        <w:tc>
          <w:tcPr>
            <w:tcW w:w="4819" w:type="dxa"/>
            <w:shd w:val="clear" w:color="auto" w:fill="auto"/>
            <w:tcMar>
              <w:left w:w="108" w:type="dxa"/>
            </w:tcMar>
          </w:tcPr>
          <w:p w:rsidR="003E2EE6" w:rsidRPr="007A483A" w:rsidRDefault="00383084" w:rsidP="001A3C1A">
            <w:pPr>
              <w:spacing w:after="0" w:line="360" w:lineRule="auto"/>
              <w:rPr>
                <w:rFonts w:ascii="Times New Roman" w:eastAsia="Times New Roman" w:hAnsi="Times New Roman"/>
                <w:sz w:val="24"/>
                <w:szCs w:val="24"/>
                <w:lang w:eastAsia="ru-RU"/>
              </w:rPr>
            </w:pPr>
            <w:r w:rsidRPr="00D371D6">
              <w:rPr>
                <w:rFonts w:ascii="Times New Roman" w:hAnsi="Times New Roman"/>
                <w:sz w:val="24"/>
                <w:szCs w:val="24"/>
              </w:rPr>
              <w:t>«Учимся познавать природу (естествознание)»</w:t>
            </w: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48 </w:t>
            </w:r>
          </w:p>
        </w:tc>
        <w:tc>
          <w:tcPr>
            <w:tcW w:w="1134" w:type="dxa"/>
            <w:shd w:val="clear" w:color="auto" w:fill="auto"/>
            <w:tcMar>
              <w:left w:w="108" w:type="dxa"/>
            </w:tcMar>
          </w:tcPr>
          <w:p w:rsidR="003E2EE6" w:rsidRPr="007A483A" w:rsidRDefault="00CB60B9"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DC5D2F">
              <w:rPr>
                <w:rFonts w:ascii="Times New Roman" w:eastAsia="Times New Roman" w:hAnsi="Times New Roman"/>
                <w:sz w:val="24"/>
                <w:szCs w:val="24"/>
                <w:lang w:eastAsia="ru-RU"/>
              </w:rPr>
              <w:t>3</w:t>
            </w:r>
          </w:p>
        </w:tc>
        <w:tc>
          <w:tcPr>
            <w:tcW w:w="1384" w:type="dxa"/>
            <w:shd w:val="clear" w:color="auto" w:fill="auto"/>
            <w:tcMar>
              <w:left w:w="108" w:type="dxa"/>
            </w:tcMar>
          </w:tcPr>
          <w:p w:rsidR="003E2EE6" w:rsidRPr="007A483A" w:rsidRDefault="00CB60B9"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DC5D2F">
              <w:rPr>
                <w:rFonts w:ascii="Times New Roman" w:eastAsia="Times New Roman" w:hAnsi="Times New Roman"/>
                <w:sz w:val="24"/>
                <w:szCs w:val="24"/>
                <w:lang w:eastAsia="ru-RU"/>
              </w:rPr>
              <w:t>5</w:t>
            </w:r>
          </w:p>
        </w:tc>
      </w:tr>
      <w:tr w:rsidR="003E2EE6" w:rsidRPr="007A483A" w:rsidTr="001A3C1A">
        <w:tc>
          <w:tcPr>
            <w:tcW w:w="959" w:type="dxa"/>
            <w:shd w:val="clear" w:color="auto" w:fill="auto"/>
            <w:tcMar>
              <w:left w:w="108" w:type="dxa"/>
            </w:tcMar>
          </w:tcPr>
          <w:p w:rsidR="003E2EE6" w:rsidRPr="007A483A" w:rsidRDefault="003E2EE6"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2</w:t>
            </w:r>
          </w:p>
        </w:tc>
        <w:tc>
          <w:tcPr>
            <w:tcW w:w="4819" w:type="dxa"/>
            <w:shd w:val="clear" w:color="auto" w:fill="auto"/>
            <w:tcMar>
              <w:left w:w="108" w:type="dxa"/>
            </w:tcMar>
          </w:tcPr>
          <w:p w:rsidR="003E2EE6" w:rsidRPr="007A483A" w:rsidRDefault="00383084" w:rsidP="003E2EE6">
            <w:pPr>
              <w:spacing w:after="0" w:line="360" w:lineRule="auto"/>
              <w:rPr>
                <w:rFonts w:ascii="Times New Roman" w:eastAsia="Times New Roman" w:hAnsi="Times New Roman"/>
                <w:sz w:val="24"/>
                <w:szCs w:val="24"/>
                <w:lang w:eastAsia="ru-RU"/>
              </w:rPr>
            </w:pPr>
            <w:r w:rsidRPr="00D371D6">
              <w:rPr>
                <w:rFonts w:ascii="Times New Roman" w:hAnsi="Times New Roman"/>
                <w:sz w:val="24"/>
                <w:szCs w:val="24"/>
              </w:rPr>
              <w:t>«Удивительная математика»</w:t>
            </w: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48 </w:t>
            </w:r>
          </w:p>
        </w:tc>
        <w:tc>
          <w:tcPr>
            <w:tcW w:w="1134" w:type="dxa"/>
            <w:shd w:val="clear" w:color="auto" w:fill="auto"/>
            <w:tcMar>
              <w:left w:w="108" w:type="dxa"/>
            </w:tcMar>
          </w:tcPr>
          <w:p w:rsidR="003E2EE6" w:rsidRPr="007A483A" w:rsidRDefault="00235D4F"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1384" w:type="dxa"/>
            <w:shd w:val="clear" w:color="auto" w:fill="auto"/>
            <w:tcMar>
              <w:left w:w="108" w:type="dxa"/>
            </w:tcMar>
          </w:tcPr>
          <w:p w:rsidR="003E2EE6" w:rsidRPr="007A483A" w:rsidRDefault="00235D4F"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r>
      <w:tr w:rsidR="003E2EE6" w:rsidRPr="007A483A" w:rsidTr="001A3C1A">
        <w:tc>
          <w:tcPr>
            <w:tcW w:w="959" w:type="dxa"/>
            <w:shd w:val="clear" w:color="auto" w:fill="auto"/>
            <w:tcMar>
              <w:left w:w="108" w:type="dxa"/>
            </w:tcMar>
          </w:tcPr>
          <w:p w:rsidR="003E2EE6" w:rsidRPr="007A483A" w:rsidRDefault="003E2EE6"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3</w:t>
            </w:r>
          </w:p>
        </w:tc>
        <w:tc>
          <w:tcPr>
            <w:tcW w:w="4819" w:type="dxa"/>
            <w:shd w:val="clear" w:color="auto" w:fill="auto"/>
            <w:tcMar>
              <w:left w:w="108" w:type="dxa"/>
            </w:tcMar>
          </w:tcPr>
          <w:p w:rsidR="003E2EE6" w:rsidRPr="007A483A" w:rsidRDefault="00383084" w:rsidP="004B609C">
            <w:pPr>
              <w:shd w:val="clear" w:color="auto" w:fill="FFFFFF"/>
              <w:suppressAutoHyphens/>
              <w:spacing w:after="0" w:line="360" w:lineRule="auto"/>
              <w:rPr>
                <w:rFonts w:ascii="Times New Roman" w:eastAsia="Times New Roman" w:hAnsi="Times New Roman"/>
                <w:sz w:val="24"/>
                <w:szCs w:val="24"/>
                <w:lang w:eastAsia="ru-RU"/>
              </w:rPr>
            </w:pPr>
            <w:r w:rsidRPr="00D371D6">
              <w:rPr>
                <w:rFonts w:ascii="Times New Roman" w:hAnsi="Times New Roman"/>
                <w:sz w:val="24"/>
                <w:szCs w:val="24"/>
              </w:rPr>
              <w:t>«Мир разных наук»</w:t>
            </w: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48 </w:t>
            </w:r>
          </w:p>
        </w:tc>
        <w:tc>
          <w:tcPr>
            <w:tcW w:w="1134" w:type="dxa"/>
            <w:shd w:val="clear" w:color="auto" w:fill="auto"/>
            <w:tcMar>
              <w:left w:w="108" w:type="dxa"/>
            </w:tcMar>
          </w:tcPr>
          <w:p w:rsidR="003E2EE6" w:rsidRPr="007A483A" w:rsidRDefault="000F2760"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1384" w:type="dxa"/>
            <w:shd w:val="clear" w:color="auto" w:fill="auto"/>
            <w:tcMar>
              <w:left w:w="108" w:type="dxa"/>
            </w:tcMar>
          </w:tcPr>
          <w:p w:rsidR="003E2EE6" w:rsidRPr="007A483A" w:rsidRDefault="000F2760"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r>
      <w:tr w:rsidR="003E2EE6" w:rsidRPr="007A483A" w:rsidTr="001A3C1A">
        <w:tc>
          <w:tcPr>
            <w:tcW w:w="5778" w:type="dxa"/>
            <w:gridSpan w:val="2"/>
            <w:shd w:val="clear" w:color="auto" w:fill="auto"/>
            <w:tcMar>
              <w:left w:w="108" w:type="dxa"/>
            </w:tcMar>
          </w:tcPr>
          <w:p w:rsidR="003E2EE6" w:rsidRPr="007A483A" w:rsidRDefault="003E2EE6" w:rsidP="001A3C1A">
            <w:pPr>
              <w:spacing w:after="0" w:line="360" w:lineRule="auto"/>
              <w:rPr>
                <w:rFonts w:ascii="Times New Roman" w:eastAsia="Times New Roman" w:hAnsi="Times New Roman"/>
                <w:b/>
                <w:sz w:val="24"/>
                <w:szCs w:val="24"/>
                <w:lang w:eastAsia="ru-RU"/>
              </w:rPr>
            </w:pPr>
            <w:r w:rsidRPr="007A483A">
              <w:rPr>
                <w:rFonts w:ascii="Times New Roman" w:eastAsia="Times New Roman" w:hAnsi="Times New Roman"/>
                <w:b/>
                <w:sz w:val="24"/>
                <w:szCs w:val="24"/>
                <w:lang w:eastAsia="ru-RU"/>
              </w:rPr>
              <w:t>Итого</w:t>
            </w:r>
          </w:p>
        </w:tc>
        <w:tc>
          <w:tcPr>
            <w:tcW w:w="1275"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144</w:t>
            </w:r>
          </w:p>
        </w:tc>
        <w:tc>
          <w:tcPr>
            <w:tcW w:w="1134" w:type="dxa"/>
            <w:shd w:val="clear" w:color="auto" w:fill="auto"/>
            <w:tcMar>
              <w:left w:w="108" w:type="dxa"/>
            </w:tcMar>
          </w:tcPr>
          <w:p w:rsidR="003E2EE6" w:rsidRPr="007A483A" w:rsidRDefault="003E2EE6"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r w:rsidR="00881366">
              <w:rPr>
                <w:rFonts w:ascii="Times New Roman" w:eastAsia="Times New Roman" w:hAnsi="Times New Roman"/>
                <w:sz w:val="24"/>
                <w:szCs w:val="24"/>
                <w:lang w:eastAsia="ru-RU"/>
              </w:rPr>
              <w:t>0</w:t>
            </w:r>
          </w:p>
        </w:tc>
        <w:tc>
          <w:tcPr>
            <w:tcW w:w="1384" w:type="dxa"/>
            <w:shd w:val="clear" w:color="auto" w:fill="auto"/>
            <w:tcMar>
              <w:left w:w="108" w:type="dxa"/>
            </w:tcMar>
          </w:tcPr>
          <w:p w:rsidR="003E2EE6" w:rsidRPr="007A483A" w:rsidRDefault="00881366"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74</w:t>
            </w:r>
          </w:p>
        </w:tc>
      </w:tr>
    </w:tbl>
    <w:p w:rsidR="003E2EE6" w:rsidRDefault="003E2EE6" w:rsidP="003E2EE6">
      <w:pPr>
        <w:spacing w:after="0" w:line="360" w:lineRule="auto"/>
        <w:rPr>
          <w:rFonts w:ascii="Times New Roman" w:hAnsi="Times New Roman"/>
          <w:b/>
          <w:sz w:val="24"/>
          <w:szCs w:val="24"/>
        </w:rPr>
      </w:pPr>
    </w:p>
    <w:p w:rsidR="001D7C68" w:rsidRPr="007A483A" w:rsidRDefault="001D7C68" w:rsidP="003E2EE6">
      <w:pPr>
        <w:spacing w:after="0" w:line="360" w:lineRule="auto"/>
        <w:rPr>
          <w:rFonts w:ascii="Times New Roman" w:hAnsi="Times New Roman"/>
          <w:b/>
          <w:sz w:val="24"/>
          <w:szCs w:val="24"/>
        </w:rPr>
      </w:pPr>
    </w:p>
    <w:p w:rsidR="004B609C" w:rsidRPr="004B609C" w:rsidRDefault="004B609C" w:rsidP="004B609C">
      <w:pPr>
        <w:keepNext/>
        <w:keepLines/>
        <w:widowControl w:val="0"/>
        <w:tabs>
          <w:tab w:val="left" w:pos="1433"/>
        </w:tabs>
        <w:spacing w:after="0" w:line="360" w:lineRule="auto"/>
        <w:ind w:left="153"/>
        <w:jc w:val="center"/>
        <w:outlineLvl w:val="0"/>
        <w:rPr>
          <w:rFonts w:ascii="Times New Roman" w:eastAsia="Times New Roman" w:hAnsi="Times New Roman"/>
          <w:b/>
          <w:sz w:val="24"/>
          <w:szCs w:val="24"/>
          <w:lang w:eastAsia="ru-RU"/>
        </w:rPr>
      </w:pPr>
      <w:r>
        <w:rPr>
          <w:rFonts w:ascii="Times New Roman" w:eastAsia="Times New Roman" w:hAnsi="Times New Roman"/>
          <w:b/>
          <w:bCs/>
          <w:color w:val="000000"/>
          <w:sz w:val="24"/>
          <w:szCs w:val="24"/>
          <w:lang w:eastAsia="ru-RU" w:bidi="ru-RU"/>
        </w:rPr>
        <w:t xml:space="preserve">3. </w:t>
      </w:r>
      <w:r w:rsidR="007047D8" w:rsidRPr="004B609C">
        <w:rPr>
          <w:rFonts w:ascii="Times New Roman" w:eastAsia="Times New Roman" w:hAnsi="Times New Roman"/>
          <w:b/>
          <w:bCs/>
          <w:color w:val="000000"/>
          <w:sz w:val="24"/>
          <w:szCs w:val="24"/>
          <w:lang w:eastAsia="ru-RU" w:bidi="ru-RU"/>
        </w:rPr>
        <w:t xml:space="preserve">Модуль </w:t>
      </w:r>
      <w:r w:rsidRPr="004B609C">
        <w:rPr>
          <w:rFonts w:ascii="Times New Roman" w:hAnsi="Times New Roman"/>
          <w:b/>
          <w:sz w:val="24"/>
          <w:szCs w:val="24"/>
        </w:rPr>
        <w:t>«Учимся познавать природу (естествознание)»</w:t>
      </w:r>
    </w:p>
    <w:p w:rsidR="00DF7075" w:rsidRPr="004B609C" w:rsidRDefault="00DF7075" w:rsidP="004B609C">
      <w:pPr>
        <w:keepNext/>
        <w:keepLines/>
        <w:widowControl w:val="0"/>
        <w:tabs>
          <w:tab w:val="left" w:pos="1433"/>
        </w:tabs>
        <w:spacing w:after="0" w:line="360" w:lineRule="auto"/>
        <w:ind w:left="153"/>
        <w:jc w:val="both"/>
        <w:outlineLvl w:val="0"/>
        <w:rPr>
          <w:rFonts w:ascii="Times New Roman" w:eastAsia="Times New Roman" w:hAnsi="Times New Roman"/>
          <w:sz w:val="24"/>
          <w:szCs w:val="24"/>
          <w:lang w:eastAsia="ru-RU"/>
        </w:rPr>
      </w:pPr>
      <w:r w:rsidRPr="004B609C">
        <w:rPr>
          <w:rFonts w:ascii="Times New Roman" w:eastAsia="Times New Roman" w:hAnsi="Times New Roman"/>
          <w:bCs/>
          <w:color w:val="000000"/>
          <w:sz w:val="24"/>
          <w:szCs w:val="24"/>
          <w:lang w:eastAsia="ru-RU" w:bidi="ru-RU"/>
        </w:rPr>
        <w:t xml:space="preserve">Реализация данного модуля направлена на </w:t>
      </w:r>
      <w:r w:rsidR="00436549">
        <w:rPr>
          <w:rFonts w:ascii="Times New Roman" w:eastAsia="Times New Roman" w:hAnsi="Times New Roman"/>
          <w:bCs/>
          <w:color w:val="000000"/>
          <w:sz w:val="24"/>
          <w:szCs w:val="24"/>
          <w:lang w:eastAsia="ru-RU" w:bidi="ru-RU"/>
        </w:rPr>
        <w:t>получение</w:t>
      </w:r>
      <w:r w:rsidRPr="004B609C">
        <w:rPr>
          <w:rFonts w:ascii="Times New Roman" w:eastAsia="Times New Roman" w:hAnsi="Times New Roman"/>
          <w:bCs/>
          <w:color w:val="000000"/>
          <w:sz w:val="24"/>
          <w:szCs w:val="24"/>
          <w:lang w:eastAsia="ru-RU" w:bidi="ru-RU"/>
        </w:rPr>
        <w:t xml:space="preserve"> ребенк</w:t>
      </w:r>
      <w:r w:rsidR="00436549">
        <w:rPr>
          <w:rFonts w:ascii="Times New Roman" w:eastAsia="Times New Roman" w:hAnsi="Times New Roman"/>
          <w:bCs/>
          <w:color w:val="000000"/>
          <w:sz w:val="24"/>
          <w:szCs w:val="24"/>
          <w:lang w:eastAsia="ru-RU" w:bidi="ru-RU"/>
        </w:rPr>
        <w:t>ом знаний об окружающей среде, влиянии ее на человека и способах познания природных составляющих мира</w:t>
      </w:r>
      <w:r w:rsidR="00BF27DD" w:rsidRPr="004B609C">
        <w:rPr>
          <w:rFonts w:ascii="Times New Roman" w:eastAsia="Times New Roman" w:hAnsi="Times New Roman"/>
          <w:sz w:val="24"/>
          <w:szCs w:val="24"/>
          <w:lang w:eastAsia="ru-RU"/>
        </w:rPr>
        <w:t>.</w:t>
      </w:r>
    </w:p>
    <w:p w:rsidR="00436549" w:rsidRPr="005A1780" w:rsidRDefault="00BF27DD" w:rsidP="00436549">
      <w:pPr>
        <w:spacing w:line="360" w:lineRule="auto"/>
        <w:ind w:firstLine="709"/>
        <w:jc w:val="both"/>
        <w:rPr>
          <w:rFonts w:ascii="Times New Roman" w:eastAsia="Times New Roman" w:hAnsi="Times New Roman"/>
          <w:sz w:val="24"/>
          <w:szCs w:val="24"/>
          <w:lang w:eastAsia="ru-RU"/>
        </w:rPr>
      </w:pPr>
      <w:r w:rsidRPr="00BF27DD">
        <w:rPr>
          <w:rFonts w:ascii="Times New Roman" w:eastAsia="Times New Roman" w:hAnsi="Times New Roman"/>
          <w:b/>
          <w:sz w:val="24"/>
          <w:szCs w:val="24"/>
          <w:lang w:eastAsia="ru-RU"/>
        </w:rPr>
        <w:t>Цель модуля:</w:t>
      </w:r>
      <w:r>
        <w:rPr>
          <w:rFonts w:ascii="Times New Roman" w:eastAsia="Times New Roman" w:hAnsi="Times New Roman"/>
          <w:b/>
          <w:sz w:val="24"/>
          <w:szCs w:val="24"/>
          <w:lang w:eastAsia="ru-RU"/>
        </w:rPr>
        <w:t xml:space="preserve"> </w:t>
      </w:r>
      <w:r w:rsidR="00436549" w:rsidRPr="005A1780">
        <w:rPr>
          <w:rFonts w:ascii="Times New Roman" w:eastAsia="Times New Roman" w:hAnsi="Times New Roman"/>
          <w:sz w:val="24"/>
          <w:szCs w:val="24"/>
          <w:lang w:eastAsia="ar-SA"/>
        </w:rPr>
        <w:t xml:space="preserve">общеинтеллектуальное развитие ребенка, </w:t>
      </w:r>
      <w:r w:rsidR="00436549" w:rsidRPr="005A1780">
        <w:rPr>
          <w:rFonts w:ascii="Times New Roman" w:hAnsi="Times New Roman"/>
          <w:sz w:val="24"/>
          <w:szCs w:val="24"/>
        </w:rPr>
        <w:t>развитие логического и творческого мышления,</w:t>
      </w:r>
      <w:r w:rsidR="00436549" w:rsidRPr="005A1780">
        <w:rPr>
          <w:rFonts w:ascii="Times New Roman" w:eastAsia="Times New Roman" w:hAnsi="Times New Roman"/>
          <w:sz w:val="24"/>
          <w:szCs w:val="24"/>
          <w:lang w:eastAsia="ru-RU"/>
        </w:rPr>
        <w:t xml:space="preserve"> по</w:t>
      </w:r>
      <w:r w:rsidR="00436549">
        <w:rPr>
          <w:rFonts w:ascii="Times New Roman" w:eastAsia="Times New Roman" w:hAnsi="Times New Roman"/>
          <w:sz w:val="24"/>
          <w:szCs w:val="24"/>
          <w:lang w:eastAsia="ru-RU"/>
        </w:rPr>
        <w:t xml:space="preserve">лучению </w:t>
      </w:r>
      <w:r w:rsidR="00436549" w:rsidRPr="005A1780">
        <w:rPr>
          <w:rFonts w:ascii="Times New Roman" w:eastAsia="Times New Roman" w:hAnsi="Times New Roman"/>
          <w:sz w:val="24"/>
          <w:szCs w:val="24"/>
          <w:lang w:eastAsia="ru-RU"/>
        </w:rPr>
        <w:t>знаний</w:t>
      </w:r>
      <w:r w:rsidR="00436549">
        <w:rPr>
          <w:rFonts w:ascii="Times New Roman" w:eastAsia="Times New Roman" w:hAnsi="Times New Roman"/>
          <w:sz w:val="24"/>
          <w:szCs w:val="24"/>
          <w:lang w:eastAsia="ru-RU"/>
        </w:rPr>
        <w:t xml:space="preserve"> об окружающей природе</w:t>
      </w:r>
      <w:r w:rsidR="00436549" w:rsidRPr="005A1780">
        <w:rPr>
          <w:rFonts w:ascii="Times New Roman" w:hAnsi="Times New Roman"/>
          <w:sz w:val="24"/>
          <w:szCs w:val="24"/>
        </w:rPr>
        <w:t>.</w:t>
      </w:r>
    </w:p>
    <w:p w:rsidR="00BF27DD" w:rsidRDefault="00BF27DD" w:rsidP="00DF7075">
      <w:pPr>
        <w:keepNext/>
        <w:keepLines/>
        <w:widowControl w:val="0"/>
        <w:tabs>
          <w:tab w:val="left" w:pos="1433"/>
        </w:tabs>
        <w:spacing w:after="0" w:line="360" w:lineRule="auto"/>
        <w:outlineLvl w:val="0"/>
        <w:rPr>
          <w:rFonts w:ascii="Times New Roman" w:eastAsia="Times New Roman" w:hAnsi="Times New Roman"/>
          <w:b/>
          <w:sz w:val="24"/>
          <w:szCs w:val="24"/>
          <w:lang w:eastAsia="ru-RU"/>
        </w:rPr>
      </w:pPr>
      <w:r w:rsidRPr="00BF27DD">
        <w:rPr>
          <w:rFonts w:ascii="Times New Roman" w:eastAsia="Times New Roman" w:hAnsi="Times New Roman"/>
          <w:b/>
          <w:sz w:val="24"/>
          <w:szCs w:val="24"/>
          <w:lang w:eastAsia="ru-RU"/>
        </w:rPr>
        <w:t>Задачи модуля</w:t>
      </w:r>
      <w:r w:rsidRPr="00BF27DD">
        <w:rPr>
          <w:rFonts w:ascii="Times New Roman" w:eastAsia="Times New Roman" w:hAnsi="Times New Roman"/>
          <w:b/>
          <w:sz w:val="24"/>
          <w:szCs w:val="24"/>
          <w:lang w:val="en-US" w:eastAsia="ru-RU"/>
        </w:rPr>
        <w:t>:</w:t>
      </w:r>
    </w:p>
    <w:p w:rsidR="00436549" w:rsidRPr="00CB7FE6" w:rsidRDefault="00436549" w:rsidP="00436549">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Обучающие:</w:t>
      </w:r>
      <w:r w:rsidRPr="00CB7FE6">
        <w:rPr>
          <w:rFonts w:ascii="Times New Roman" w:eastAsia="Times New Roman" w:hAnsi="Times New Roman"/>
          <w:b/>
          <w:sz w:val="24"/>
          <w:szCs w:val="24"/>
          <w:lang w:eastAsia="ar-SA"/>
        </w:rPr>
        <w:tab/>
      </w:r>
    </w:p>
    <w:p w:rsidR="00436549" w:rsidRDefault="00436549"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расширять представления о</w:t>
      </w:r>
      <w:r>
        <w:rPr>
          <w:rFonts w:ascii="Times New Roman" w:eastAsia="Times New Roman" w:hAnsi="Times New Roman"/>
          <w:sz w:val="24"/>
          <w:szCs w:val="24"/>
          <w:lang w:eastAsia="ru-RU"/>
        </w:rPr>
        <w:t>б устройстве окружающего мира и природных явлениях</w:t>
      </w:r>
      <w:r w:rsidRPr="00436549">
        <w:rPr>
          <w:rFonts w:ascii="Times New Roman" w:eastAsia="Times New Roman" w:hAnsi="Times New Roman"/>
          <w:sz w:val="24"/>
          <w:szCs w:val="24"/>
          <w:lang w:eastAsia="ru-RU"/>
        </w:rPr>
        <w:t>;</w:t>
      </w:r>
    </w:p>
    <w:p w:rsidR="00436549" w:rsidRPr="00CB7FE6" w:rsidRDefault="00436549"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получать первоначальные знания по</w:t>
      </w:r>
      <w:r w:rsidRPr="00CB7FE6">
        <w:rPr>
          <w:rFonts w:ascii="Times New Roman" w:eastAsia="Times New Roman" w:hAnsi="Times New Roman"/>
          <w:sz w:val="24"/>
          <w:szCs w:val="24"/>
          <w:lang w:eastAsia="ru-RU"/>
        </w:rPr>
        <w:t xml:space="preserve"> предмет</w:t>
      </w:r>
      <w:r>
        <w:rPr>
          <w:rFonts w:ascii="Times New Roman" w:eastAsia="Times New Roman" w:hAnsi="Times New Roman"/>
          <w:sz w:val="24"/>
          <w:szCs w:val="24"/>
          <w:lang w:eastAsia="ru-RU"/>
        </w:rPr>
        <w:t>ам</w:t>
      </w:r>
      <w:r w:rsidRPr="00CB7FE6">
        <w:rPr>
          <w:rFonts w:ascii="Times New Roman" w:eastAsia="Times New Roman" w:hAnsi="Times New Roman"/>
          <w:sz w:val="24"/>
          <w:szCs w:val="24"/>
          <w:lang w:eastAsia="ru-RU"/>
        </w:rPr>
        <w:t xml:space="preserve"> -  </w:t>
      </w:r>
      <w:r>
        <w:rPr>
          <w:rFonts w:ascii="Times New Roman" w:eastAsia="Times New Roman" w:hAnsi="Times New Roman"/>
          <w:sz w:val="24"/>
          <w:szCs w:val="24"/>
          <w:lang w:eastAsia="ru-RU"/>
        </w:rPr>
        <w:t>география</w:t>
      </w:r>
      <w:r w:rsidRPr="00CB7FE6">
        <w:rPr>
          <w:rFonts w:ascii="Times New Roman" w:eastAsia="Times New Roman" w:hAnsi="Times New Roman"/>
          <w:sz w:val="24"/>
          <w:szCs w:val="24"/>
          <w:lang w:eastAsia="ru-RU"/>
        </w:rPr>
        <w:t>, естествознание;</w:t>
      </w:r>
    </w:p>
    <w:p w:rsidR="00436549" w:rsidRPr="00CB7FE6" w:rsidRDefault="00436549"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формировать и развивать универсальные учебные умения и  навыки;</w:t>
      </w:r>
    </w:p>
    <w:p w:rsidR="00436549" w:rsidRPr="00CB7FE6" w:rsidRDefault="00436549" w:rsidP="00753619">
      <w:pPr>
        <w:pStyle w:val="af7"/>
        <w:numPr>
          <w:ilvl w:val="0"/>
          <w:numId w:val="1"/>
        </w:numPr>
        <w:spacing w:line="360" w:lineRule="auto"/>
        <w:ind w:firstLine="0"/>
        <w:contextualSpacing/>
        <w:jc w:val="both"/>
      </w:pPr>
      <w:r w:rsidRPr="00CB7FE6">
        <w:t>формировать и развивать различные виды памяти, внимания и воображения;</w:t>
      </w:r>
    </w:p>
    <w:p w:rsidR="00436549" w:rsidRPr="00CB7FE6" w:rsidRDefault="00436549" w:rsidP="00753619">
      <w:pPr>
        <w:pStyle w:val="af7"/>
        <w:numPr>
          <w:ilvl w:val="0"/>
          <w:numId w:val="1"/>
        </w:numPr>
        <w:spacing w:line="360" w:lineRule="auto"/>
        <w:ind w:firstLine="0"/>
        <w:contextualSpacing/>
        <w:jc w:val="both"/>
      </w:pPr>
      <w:r w:rsidRPr="00CB7FE6">
        <w:t>формировать способность искать различные виды решений поставленных задач.</w:t>
      </w:r>
    </w:p>
    <w:p w:rsidR="00436549" w:rsidRPr="00CB7FE6" w:rsidRDefault="00436549" w:rsidP="00436549">
      <w:pPr>
        <w:suppressAutoHyphens/>
        <w:spacing w:after="0" w:line="360" w:lineRule="auto"/>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sz w:val="24"/>
          <w:szCs w:val="24"/>
          <w:lang w:eastAsia="ar-SA"/>
        </w:rPr>
        <w:t xml:space="preserve"> </w:t>
      </w:r>
      <w:r w:rsidRPr="00CB7FE6">
        <w:rPr>
          <w:rFonts w:ascii="Times New Roman" w:eastAsia="Times New Roman" w:hAnsi="Times New Roman"/>
          <w:b/>
          <w:sz w:val="24"/>
          <w:szCs w:val="24"/>
          <w:lang w:eastAsia="ar-SA"/>
        </w:rPr>
        <w:t>Воспитательные:</w:t>
      </w:r>
    </w:p>
    <w:p w:rsidR="00436549" w:rsidRPr="00CB7FE6" w:rsidRDefault="0043654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воспитывать ответственность и трудолюбие</w:t>
      </w:r>
      <w:r w:rsidRPr="00CB7FE6">
        <w:t>;</w:t>
      </w:r>
    </w:p>
    <w:p w:rsidR="00436549" w:rsidRPr="00CB7FE6" w:rsidRDefault="0043654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lastRenderedPageBreak/>
        <w:t>формировать стремление к познанию и творческому проявлению;</w:t>
      </w:r>
    </w:p>
    <w:p w:rsidR="00436549" w:rsidRPr="00CB7FE6" w:rsidRDefault="0043654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систему поведения в группе с целью достижения общих целей; </w:t>
      </w:r>
    </w:p>
    <w:p w:rsidR="00436549" w:rsidRPr="00CB7FE6" w:rsidRDefault="0043654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культуру общения и поведения в социуме; </w:t>
      </w:r>
    </w:p>
    <w:p w:rsidR="00436549" w:rsidRPr="00CB7FE6" w:rsidRDefault="0043654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прививать заинтересованность к изучению различных наук.</w:t>
      </w:r>
    </w:p>
    <w:p w:rsidR="00436549" w:rsidRPr="00CB7FE6" w:rsidRDefault="00436549" w:rsidP="00436549">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Развивающие:</w:t>
      </w:r>
    </w:p>
    <w:p w:rsidR="00436549" w:rsidRPr="00CB7FE6" w:rsidRDefault="0043654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логические и абстрактные составляющие мышления; </w:t>
      </w:r>
    </w:p>
    <w:p w:rsidR="00436549" w:rsidRPr="00CB7FE6" w:rsidRDefault="0043654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коммуникативные навыки</w:t>
      </w:r>
      <w:r w:rsidRPr="00CB7FE6">
        <w:rPr>
          <w:rFonts w:ascii="Times New Roman" w:eastAsia="Times New Roman" w:hAnsi="Times New Roman"/>
          <w:sz w:val="24"/>
          <w:szCs w:val="24"/>
          <w:lang w:val="en-US" w:eastAsia="ru-RU"/>
        </w:rPr>
        <w:t>;</w:t>
      </w:r>
    </w:p>
    <w:p w:rsidR="00436549" w:rsidRPr="00CB7FE6" w:rsidRDefault="0043654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познавательные способности</w:t>
      </w:r>
      <w:r w:rsidRPr="00CB7FE6">
        <w:rPr>
          <w:rFonts w:ascii="Times New Roman" w:eastAsia="Times New Roman" w:hAnsi="Times New Roman"/>
          <w:sz w:val="24"/>
          <w:szCs w:val="24"/>
          <w:lang w:val="en-US" w:eastAsia="ru-RU"/>
        </w:rPr>
        <w:t>;</w:t>
      </w:r>
      <w:r w:rsidRPr="00CB7FE6">
        <w:rPr>
          <w:rFonts w:ascii="Times New Roman" w:eastAsia="Times New Roman" w:hAnsi="Times New Roman"/>
          <w:sz w:val="24"/>
          <w:szCs w:val="24"/>
          <w:lang w:eastAsia="ru-RU"/>
        </w:rPr>
        <w:t xml:space="preserve">  </w:t>
      </w:r>
    </w:p>
    <w:p w:rsidR="00436549" w:rsidRPr="00CB7FE6" w:rsidRDefault="0043654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внимание, память и пространственное воображение; </w:t>
      </w:r>
    </w:p>
    <w:p w:rsidR="00436549" w:rsidRPr="00CB7FE6" w:rsidRDefault="0043654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творческие способности;</w:t>
      </w:r>
    </w:p>
    <w:p w:rsidR="00436549" w:rsidRPr="00CB7FE6" w:rsidRDefault="0043654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ответственность за свое поведение; </w:t>
      </w:r>
    </w:p>
    <w:p w:rsidR="00436549" w:rsidRPr="00CB7FE6" w:rsidRDefault="00436549" w:rsidP="00753619">
      <w:pPr>
        <w:numPr>
          <w:ilvl w:val="0"/>
          <w:numId w:val="3"/>
        </w:numPr>
        <w:suppressAutoHyphens/>
        <w:spacing w:after="0" w:line="360" w:lineRule="auto"/>
        <w:ind w:firstLine="0"/>
        <w:contextualSpacing/>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создавать ситуацию успешности и положительного взаимоотношения в группе. </w:t>
      </w:r>
    </w:p>
    <w:p w:rsidR="000E50E9" w:rsidRPr="000E50E9" w:rsidRDefault="000E50E9" w:rsidP="00DF7075">
      <w:pPr>
        <w:keepNext/>
        <w:keepLines/>
        <w:widowControl w:val="0"/>
        <w:tabs>
          <w:tab w:val="left" w:pos="1433"/>
        </w:tabs>
        <w:spacing w:after="0" w:line="360" w:lineRule="auto"/>
        <w:outlineLvl w:val="0"/>
        <w:rPr>
          <w:rFonts w:ascii="Times New Roman" w:eastAsia="Times New Roman" w:hAnsi="Times New Roman"/>
          <w:b/>
          <w:sz w:val="24"/>
          <w:szCs w:val="24"/>
          <w:lang w:eastAsia="ru-RU"/>
        </w:rPr>
      </w:pPr>
    </w:p>
    <w:p w:rsidR="00767277" w:rsidRPr="007A483A" w:rsidRDefault="00767277" w:rsidP="00767277">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Ожидаемые результаты</w:t>
      </w:r>
    </w:p>
    <w:p w:rsidR="00767277" w:rsidRPr="009A7320" w:rsidRDefault="00767277" w:rsidP="00767277">
      <w:pPr>
        <w:spacing w:after="0" w:line="360" w:lineRule="auto"/>
        <w:jc w:val="both"/>
        <w:rPr>
          <w:rFonts w:ascii="Times New Roman" w:hAnsi="Times New Roman"/>
          <w:b/>
          <w:sz w:val="24"/>
          <w:szCs w:val="24"/>
        </w:rPr>
      </w:pPr>
      <w:r w:rsidRPr="009A7320">
        <w:rPr>
          <w:rFonts w:ascii="Times New Roman" w:hAnsi="Times New Roman"/>
          <w:b/>
          <w:sz w:val="24"/>
          <w:szCs w:val="24"/>
        </w:rPr>
        <w:t xml:space="preserve">Обучающиеся должны знать: </w:t>
      </w:r>
    </w:p>
    <w:p w:rsidR="00AC3418" w:rsidRPr="009A7320" w:rsidRDefault="00AC3418" w:rsidP="00753619">
      <w:pPr>
        <w:pStyle w:val="ab"/>
        <w:numPr>
          <w:ilvl w:val="0"/>
          <w:numId w:val="5"/>
        </w:numPr>
        <w:shd w:val="clear" w:color="auto" w:fill="FFFFFF"/>
        <w:suppressAutoHyphens w:val="0"/>
        <w:spacing w:line="360" w:lineRule="auto"/>
        <w:contextualSpacing/>
        <w:rPr>
          <w:iCs/>
          <w:lang w:val="ru-RU"/>
        </w:rPr>
      </w:pPr>
      <w:r w:rsidRPr="009A7320">
        <w:rPr>
          <w:lang w:val="ru-RU"/>
        </w:rPr>
        <w:t>способы познания окружающего мира (наблюдения, эксперименты);</w:t>
      </w:r>
    </w:p>
    <w:p w:rsidR="00AC3418" w:rsidRPr="009A7320" w:rsidRDefault="00AC3418" w:rsidP="00753619">
      <w:pPr>
        <w:pStyle w:val="ab"/>
        <w:numPr>
          <w:ilvl w:val="0"/>
          <w:numId w:val="5"/>
        </w:numPr>
        <w:shd w:val="clear" w:color="auto" w:fill="FFFFFF"/>
        <w:suppressAutoHyphens w:val="0"/>
        <w:spacing w:line="360" w:lineRule="auto"/>
        <w:contextualSpacing/>
        <w:rPr>
          <w:iCs/>
          <w:lang w:val="ru-RU"/>
        </w:rPr>
      </w:pPr>
      <w:r w:rsidRPr="009A7320">
        <w:rPr>
          <w:iCs/>
          <w:lang w:val="ru-RU"/>
        </w:rPr>
        <w:t>основные географические понятия;</w:t>
      </w:r>
    </w:p>
    <w:p w:rsidR="00AC3418" w:rsidRPr="009A7320" w:rsidRDefault="00AC3418" w:rsidP="00753619">
      <w:pPr>
        <w:pStyle w:val="ab"/>
        <w:numPr>
          <w:ilvl w:val="0"/>
          <w:numId w:val="5"/>
        </w:numPr>
        <w:shd w:val="clear" w:color="auto" w:fill="FFFFFF"/>
        <w:suppressAutoHyphens w:val="0"/>
        <w:spacing w:line="360" w:lineRule="auto"/>
        <w:contextualSpacing/>
        <w:rPr>
          <w:iCs/>
        </w:rPr>
      </w:pPr>
      <w:proofErr w:type="spellStart"/>
      <w:r w:rsidRPr="009A7320">
        <w:rPr>
          <w:iCs/>
        </w:rPr>
        <w:t>свойства</w:t>
      </w:r>
      <w:proofErr w:type="spellEnd"/>
      <w:r w:rsidRPr="009A7320">
        <w:rPr>
          <w:iCs/>
        </w:rPr>
        <w:t xml:space="preserve"> и </w:t>
      </w:r>
      <w:proofErr w:type="spellStart"/>
      <w:r w:rsidRPr="009A7320">
        <w:rPr>
          <w:iCs/>
        </w:rPr>
        <w:t>явления</w:t>
      </w:r>
      <w:proofErr w:type="spellEnd"/>
      <w:r w:rsidRPr="009A7320">
        <w:rPr>
          <w:iCs/>
        </w:rPr>
        <w:t xml:space="preserve"> </w:t>
      </w:r>
      <w:proofErr w:type="spellStart"/>
      <w:r w:rsidRPr="009A7320">
        <w:rPr>
          <w:iCs/>
        </w:rPr>
        <w:t>природы</w:t>
      </w:r>
      <w:proofErr w:type="spellEnd"/>
      <w:r w:rsidRPr="009A7320">
        <w:rPr>
          <w:iCs/>
        </w:rPr>
        <w:t>;</w:t>
      </w:r>
    </w:p>
    <w:p w:rsidR="00AC3418" w:rsidRPr="009A7320" w:rsidRDefault="00AC3418" w:rsidP="00753619">
      <w:pPr>
        <w:numPr>
          <w:ilvl w:val="0"/>
          <w:numId w:val="5"/>
        </w:numPr>
        <w:spacing w:after="0" w:line="360" w:lineRule="auto"/>
        <w:contextualSpacing/>
        <w:jc w:val="both"/>
        <w:rPr>
          <w:rFonts w:ascii="Times New Roman" w:eastAsia="Times New Roman" w:hAnsi="Times New Roman"/>
          <w:sz w:val="24"/>
          <w:szCs w:val="24"/>
          <w:lang w:eastAsia="ru-RU"/>
        </w:rPr>
      </w:pPr>
      <w:r w:rsidRPr="009A7320">
        <w:rPr>
          <w:rFonts w:ascii="Times New Roman" w:eastAsia="Times New Roman" w:hAnsi="Times New Roman"/>
          <w:sz w:val="24"/>
          <w:szCs w:val="24"/>
          <w:lang w:eastAsia="ru-RU"/>
        </w:rPr>
        <w:t>правила чтения географических карт;</w:t>
      </w:r>
    </w:p>
    <w:p w:rsidR="00AC3418" w:rsidRPr="009A7320" w:rsidRDefault="00AC3418" w:rsidP="00753619">
      <w:pPr>
        <w:numPr>
          <w:ilvl w:val="0"/>
          <w:numId w:val="5"/>
        </w:numPr>
        <w:spacing w:after="0" w:line="360" w:lineRule="auto"/>
        <w:contextualSpacing/>
        <w:jc w:val="both"/>
        <w:rPr>
          <w:rFonts w:ascii="Times New Roman" w:eastAsia="Times New Roman" w:hAnsi="Times New Roman"/>
          <w:sz w:val="24"/>
          <w:szCs w:val="24"/>
          <w:lang w:eastAsia="ru-RU"/>
        </w:rPr>
      </w:pPr>
      <w:r w:rsidRPr="009A7320">
        <w:rPr>
          <w:rFonts w:ascii="Times New Roman" w:eastAsia="Times New Roman" w:hAnsi="Times New Roman"/>
          <w:sz w:val="24"/>
          <w:szCs w:val="24"/>
          <w:lang w:eastAsia="ru-RU"/>
        </w:rPr>
        <w:t>принципы решения логических заданий.</w:t>
      </w:r>
    </w:p>
    <w:p w:rsidR="00AC3418" w:rsidRPr="009A7320" w:rsidRDefault="00AC3418" w:rsidP="00AC3418">
      <w:pPr>
        <w:spacing w:after="0" w:line="360" w:lineRule="auto"/>
        <w:jc w:val="both"/>
        <w:rPr>
          <w:rFonts w:ascii="Times New Roman" w:hAnsi="Times New Roman"/>
          <w:b/>
          <w:sz w:val="24"/>
          <w:szCs w:val="24"/>
        </w:rPr>
      </w:pPr>
      <w:r w:rsidRPr="009A7320">
        <w:rPr>
          <w:rFonts w:ascii="Times New Roman" w:hAnsi="Times New Roman"/>
          <w:b/>
          <w:sz w:val="24"/>
          <w:szCs w:val="24"/>
        </w:rPr>
        <w:t xml:space="preserve">Обучающиеся должны уметь: </w:t>
      </w:r>
    </w:p>
    <w:p w:rsidR="00AC3418" w:rsidRPr="009A7320" w:rsidRDefault="00AC3418" w:rsidP="00753619">
      <w:pPr>
        <w:pStyle w:val="af7"/>
        <w:numPr>
          <w:ilvl w:val="0"/>
          <w:numId w:val="6"/>
        </w:numPr>
        <w:tabs>
          <w:tab w:val="left" w:pos="8100"/>
        </w:tabs>
        <w:spacing w:before="0" w:after="0" w:line="360" w:lineRule="auto"/>
        <w:contextualSpacing/>
        <w:jc w:val="both"/>
        <w:rPr>
          <w:color w:val="000000"/>
        </w:rPr>
      </w:pPr>
      <w:r w:rsidRPr="009A7320">
        <w:rPr>
          <w:color w:val="000000"/>
        </w:rPr>
        <w:t>применять на практике изученный теоретический материал и применять его при проведении опытов и экспериментов с объектами живой и неживой природы;</w:t>
      </w:r>
    </w:p>
    <w:p w:rsidR="00AC3418" w:rsidRPr="009A7320" w:rsidRDefault="00AC3418" w:rsidP="00753619">
      <w:pPr>
        <w:pStyle w:val="af7"/>
        <w:numPr>
          <w:ilvl w:val="0"/>
          <w:numId w:val="6"/>
        </w:numPr>
        <w:tabs>
          <w:tab w:val="left" w:pos="8100"/>
        </w:tabs>
        <w:spacing w:before="0" w:after="0" w:line="360" w:lineRule="auto"/>
        <w:contextualSpacing/>
        <w:jc w:val="both"/>
      </w:pPr>
      <w:r w:rsidRPr="009A7320">
        <w:t>вести наблюдения за окружающей природой;</w:t>
      </w:r>
    </w:p>
    <w:p w:rsidR="00AC3418" w:rsidRPr="009A7320" w:rsidRDefault="00AC3418" w:rsidP="00753619">
      <w:pPr>
        <w:pStyle w:val="af7"/>
        <w:numPr>
          <w:ilvl w:val="0"/>
          <w:numId w:val="6"/>
        </w:numPr>
        <w:tabs>
          <w:tab w:val="left" w:pos="8100"/>
        </w:tabs>
        <w:spacing w:before="0" w:after="0" w:line="360" w:lineRule="auto"/>
        <w:contextualSpacing/>
        <w:jc w:val="both"/>
      </w:pPr>
      <w:r w:rsidRPr="009A7320">
        <w:t xml:space="preserve">планировать и организовывать исследовательскую деятельность; </w:t>
      </w:r>
    </w:p>
    <w:p w:rsidR="00AC3418" w:rsidRPr="009A7320" w:rsidRDefault="00AC3418" w:rsidP="00753619">
      <w:pPr>
        <w:pStyle w:val="af7"/>
        <w:numPr>
          <w:ilvl w:val="0"/>
          <w:numId w:val="6"/>
        </w:numPr>
        <w:tabs>
          <w:tab w:val="left" w:pos="8100"/>
        </w:tabs>
        <w:spacing w:before="0" w:after="0" w:line="360" w:lineRule="auto"/>
        <w:contextualSpacing/>
        <w:jc w:val="both"/>
      </w:pPr>
      <w:r w:rsidRPr="009A7320">
        <w:t>выделять объект исследования, разделять учебно-исследовательскую деятельность на этапы;</w:t>
      </w:r>
    </w:p>
    <w:p w:rsidR="00AC3418" w:rsidRPr="009A7320" w:rsidRDefault="00AC3418" w:rsidP="00753619">
      <w:pPr>
        <w:pStyle w:val="af7"/>
        <w:numPr>
          <w:ilvl w:val="0"/>
          <w:numId w:val="6"/>
        </w:numPr>
        <w:tabs>
          <w:tab w:val="left" w:pos="8100"/>
        </w:tabs>
        <w:spacing w:before="0" w:after="0" w:line="360" w:lineRule="auto"/>
        <w:contextualSpacing/>
        <w:jc w:val="both"/>
      </w:pPr>
      <w:r w:rsidRPr="009A7320">
        <w:t>работать в группе.</w:t>
      </w:r>
    </w:p>
    <w:p w:rsidR="00F37AF3" w:rsidRPr="006B7F0D" w:rsidRDefault="00F37AF3" w:rsidP="00F37AF3">
      <w:pPr>
        <w:spacing w:after="0" w:line="360" w:lineRule="auto"/>
        <w:contextualSpacing/>
        <w:jc w:val="both"/>
        <w:rPr>
          <w:rFonts w:ascii="Times New Roman" w:eastAsia="Times New Roman" w:hAnsi="Times New Roman"/>
          <w:color w:val="000000"/>
          <w:sz w:val="24"/>
          <w:szCs w:val="24"/>
          <w:lang w:eastAsia="ru-RU"/>
        </w:rPr>
      </w:pPr>
      <w:r w:rsidRPr="007A483A">
        <w:rPr>
          <w:rFonts w:ascii="Times New Roman" w:hAnsi="Times New Roman"/>
          <w:b/>
          <w:sz w:val="24"/>
          <w:szCs w:val="24"/>
        </w:rPr>
        <w:t xml:space="preserve">Обучающиеся должны </w:t>
      </w:r>
      <w:r w:rsidRPr="006B7F0D">
        <w:rPr>
          <w:rFonts w:ascii="Times New Roman" w:eastAsia="Times New Roman" w:hAnsi="Times New Roman"/>
          <w:b/>
          <w:bCs/>
          <w:color w:val="000000"/>
          <w:sz w:val="24"/>
          <w:szCs w:val="24"/>
          <w:lang w:eastAsia="ru-RU"/>
        </w:rPr>
        <w:t>иметь навыки:</w:t>
      </w:r>
    </w:p>
    <w:p w:rsidR="00F37AF3" w:rsidRPr="006B7F0D" w:rsidRDefault="00F37AF3" w:rsidP="00753619">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участия в </w:t>
      </w:r>
      <w:r>
        <w:rPr>
          <w:rFonts w:ascii="Times New Roman" w:eastAsia="Times New Roman" w:hAnsi="Times New Roman"/>
          <w:sz w:val="24"/>
          <w:szCs w:val="24"/>
          <w:lang w:eastAsia="ru-RU"/>
        </w:rPr>
        <w:t>проектных заданиях</w:t>
      </w:r>
      <w:r w:rsidRPr="006B7F0D">
        <w:rPr>
          <w:rFonts w:ascii="Times New Roman" w:eastAsia="Times New Roman" w:hAnsi="Times New Roman"/>
          <w:sz w:val="24"/>
          <w:szCs w:val="24"/>
          <w:lang w:eastAsia="ru-RU"/>
        </w:rPr>
        <w:t>;</w:t>
      </w:r>
    </w:p>
    <w:p w:rsidR="00F37AF3" w:rsidRPr="006B7F0D" w:rsidRDefault="00F37AF3" w:rsidP="00753619">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выполнения </w:t>
      </w:r>
      <w:r>
        <w:rPr>
          <w:rFonts w:ascii="Times New Roman" w:eastAsia="Times New Roman" w:hAnsi="Times New Roman"/>
          <w:sz w:val="24"/>
          <w:szCs w:val="24"/>
          <w:lang w:eastAsia="ru-RU"/>
        </w:rPr>
        <w:t>наблюдения за природой</w:t>
      </w:r>
      <w:r w:rsidRPr="006B7F0D">
        <w:rPr>
          <w:rFonts w:ascii="Times New Roman" w:eastAsia="Times New Roman" w:hAnsi="Times New Roman"/>
          <w:sz w:val="24"/>
          <w:szCs w:val="24"/>
          <w:lang w:val="en-US" w:eastAsia="ru-RU"/>
        </w:rPr>
        <w:t>;</w:t>
      </w:r>
    </w:p>
    <w:p w:rsidR="00F37AF3" w:rsidRPr="006B7F0D" w:rsidRDefault="00F37AF3" w:rsidP="00753619">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взаимной поддержки и выручки в совместной деятельности;</w:t>
      </w:r>
    </w:p>
    <w:p w:rsidR="00F37AF3" w:rsidRPr="006B7F0D" w:rsidRDefault="00F37AF3" w:rsidP="00753619">
      <w:pPr>
        <w:numPr>
          <w:ilvl w:val="0"/>
          <w:numId w:val="5"/>
        </w:numPr>
        <w:spacing w:after="0" w:line="360" w:lineRule="auto"/>
        <w:ind w:left="0"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lastRenderedPageBreak/>
        <w:t>проведения безопасных опытов</w:t>
      </w:r>
      <w:r w:rsidR="00014D12">
        <w:rPr>
          <w:rFonts w:ascii="Times New Roman" w:eastAsia="Times New Roman" w:hAnsi="Times New Roman"/>
          <w:color w:val="000000"/>
          <w:sz w:val="24"/>
          <w:szCs w:val="24"/>
          <w:lang w:eastAsia="ru-RU"/>
        </w:rPr>
        <w:t xml:space="preserve"> и экспериментов</w:t>
      </w:r>
      <w:r w:rsidRPr="006B7F0D">
        <w:rPr>
          <w:rFonts w:ascii="Times New Roman" w:eastAsia="Times New Roman" w:hAnsi="Times New Roman"/>
          <w:color w:val="000000"/>
          <w:sz w:val="24"/>
          <w:szCs w:val="24"/>
          <w:lang w:eastAsia="ru-RU"/>
        </w:rPr>
        <w:t>.</w:t>
      </w:r>
    </w:p>
    <w:p w:rsidR="00767277" w:rsidRPr="007A483A" w:rsidRDefault="00767277" w:rsidP="00767277">
      <w:pPr>
        <w:spacing w:after="0" w:line="360" w:lineRule="auto"/>
        <w:ind w:firstLine="708"/>
        <w:jc w:val="both"/>
        <w:rPr>
          <w:rFonts w:ascii="Times New Roman" w:hAnsi="Times New Roman"/>
          <w:b/>
          <w:sz w:val="24"/>
          <w:szCs w:val="24"/>
        </w:rPr>
      </w:pPr>
    </w:p>
    <w:p w:rsidR="00BA5E28" w:rsidRPr="00BA5E28" w:rsidRDefault="00BA5E28" w:rsidP="00BA5E28">
      <w:pPr>
        <w:spacing w:after="0" w:line="360" w:lineRule="auto"/>
        <w:contextualSpacing/>
        <w:jc w:val="both"/>
        <w:rPr>
          <w:rFonts w:ascii="Times New Roman" w:eastAsia="Times New Roman" w:hAnsi="Times New Roman"/>
          <w:sz w:val="24"/>
          <w:szCs w:val="24"/>
          <w:u w:val="single"/>
        </w:rPr>
      </w:pPr>
      <w:r w:rsidRPr="00BA5E28">
        <w:rPr>
          <w:rFonts w:ascii="Times New Roman" w:eastAsia="Times New Roman" w:hAnsi="Times New Roman"/>
          <w:b/>
          <w:sz w:val="24"/>
          <w:szCs w:val="24"/>
        </w:rPr>
        <w:t>Предметные результаты:</w:t>
      </w:r>
    </w:p>
    <w:p w:rsidR="00014D12" w:rsidRPr="00014D12" w:rsidRDefault="00014D12" w:rsidP="00753619">
      <w:pPr>
        <w:numPr>
          <w:ilvl w:val="0"/>
          <w:numId w:val="16"/>
        </w:numPr>
        <w:spacing w:line="360" w:lineRule="auto"/>
        <w:contextualSpacing/>
        <w:jc w:val="both"/>
        <w:rPr>
          <w:rFonts w:ascii="Times New Roman" w:eastAsia="Times New Roman" w:hAnsi="Times New Roman"/>
          <w:b/>
          <w:sz w:val="24"/>
          <w:szCs w:val="24"/>
        </w:rPr>
      </w:pPr>
      <w:r w:rsidRPr="00014D12">
        <w:rPr>
          <w:rFonts w:ascii="Times New Roman" w:hAnsi="Times New Roman"/>
          <w:sz w:val="24"/>
          <w:szCs w:val="24"/>
        </w:rPr>
        <w:t>овладение логическими действиями сравнения, анализа и классификации;</w:t>
      </w:r>
    </w:p>
    <w:p w:rsidR="00014D12" w:rsidRPr="00014D12" w:rsidRDefault="00014D12" w:rsidP="00753619">
      <w:pPr>
        <w:numPr>
          <w:ilvl w:val="0"/>
          <w:numId w:val="15"/>
        </w:numPr>
        <w:spacing w:after="0" w:line="360" w:lineRule="auto"/>
        <w:rPr>
          <w:rFonts w:ascii="Times New Roman" w:hAnsi="Times New Roman"/>
          <w:sz w:val="24"/>
          <w:szCs w:val="24"/>
        </w:rPr>
      </w:pPr>
      <w:r w:rsidRPr="00014D12">
        <w:rPr>
          <w:rFonts w:ascii="Times New Roman" w:hAnsi="Times New Roman"/>
          <w:sz w:val="24"/>
          <w:szCs w:val="24"/>
        </w:rPr>
        <w:t>освоение базовых естествен</w:t>
      </w:r>
      <w:r w:rsidRPr="00C86ECA">
        <w:rPr>
          <w:rFonts w:ascii="Times New Roman" w:hAnsi="Times New Roman"/>
          <w:sz w:val="24"/>
          <w:szCs w:val="24"/>
        </w:rPr>
        <w:t>нонау</w:t>
      </w:r>
      <w:r w:rsidRPr="00014D12">
        <w:rPr>
          <w:rFonts w:ascii="Times New Roman" w:hAnsi="Times New Roman"/>
          <w:sz w:val="24"/>
          <w:szCs w:val="24"/>
        </w:rPr>
        <w:t xml:space="preserve">чных знаний,  необходимых  для  дальнейшего  изучения  систематических  курсов  естественных  наук; </w:t>
      </w:r>
    </w:p>
    <w:p w:rsidR="00014D12" w:rsidRPr="00014D12" w:rsidRDefault="00014D12" w:rsidP="00753619">
      <w:pPr>
        <w:numPr>
          <w:ilvl w:val="0"/>
          <w:numId w:val="15"/>
        </w:numPr>
        <w:spacing w:after="0" w:line="360" w:lineRule="auto"/>
        <w:rPr>
          <w:rFonts w:ascii="Times New Roman" w:hAnsi="Times New Roman"/>
          <w:sz w:val="24"/>
          <w:szCs w:val="24"/>
        </w:rPr>
      </w:pPr>
      <w:r w:rsidRPr="00014D12">
        <w:rPr>
          <w:rFonts w:ascii="Times New Roman" w:hAnsi="Times New Roman"/>
          <w:sz w:val="24"/>
          <w:szCs w:val="24"/>
        </w:rPr>
        <w:t xml:space="preserve">формирование  элементарных исследовательских  умений;  </w:t>
      </w:r>
    </w:p>
    <w:p w:rsidR="00014D12" w:rsidRPr="00014D12" w:rsidRDefault="00014D12" w:rsidP="00753619">
      <w:pPr>
        <w:numPr>
          <w:ilvl w:val="0"/>
          <w:numId w:val="15"/>
        </w:numPr>
        <w:spacing w:after="0" w:line="360" w:lineRule="auto"/>
        <w:rPr>
          <w:rFonts w:ascii="Times New Roman" w:hAnsi="Times New Roman"/>
          <w:sz w:val="24"/>
          <w:szCs w:val="24"/>
        </w:rPr>
      </w:pPr>
      <w:r w:rsidRPr="00014D12">
        <w:rPr>
          <w:rFonts w:ascii="Times New Roman" w:hAnsi="Times New Roman"/>
          <w:sz w:val="24"/>
          <w:szCs w:val="24"/>
        </w:rPr>
        <w:t xml:space="preserve">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природной  и  </w:t>
      </w:r>
      <w:proofErr w:type="spellStart"/>
      <w:r w:rsidRPr="00014D12">
        <w:rPr>
          <w:rFonts w:ascii="Times New Roman" w:hAnsi="Times New Roman"/>
          <w:sz w:val="24"/>
          <w:szCs w:val="24"/>
        </w:rPr>
        <w:t>социоприродной</w:t>
      </w:r>
      <w:proofErr w:type="spellEnd"/>
      <w:r w:rsidRPr="00014D12">
        <w:rPr>
          <w:rFonts w:ascii="Times New Roman" w:hAnsi="Times New Roman"/>
          <w:sz w:val="24"/>
          <w:szCs w:val="24"/>
        </w:rPr>
        <w:t xml:space="preserve">  среде;  </w:t>
      </w:r>
    </w:p>
    <w:p w:rsidR="00014D12" w:rsidRPr="00014D12" w:rsidRDefault="00014D12" w:rsidP="00753619">
      <w:pPr>
        <w:numPr>
          <w:ilvl w:val="0"/>
          <w:numId w:val="15"/>
        </w:numPr>
        <w:spacing w:line="360" w:lineRule="auto"/>
        <w:contextualSpacing/>
        <w:jc w:val="both"/>
        <w:rPr>
          <w:rFonts w:ascii="Times New Roman" w:hAnsi="Times New Roman"/>
          <w:sz w:val="24"/>
          <w:szCs w:val="24"/>
        </w:rPr>
      </w:pPr>
      <w:r w:rsidRPr="00014D12">
        <w:rPr>
          <w:rFonts w:ascii="Times New Roman" w:hAnsi="Times New Roman"/>
          <w:sz w:val="24"/>
          <w:szCs w:val="24"/>
        </w:rPr>
        <w:t>решение стандартных и нестандартных задач.</w:t>
      </w:r>
    </w:p>
    <w:p w:rsidR="00014D12" w:rsidRDefault="00014D12" w:rsidP="00BA5E28">
      <w:pPr>
        <w:spacing w:after="0" w:line="360" w:lineRule="auto"/>
        <w:ind w:firstLine="709"/>
        <w:contextualSpacing/>
        <w:jc w:val="both"/>
        <w:rPr>
          <w:rFonts w:ascii="Times New Roman" w:hAnsi="Times New Roman"/>
          <w:sz w:val="24"/>
          <w:szCs w:val="24"/>
        </w:rPr>
      </w:pPr>
    </w:p>
    <w:p w:rsidR="00767277" w:rsidRPr="007A483A" w:rsidRDefault="00767277" w:rsidP="00767277">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 xml:space="preserve">Материально-техническое обеспечение: </w:t>
      </w:r>
      <w:r w:rsidRPr="007A483A">
        <w:rPr>
          <w:rFonts w:ascii="Times New Roman" w:hAnsi="Times New Roman"/>
          <w:sz w:val="24"/>
          <w:szCs w:val="24"/>
        </w:rPr>
        <w:t>учебные помещения, доступ в Интернет, компьютер, мультимедийный проектор, экран, звуковые колонки.</w:t>
      </w:r>
    </w:p>
    <w:p w:rsidR="00767277" w:rsidRDefault="00767277" w:rsidP="00767277">
      <w:pPr>
        <w:pStyle w:val="af7"/>
        <w:shd w:val="clear" w:color="auto" w:fill="FFFFFF"/>
        <w:spacing w:before="0" w:after="0" w:line="360" w:lineRule="auto"/>
        <w:ind w:firstLine="708"/>
        <w:jc w:val="both"/>
        <w:rPr>
          <w:rStyle w:val="c10"/>
          <w:color w:val="000000"/>
        </w:rPr>
      </w:pPr>
      <w:r w:rsidRPr="007A483A">
        <w:rPr>
          <w:rStyle w:val="c10"/>
          <w:b/>
          <w:color w:val="000000"/>
        </w:rPr>
        <w:t>Формы организации:</w:t>
      </w:r>
      <w:r w:rsidRPr="007A483A">
        <w:rPr>
          <w:rStyle w:val="c10"/>
          <w:color w:val="000000"/>
        </w:rPr>
        <w:t xml:space="preserve"> </w:t>
      </w:r>
      <w:r w:rsidR="00950C2F">
        <w:rPr>
          <w:rStyle w:val="c10"/>
          <w:color w:val="000000"/>
        </w:rPr>
        <w:t xml:space="preserve">учебные занятия, практические игры, </w:t>
      </w:r>
      <w:r w:rsidR="00014D12">
        <w:rPr>
          <w:rStyle w:val="c10"/>
          <w:color w:val="000000"/>
        </w:rPr>
        <w:t xml:space="preserve">экскурсии, полевые опыты, проектная деятельность, </w:t>
      </w:r>
      <w:r w:rsidR="00950C2F">
        <w:rPr>
          <w:rStyle w:val="c10"/>
          <w:color w:val="000000"/>
        </w:rPr>
        <w:t>дистанционные занятия</w:t>
      </w:r>
      <w:r w:rsidRPr="007A483A">
        <w:rPr>
          <w:rStyle w:val="c10"/>
          <w:color w:val="000000"/>
        </w:rPr>
        <w:t xml:space="preserve"> и др.</w:t>
      </w:r>
    </w:p>
    <w:p w:rsidR="008C33BD" w:rsidRPr="007A483A" w:rsidRDefault="008C33BD" w:rsidP="00767277">
      <w:pPr>
        <w:pStyle w:val="af7"/>
        <w:shd w:val="clear" w:color="auto" w:fill="FFFFFF"/>
        <w:spacing w:before="0" w:after="0" w:line="360" w:lineRule="auto"/>
        <w:ind w:firstLine="708"/>
        <w:jc w:val="both"/>
        <w:rPr>
          <w:color w:val="000000"/>
        </w:rPr>
      </w:pPr>
    </w:p>
    <w:p w:rsidR="000B3161" w:rsidRDefault="000B3161" w:rsidP="008C33BD">
      <w:pPr>
        <w:keepNext/>
        <w:keepLines/>
        <w:widowControl w:val="0"/>
        <w:tabs>
          <w:tab w:val="left" w:pos="1433"/>
        </w:tabs>
        <w:spacing w:after="0" w:line="360" w:lineRule="auto"/>
        <w:ind w:left="153"/>
        <w:jc w:val="center"/>
        <w:outlineLvl w:val="0"/>
        <w:rPr>
          <w:sz w:val="24"/>
          <w:szCs w:val="24"/>
        </w:rPr>
      </w:pPr>
      <w:r w:rsidRPr="00C843A1">
        <w:rPr>
          <w:rFonts w:ascii="Times New Roman" w:hAnsi="Times New Roman"/>
          <w:b/>
          <w:sz w:val="24"/>
          <w:szCs w:val="24"/>
        </w:rPr>
        <w:t>Учебно-тематический план модуля</w:t>
      </w:r>
      <w:r w:rsidRPr="00DF7075">
        <w:rPr>
          <w:sz w:val="24"/>
          <w:szCs w:val="24"/>
        </w:rPr>
        <w:t xml:space="preserve"> </w:t>
      </w:r>
      <w:r w:rsidR="008C33BD" w:rsidRPr="004B609C">
        <w:rPr>
          <w:rFonts w:ascii="Times New Roman" w:hAnsi="Times New Roman"/>
          <w:b/>
          <w:sz w:val="24"/>
          <w:szCs w:val="24"/>
        </w:rPr>
        <w:t>«Учимся познавать природу (естествознание)»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4153"/>
        <w:gridCol w:w="808"/>
        <w:gridCol w:w="948"/>
        <w:gridCol w:w="1189"/>
        <w:gridCol w:w="1892"/>
      </w:tblGrid>
      <w:tr w:rsidR="000961A8" w:rsidRPr="007A483A" w:rsidTr="000961A8">
        <w:tc>
          <w:tcPr>
            <w:tcW w:w="0" w:type="auto"/>
            <w:vMerge w:val="restart"/>
            <w:shd w:val="clear" w:color="auto" w:fill="auto"/>
            <w:tcMar>
              <w:left w:w="108" w:type="dxa"/>
            </w:tcMar>
          </w:tcPr>
          <w:p w:rsidR="001126C3" w:rsidRPr="007A483A" w:rsidRDefault="001126C3" w:rsidP="001A3C1A">
            <w:pPr>
              <w:spacing w:after="0" w:line="360" w:lineRule="auto"/>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 </w:t>
            </w:r>
            <w:proofErr w:type="gramStart"/>
            <w:r w:rsidRPr="007A483A">
              <w:rPr>
                <w:rFonts w:ascii="Times New Roman" w:eastAsia="Times New Roman" w:hAnsi="Times New Roman"/>
                <w:sz w:val="24"/>
                <w:szCs w:val="24"/>
                <w:lang w:eastAsia="ru-RU"/>
              </w:rPr>
              <w:t>п</w:t>
            </w:r>
            <w:proofErr w:type="gramEnd"/>
            <w:r w:rsidRPr="007A483A">
              <w:rPr>
                <w:rFonts w:ascii="Times New Roman" w:eastAsia="Times New Roman" w:hAnsi="Times New Roman"/>
                <w:sz w:val="24"/>
                <w:szCs w:val="24"/>
                <w:lang w:eastAsia="ru-RU"/>
              </w:rPr>
              <w:t>/п</w:t>
            </w:r>
          </w:p>
        </w:tc>
        <w:tc>
          <w:tcPr>
            <w:tcW w:w="0" w:type="auto"/>
            <w:vMerge w:val="restart"/>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тем</w:t>
            </w:r>
          </w:p>
        </w:tc>
        <w:tc>
          <w:tcPr>
            <w:tcW w:w="0" w:type="auto"/>
            <w:gridSpan w:val="3"/>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Количество часов</w:t>
            </w:r>
          </w:p>
        </w:tc>
        <w:tc>
          <w:tcPr>
            <w:tcW w:w="0" w:type="auto"/>
            <w:vMerge w:val="restart"/>
          </w:tcPr>
          <w:p w:rsidR="001126C3" w:rsidRDefault="001126C3"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контроля/</w:t>
            </w:r>
          </w:p>
          <w:p w:rsidR="001126C3" w:rsidRPr="007A483A" w:rsidRDefault="001126C3"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аттестации</w:t>
            </w:r>
          </w:p>
        </w:tc>
      </w:tr>
      <w:tr w:rsidR="00ED772B" w:rsidRPr="007A483A" w:rsidTr="000961A8">
        <w:tc>
          <w:tcPr>
            <w:tcW w:w="0" w:type="auto"/>
            <w:vMerge/>
            <w:shd w:val="clear" w:color="auto" w:fill="auto"/>
            <w:tcMar>
              <w:left w:w="108" w:type="dxa"/>
            </w:tcMar>
          </w:tcPr>
          <w:p w:rsidR="001126C3" w:rsidRPr="007A483A" w:rsidRDefault="001126C3" w:rsidP="001A3C1A">
            <w:pPr>
              <w:spacing w:after="0" w:line="360" w:lineRule="auto"/>
              <w:jc w:val="both"/>
              <w:rPr>
                <w:rFonts w:ascii="Times New Roman" w:eastAsia="Times New Roman" w:hAnsi="Times New Roman"/>
                <w:sz w:val="24"/>
                <w:szCs w:val="24"/>
                <w:lang w:eastAsia="ru-RU"/>
              </w:rPr>
            </w:pPr>
          </w:p>
        </w:tc>
        <w:tc>
          <w:tcPr>
            <w:tcW w:w="0" w:type="auto"/>
            <w:vMerge/>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p>
        </w:tc>
        <w:tc>
          <w:tcPr>
            <w:tcW w:w="0" w:type="auto"/>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Всего</w:t>
            </w:r>
          </w:p>
        </w:tc>
        <w:tc>
          <w:tcPr>
            <w:tcW w:w="0" w:type="auto"/>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Теория</w:t>
            </w:r>
          </w:p>
        </w:tc>
        <w:tc>
          <w:tcPr>
            <w:tcW w:w="0" w:type="auto"/>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Практика</w:t>
            </w:r>
          </w:p>
        </w:tc>
        <w:tc>
          <w:tcPr>
            <w:tcW w:w="0" w:type="auto"/>
            <w:vMerge/>
          </w:tcPr>
          <w:p w:rsidR="001126C3" w:rsidRPr="007A483A" w:rsidRDefault="001126C3" w:rsidP="001A3C1A">
            <w:pPr>
              <w:spacing w:after="0" w:line="360" w:lineRule="auto"/>
              <w:rPr>
                <w:rFonts w:ascii="Times New Roman" w:eastAsia="Times New Roman" w:hAnsi="Times New Roman"/>
                <w:sz w:val="24"/>
                <w:szCs w:val="24"/>
                <w:lang w:eastAsia="ru-RU"/>
              </w:rPr>
            </w:pPr>
          </w:p>
        </w:tc>
      </w:tr>
      <w:tr w:rsidR="00ED772B" w:rsidRPr="007A483A" w:rsidTr="000961A8">
        <w:tc>
          <w:tcPr>
            <w:tcW w:w="0" w:type="auto"/>
            <w:shd w:val="clear" w:color="auto" w:fill="auto"/>
            <w:tcMar>
              <w:left w:w="108" w:type="dxa"/>
            </w:tcMar>
          </w:tcPr>
          <w:p w:rsidR="001126C3" w:rsidRPr="007A483A" w:rsidRDefault="001126C3"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w:t>
            </w:r>
          </w:p>
        </w:tc>
        <w:tc>
          <w:tcPr>
            <w:tcW w:w="0" w:type="auto"/>
            <w:shd w:val="clear" w:color="auto" w:fill="auto"/>
            <w:tcMar>
              <w:left w:w="108" w:type="dxa"/>
            </w:tcMar>
          </w:tcPr>
          <w:p w:rsidR="001126C3" w:rsidRPr="007A483A" w:rsidRDefault="001126C3" w:rsidP="001A3C1A">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Вводное занятие</w:t>
            </w:r>
          </w:p>
        </w:tc>
        <w:tc>
          <w:tcPr>
            <w:tcW w:w="0" w:type="auto"/>
            <w:shd w:val="clear" w:color="auto" w:fill="auto"/>
            <w:tcMar>
              <w:left w:w="108" w:type="dxa"/>
            </w:tcMar>
          </w:tcPr>
          <w:p w:rsidR="001126C3" w:rsidRPr="00710DF4" w:rsidRDefault="001126C3"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710DF4">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1126C3" w:rsidRPr="00710DF4" w:rsidRDefault="001126C3"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1126C3" w:rsidRPr="00710DF4" w:rsidRDefault="001126C3"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tcPr>
          <w:p w:rsidR="001126C3" w:rsidRDefault="00C941AA"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p w:rsidR="00C941AA" w:rsidRDefault="00C941AA"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Тестирование </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Глобус – модель земного шара. Материки и океаны. Формы поверхности Земли.</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tcPr>
          <w:p w:rsidR="006A51E6" w:rsidRDefault="008905C4"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p w:rsidR="008905C4" w:rsidRPr="006A51E6" w:rsidRDefault="008905C4"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Викторина </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3</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Географическая карта. Учимся читать карту</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Pr="006A51E6" w:rsidRDefault="00B506A2"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План местности. Условные обозначения. Стороны горизонта. Ориентирование по компасу.</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tcPr>
          <w:p w:rsidR="00B506A2" w:rsidRDefault="00B506A2" w:rsidP="00B506A2">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p w:rsidR="006A51E6" w:rsidRPr="006A51E6" w:rsidRDefault="006A51E6"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Ориентирование на местности</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tcPr>
          <w:p w:rsidR="006A51E6" w:rsidRPr="006A51E6" w:rsidRDefault="006A51E6"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6A51E6">
              <w:rPr>
                <w:rFonts w:ascii="Times New Roman" w:eastAsia="Times New Roman" w:hAnsi="Times New Roman"/>
                <w:bCs/>
                <w:color w:val="000000"/>
                <w:sz w:val="24"/>
                <w:szCs w:val="24"/>
                <w:lang w:eastAsia="ru-RU" w:bidi="ru-RU"/>
              </w:rPr>
              <w:t>Интерактивное занятие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Тела, вещества, частицы</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Pr="006A51E6" w:rsidRDefault="006A51E6" w:rsidP="00B506A2">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6A51E6">
              <w:rPr>
                <w:rFonts w:ascii="Times New Roman" w:eastAsia="Times New Roman" w:hAnsi="Times New Roman"/>
                <w:bCs/>
                <w:color w:val="000000"/>
                <w:sz w:val="24"/>
                <w:szCs w:val="24"/>
                <w:lang w:eastAsia="ru-RU" w:bidi="ru-RU"/>
              </w:rPr>
              <w:t>Т</w:t>
            </w:r>
            <w:r w:rsidR="00B506A2">
              <w:rPr>
                <w:rFonts w:ascii="Times New Roman" w:eastAsia="Times New Roman" w:hAnsi="Times New Roman"/>
                <w:bCs/>
                <w:color w:val="000000"/>
                <w:sz w:val="24"/>
                <w:szCs w:val="24"/>
                <w:lang w:eastAsia="ru-RU" w:bidi="ru-RU"/>
              </w:rPr>
              <w:t>естирование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7</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Твердые вещества, жидкости и газы</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0F513F"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0F513F"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6A51E6" w:rsidRPr="006A51E6" w:rsidRDefault="006A51E6"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6A51E6">
              <w:rPr>
                <w:rFonts w:ascii="Times New Roman" w:eastAsia="Times New Roman" w:hAnsi="Times New Roman"/>
                <w:bCs/>
                <w:color w:val="000000"/>
                <w:sz w:val="24"/>
                <w:szCs w:val="24"/>
                <w:lang w:eastAsia="ru-RU" w:bidi="ru-RU"/>
              </w:rPr>
              <w:t>Игра-конкурс</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Вода – необыкновенное вещество. Свойства воды в жидком, твердом и газообразном состоянии. Термометр и его устройство.</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tcPr>
          <w:p w:rsidR="009A73CB" w:rsidRDefault="009A73CB" w:rsidP="009A73CB">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p w:rsidR="006A51E6" w:rsidRPr="006A51E6" w:rsidRDefault="006A51E6"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Круговорот воды в природе. Туман и облака. Осадки.</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Pr="006A51E6" w:rsidRDefault="00562975" w:rsidP="00562975">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Вода – растворитель. Растворы в природе.</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Pr="006A51E6" w:rsidRDefault="006A51E6"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6A51E6">
              <w:rPr>
                <w:rFonts w:ascii="Times New Roman" w:eastAsia="Times New Roman" w:hAnsi="Times New Roman"/>
                <w:bCs/>
                <w:color w:val="000000"/>
                <w:sz w:val="24"/>
                <w:szCs w:val="24"/>
                <w:lang w:eastAsia="ru-RU" w:bidi="ru-RU"/>
              </w:rPr>
              <w:t>Наблюдение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Водные проблемы человечества</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Pr="006A51E6" w:rsidRDefault="00C471F5"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Викторина</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Воздух – это смесь газов. Свойства воздуха. Температура воздуха.</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Pr="006A51E6" w:rsidRDefault="005A34FD"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 xml:space="preserve">Что такое погода? Ветер </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tcPr>
          <w:p w:rsidR="006A51E6" w:rsidRPr="006A51E6" w:rsidRDefault="005A34FD"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Опрос</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Что такое минералы? Полезные ископаемые.</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Pr="006A51E6" w:rsidRDefault="006A51E6"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6A51E6">
              <w:rPr>
                <w:rFonts w:ascii="Times New Roman" w:eastAsia="Times New Roman" w:hAnsi="Times New Roman"/>
                <w:bCs/>
                <w:color w:val="000000"/>
                <w:sz w:val="24"/>
                <w:szCs w:val="24"/>
                <w:lang w:eastAsia="ru-RU" w:bidi="ru-RU"/>
              </w:rPr>
              <w:t>Интерактивное занятие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Свойства полезных ископаемых.</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Pr="006A51E6" w:rsidRDefault="00BF33AE"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Тестирование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Почва и ее состав. Как образуется почва. Необходимость ухода за почвой человеком.</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tcPr>
          <w:p w:rsidR="006A51E6" w:rsidRPr="006A51E6" w:rsidRDefault="00CE36A7"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Природные особенности и достопримечательности Самарской области (проект)</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6</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tcPr>
          <w:p w:rsidR="006A51E6" w:rsidRPr="006A51E6" w:rsidRDefault="006A51E6"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Презентация</w:t>
            </w:r>
          </w:p>
        </w:tc>
      </w:tr>
      <w:tr w:rsidR="006A51E6" w:rsidRPr="007A483A" w:rsidTr="000961A8">
        <w:tc>
          <w:tcPr>
            <w:tcW w:w="0" w:type="auto"/>
            <w:shd w:val="clear" w:color="auto" w:fill="auto"/>
            <w:tcMar>
              <w:left w:w="108" w:type="dxa"/>
            </w:tcMar>
          </w:tcPr>
          <w:p w:rsidR="006A51E6" w:rsidRPr="007A483A" w:rsidRDefault="006A51E6" w:rsidP="001A3C1A">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710DF4">
              <w:rPr>
                <w:rFonts w:ascii="Times New Roman" w:eastAsia="Times New Roman" w:hAnsi="Times New Roman"/>
                <w:bCs/>
                <w:color w:val="000000"/>
                <w:sz w:val="24"/>
                <w:szCs w:val="24"/>
                <w:lang w:eastAsia="ru-RU" w:bidi="ru-RU"/>
              </w:rPr>
              <w:t>Итоговое занятие</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6A51E6" w:rsidRPr="006A51E6" w:rsidRDefault="006A51E6"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6A51E6">
              <w:rPr>
                <w:rFonts w:ascii="Times New Roman" w:eastAsia="Times New Roman" w:hAnsi="Times New Roman"/>
                <w:bCs/>
                <w:sz w:val="24"/>
                <w:szCs w:val="24"/>
                <w:lang w:eastAsia="ru-RU" w:bidi="ru-RU"/>
              </w:rPr>
              <w:t>1</w:t>
            </w:r>
          </w:p>
        </w:tc>
        <w:tc>
          <w:tcPr>
            <w:tcW w:w="0" w:type="auto"/>
          </w:tcPr>
          <w:p w:rsidR="006A51E6" w:rsidRDefault="007B13E8"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Кроссворд</w:t>
            </w:r>
          </w:p>
          <w:p w:rsidR="007B13E8" w:rsidRPr="006A51E6" w:rsidRDefault="007B13E8" w:rsidP="001A3C1A">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Викторина </w:t>
            </w:r>
          </w:p>
        </w:tc>
      </w:tr>
      <w:tr w:rsidR="006A51E6" w:rsidRPr="007A483A" w:rsidTr="000961A8">
        <w:tc>
          <w:tcPr>
            <w:tcW w:w="0" w:type="auto"/>
            <w:gridSpan w:val="2"/>
            <w:shd w:val="clear" w:color="auto" w:fill="auto"/>
            <w:tcMar>
              <w:left w:w="108" w:type="dxa"/>
            </w:tcMar>
          </w:tcPr>
          <w:p w:rsidR="006A51E6" w:rsidRPr="007A483A" w:rsidRDefault="006A51E6" w:rsidP="001A3C1A">
            <w:pPr>
              <w:spacing w:after="0" w:line="360" w:lineRule="auto"/>
              <w:rPr>
                <w:rFonts w:ascii="Times New Roman" w:eastAsia="Times New Roman" w:hAnsi="Times New Roman"/>
                <w:b/>
                <w:sz w:val="24"/>
                <w:szCs w:val="24"/>
                <w:lang w:eastAsia="ru-RU"/>
              </w:rPr>
            </w:pPr>
            <w:r w:rsidRPr="007A483A">
              <w:rPr>
                <w:rFonts w:ascii="Times New Roman" w:eastAsia="Times New Roman" w:hAnsi="Times New Roman"/>
                <w:b/>
                <w:sz w:val="24"/>
                <w:szCs w:val="24"/>
                <w:lang w:eastAsia="ru-RU"/>
              </w:rPr>
              <w:t>Итого</w:t>
            </w:r>
          </w:p>
        </w:tc>
        <w:tc>
          <w:tcPr>
            <w:tcW w:w="0" w:type="auto"/>
            <w:shd w:val="clear" w:color="auto" w:fill="auto"/>
            <w:tcMar>
              <w:left w:w="108" w:type="dxa"/>
            </w:tcMar>
          </w:tcPr>
          <w:p w:rsidR="006A51E6" w:rsidRPr="007A483A" w:rsidRDefault="006A51E6" w:rsidP="00710DF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0" w:type="auto"/>
            <w:shd w:val="clear" w:color="auto" w:fill="auto"/>
            <w:tcMar>
              <w:left w:w="108" w:type="dxa"/>
            </w:tcMar>
          </w:tcPr>
          <w:p w:rsidR="006A51E6" w:rsidRPr="007A483A" w:rsidRDefault="00CB60B9" w:rsidP="00710DF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0F513F">
              <w:rPr>
                <w:rFonts w:ascii="Times New Roman" w:eastAsia="Times New Roman" w:hAnsi="Times New Roman"/>
                <w:sz w:val="24"/>
                <w:szCs w:val="24"/>
                <w:lang w:eastAsia="ru-RU"/>
              </w:rPr>
              <w:t>3</w:t>
            </w:r>
          </w:p>
        </w:tc>
        <w:tc>
          <w:tcPr>
            <w:tcW w:w="0" w:type="auto"/>
            <w:shd w:val="clear" w:color="auto" w:fill="auto"/>
            <w:tcMar>
              <w:left w:w="108" w:type="dxa"/>
            </w:tcMar>
          </w:tcPr>
          <w:p w:rsidR="006A51E6" w:rsidRPr="007A483A" w:rsidRDefault="00CB60B9" w:rsidP="00710DF4">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0F513F">
              <w:rPr>
                <w:rFonts w:ascii="Times New Roman" w:eastAsia="Times New Roman" w:hAnsi="Times New Roman"/>
                <w:sz w:val="24"/>
                <w:szCs w:val="24"/>
                <w:lang w:eastAsia="ru-RU"/>
              </w:rPr>
              <w:t>5</w:t>
            </w:r>
          </w:p>
        </w:tc>
        <w:tc>
          <w:tcPr>
            <w:tcW w:w="0" w:type="auto"/>
          </w:tcPr>
          <w:p w:rsidR="006A51E6" w:rsidRDefault="006A51E6" w:rsidP="00710DF4">
            <w:pPr>
              <w:spacing w:after="0" w:line="360" w:lineRule="auto"/>
              <w:jc w:val="center"/>
              <w:rPr>
                <w:rFonts w:ascii="Times New Roman" w:eastAsia="Times New Roman" w:hAnsi="Times New Roman"/>
                <w:sz w:val="24"/>
                <w:szCs w:val="24"/>
                <w:lang w:eastAsia="ru-RU"/>
              </w:rPr>
            </w:pPr>
          </w:p>
        </w:tc>
      </w:tr>
    </w:tbl>
    <w:p w:rsidR="000B3161" w:rsidRPr="000B3161" w:rsidRDefault="000B3161" w:rsidP="00767277">
      <w:pPr>
        <w:pStyle w:val="ab"/>
        <w:widowControl w:val="0"/>
        <w:suppressAutoHyphens w:val="0"/>
        <w:autoSpaceDE w:val="0"/>
        <w:autoSpaceDN w:val="0"/>
        <w:adjustRightInd w:val="0"/>
        <w:spacing w:line="360" w:lineRule="auto"/>
        <w:ind w:left="0"/>
        <w:contextualSpacing/>
        <w:jc w:val="both"/>
        <w:rPr>
          <w:lang w:val="x-none"/>
        </w:rPr>
      </w:pPr>
    </w:p>
    <w:p w:rsidR="008C33BD" w:rsidRDefault="00BA5E28" w:rsidP="008C33BD">
      <w:pPr>
        <w:keepNext/>
        <w:keepLines/>
        <w:widowControl w:val="0"/>
        <w:tabs>
          <w:tab w:val="left" w:pos="1433"/>
        </w:tabs>
        <w:spacing w:after="0" w:line="360" w:lineRule="auto"/>
        <w:ind w:left="153"/>
        <w:jc w:val="center"/>
        <w:outlineLvl w:val="0"/>
        <w:rPr>
          <w:sz w:val="24"/>
          <w:szCs w:val="24"/>
        </w:rPr>
      </w:pPr>
      <w:r w:rsidRPr="008C33BD">
        <w:rPr>
          <w:rFonts w:ascii="Times New Roman" w:hAnsi="Times New Roman"/>
          <w:b/>
          <w:sz w:val="24"/>
          <w:szCs w:val="24"/>
        </w:rPr>
        <w:t>Содержание модуля</w:t>
      </w:r>
      <w:r w:rsidRPr="00035B1B">
        <w:rPr>
          <w:b/>
        </w:rPr>
        <w:t xml:space="preserve"> </w:t>
      </w:r>
      <w:r w:rsidR="008C33BD" w:rsidRPr="004B609C">
        <w:rPr>
          <w:rFonts w:ascii="Times New Roman" w:hAnsi="Times New Roman"/>
          <w:b/>
          <w:sz w:val="24"/>
          <w:szCs w:val="24"/>
        </w:rPr>
        <w:t>«Учимся познавать природу (естествознание)»</w:t>
      </w:r>
    </w:p>
    <w:p w:rsidR="008905C4" w:rsidRPr="008905C4" w:rsidRDefault="008905C4" w:rsidP="00753619">
      <w:pPr>
        <w:numPr>
          <w:ilvl w:val="1"/>
          <w:numId w:val="6"/>
        </w:numPr>
        <w:shd w:val="clear" w:color="auto" w:fill="FFFFFF"/>
        <w:suppressAutoHyphens/>
        <w:spacing w:after="0" w:line="360" w:lineRule="auto"/>
        <w:jc w:val="center"/>
        <w:rPr>
          <w:rFonts w:ascii="Times New Roman" w:eastAsia="Times New Roman" w:hAnsi="Times New Roman"/>
          <w:b/>
          <w:sz w:val="24"/>
          <w:szCs w:val="24"/>
          <w:lang w:eastAsia="ar-SA"/>
        </w:rPr>
      </w:pPr>
      <w:r w:rsidRPr="008905C4">
        <w:rPr>
          <w:rFonts w:ascii="Times New Roman" w:eastAsia="Times New Roman" w:hAnsi="Times New Roman"/>
          <w:b/>
          <w:sz w:val="24"/>
          <w:szCs w:val="24"/>
          <w:lang w:eastAsia="ar-SA"/>
        </w:rPr>
        <w:t>Вводное занятие</w:t>
      </w:r>
    </w:p>
    <w:p w:rsidR="008905C4" w:rsidRPr="008905C4" w:rsidRDefault="008905C4" w:rsidP="008905C4">
      <w:pPr>
        <w:spacing w:line="360" w:lineRule="auto"/>
        <w:contextualSpacing/>
        <w:jc w:val="both"/>
        <w:rPr>
          <w:rFonts w:ascii="Times New Roman" w:hAnsi="Times New Roman"/>
          <w:sz w:val="24"/>
          <w:szCs w:val="24"/>
        </w:rPr>
      </w:pPr>
      <w:r w:rsidRPr="008905C4">
        <w:rPr>
          <w:rFonts w:ascii="Times New Roman" w:hAnsi="Times New Roman"/>
          <w:i/>
          <w:iCs/>
          <w:sz w:val="24"/>
          <w:szCs w:val="24"/>
        </w:rPr>
        <w:t>Теоретическая часть</w:t>
      </w:r>
      <w:r w:rsidRPr="008905C4">
        <w:rPr>
          <w:rFonts w:ascii="Times New Roman" w:hAnsi="Times New Roman"/>
          <w:b/>
          <w:bCs/>
          <w:i/>
          <w:sz w:val="24"/>
          <w:szCs w:val="24"/>
        </w:rPr>
        <w:t>.</w:t>
      </w:r>
      <w:r w:rsidRPr="008905C4">
        <w:rPr>
          <w:rFonts w:ascii="Times New Roman" w:hAnsi="Times New Roman"/>
          <w:b/>
          <w:bCs/>
          <w:sz w:val="24"/>
          <w:szCs w:val="24"/>
        </w:rPr>
        <w:t xml:space="preserve"> </w:t>
      </w:r>
      <w:r w:rsidRPr="008905C4">
        <w:rPr>
          <w:rFonts w:ascii="Times New Roman" w:hAnsi="Times New Roman"/>
          <w:bCs/>
          <w:sz w:val="24"/>
          <w:szCs w:val="24"/>
        </w:rPr>
        <w:t>Знакомство с детьми.</w:t>
      </w:r>
      <w:r w:rsidRPr="008905C4">
        <w:rPr>
          <w:rFonts w:ascii="Times New Roman" w:hAnsi="Times New Roman"/>
          <w:b/>
          <w:bCs/>
          <w:sz w:val="24"/>
          <w:szCs w:val="24"/>
        </w:rPr>
        <w:t xml:space="preserve"> </w:t>
      </w:r>
      <w:r w:rsidRPr="008905C4">
        <w:rPr>
          <w:rFonts w:ascii="Times New Roman" w:hAnsi="Times New Roman"/>
          <w:sz w:val="24"/>
          <w:szCs w:val="24"/>
        </w:rPr>
        <w:t>Игра «Что? Где? Когда?</w:t>
      </w:r>
      <w:r w:rsidRPr="008905C4">
        <w:rPr>
          <w:rFonts w:ascii="Times New Roman" w:hAnsi="Times New Roman"/>
          <w:bCs/>
          <w:sz w:val="24"/>
          <w:szCs w:val="24"/>
        </w:rPr>
        <w:t>».</w:t>
      </w:r>
    </w:p>
    <w:p w:rsidR="008905C4" w:rsidRPr="008905C4" w:rsidRDefault="008905C4" w:rsidP="008905C4">
      <w:pPr>
        <w:spacing w:line="360" w:lineRule="auto"/>
        <w:contextualSpacing/>
        <w:jc w:val="both"/>
        <w:rPr>
          <w:rFonts w:ascii="Times New Roman" w:hAnsi="Times New Roman"/>
          <w:sz w:val="24"/>
          <w:szCs w:val="24"/>
        </w:rPr>
      </w:pPr>
      <w:r w:rsidRPr="008905C4">
        <w:rPr>
          <w:rFonts w:ascii="Times New Roman" w:hAnsi="Times New Roman"/>
          <w:i/>
          <w:iCs/>
          <w:sz w:val="24"/>
          <w:szCs w:val="24"/>
        </w:rPr>
        <w:t>Практическая часть.</w:t>
      </w:r>
      <w:r w:rsidRPr="008905C4">
        <w:rPr>
          <w:rFonts w:ascii="Times New Roman" w:hAnsi="Times New Roman"/>
          <w:sz w:val="24"/>
          <w:szCs w:val="24"/>
        </w:rPr>
        <w:t xml:space="preserve"> Подвижные игры на знакомство. Мониторинг исходного уровня УУД. </w:t>
      </w:r>
    </w:p>
    <w:p w:rsidR="008905C4" w:rsidRDefault="008905C4" w:rsidP="008905C4">
      <w:pPr>
        <w:spacing w:line="360" w:lineRule="auto"/>
        <w:contextualSpacing/>
        <w:jc w:val="both"/>
        <w:rPr>
          <w:rFonts w:ascii="Times New Roman" w:eastAsia="Times New Roman" w:hAnsi="Times New Roman"/>
          <w:b/>
          <w:sz w:val="28"/>
          <w:szCs w:val="28"/>
          <w:lang w:eastAsia="ar-SA"/>
        </w:rPr>
      </w:pPr>
      <w:r w:rsidRPr="008905C4">
        <w:rPr>
          <w:rFonts w:ascii="Times New Roman" w:hAnsi="Times New Roman"/>
          <w:i/>
          <w:sz w:val="24"/>
          <w:szCs w:val="24"/>
        </w:rPr>
        <w:t>Методическое обеспечение</w:t>
      </w:r>
      <w:r w:rsidRPr="008905C4">
        <w:rPr>
          <w:rFonts w:ascii="Times New Roman" w:hAnsi="Times New Roman"/>
          <w:sz w:val="24"/>
          <w:szCs w:val="24"/>
        </w:rPr>
        <w:t>. Диагностические карты. Тесты. Игра «Что? Где? Когда?</w:t>
      </w:r>
      <w:r w:rsidRPr="008905C4">
        <w:rPr>
          <w:rFonts w:ascii="Times New Roman" w:hAnsi="Times New Roman"/>
          <w:bCs/>
          <w:sz w:val="24"/>
          <w:szCs w:val="24"/>
        </w:rPr>
        <w:t>».</w:t>
      </w:r>
    </w:p>
    <w:p w:rsidR="008905C4" w:rsidRPr="008905C4" w:rsidRDefault="008905C4" w:rsidP="008905C4">
      <w:pPr>
        <w:shd w:val="clear" w:color="auto" w:fill="FFFFFF"/>
        <w:suppressAutoHyphens/>
        <w:spacing w:after="0" w:line="360" w:lineRule="auto"/>
        <w:ind w:firstLine="709"/>
        <w:jc w:val="both"/>
        <w:rPr>
          <w:rFonts w:ascii="Times New Roman" w:eastAsia="Times New Roman" w:hAnsi="Times New Roman"/>
          <w:b/>
          <w:sz w:val="24"/>
          <w:szCs w:val="24"/>
          <w:lang w:eastAsia="ar-SA"/>
        </w:rPr>
      </w:pPr>
      <w:r w:rsidRPr="008905C4">
        <w:rPr>
          <w:rFonts w:ascii="Times New Roman" w:eastAsia="Times New Roman" w:hAnsi="Times New Roman"/>
          <w:b/>
          <w:bCs/>
          <w:color w:val="000000"/>
          <w:sz w:val="24"/>
          <w:szCs w:val="24"/>
          <w:lang w:eastAsia="ru-RU" w:bidi="ru-RU"/>
        </w:rPr>
        <w:t xml:space="preserve">2. </w:t>
      </w:r>
      <w:r w:rsidRPr="008905C4">
        <w:rPr>
          <w:rFonts w:ascii="Times New Roman" w:eastAsia="Times New Roman" w:hAnsi="Times New Roman"/>
          <w:b/>
          <w:bCs/>
          <w:sz w:val="24"/>
          <w:szCs w:val="24"/>
          <w:lang w:eastAsia="ru-RU" w:bidi="ru-RU"/>
        </w:rPr>
        <w:t>Глобус – модель земного шара. Материки и океаны. Формы поверхности Земли.</w:t>
      </w:r>
    </w:p>
    <w:p w:rsidR="008905C4" w:rsidRPr="008905C4" w:rsidRDefault="008905C4" w:rsidP="008905C4">
      <w:pPr>
        <w:spacing w:line="360" w:lineRule="auto"/>
        <w:contextualSpacing/>
        <w:jc w:val="both"/>
        <w:rPr>
          <w:rFonts w:ascii="Times New Roman" w:hAnsi="Times New Roman"/>
          <w:sz w:val="24"/>
          <w:szCs w:val="24"/>
        </w:rPr>
      </w:pPr>
      <w:r w:rsidRPr="008905C4">
        <w:rPr>
          <w:rFonts w:ascii="Times New Roman" w:hAnsi="Times New Roman"/>
          <w:i/>
          <w:iCs/>
          <w:sz w:val="24"/>
          <w:szCs w:val="24"/>
        </w:rPr>
        <w:lastRenderedPageBreak/>
        <w:t>Теоретическая часть</w:t>
      </w:r>
      <w:r w:rsidRPr="008905C4">
        <w:rPr>
          <w:rFonts w:ascii="Times New Roman" w:hAnsi="Times New Roman"/>
          <w:b/>
          <w:bCs/>
          <w:i/>
          <w:sz w:val="24"/>
          <w:szCs w:val="24"/>
        </w:rPr>
        <w:t>.</w:t>
      </w:r>
      <w:r w:rsidRPr="008905C4">
        <w:rPr>
          <w:rFonts w:ascii="Times New Roman" w:hAnsi="Times New Roman"/>
          <w:b/>
          <w:bCs/>
          <w:sz w:val="24"/>
          <w:szCs w:val="24"/>
        </w:rPr>
        <w:t xml:space="preserve"> </w:t>
      </w:r>
      <w:r w:rsidRPr="008905C4">
        <w:rPr>
          <w:rFonts w:ascii="Times New Roman" w:hAnsi="Times New Roman"/>
          <w:bCs/>
          <w:sz w:val="24"/>
          <w:szCs w:val="24"/>
        </w:rPr>
        <w:t xml:space="preserve">Презентация «Глобус – модель земного шара». Просмотр видео «Как появились океаны», «История материков планеты Земля». </w:t>
      </w:r>
      <w:r w:rsidRPr="008905C4">
        <w:rPr>
          <w:rFonts w:ascii="Times New Roman" w:hAnsi="Times New Roman"/>
          <w:sz w:val="24"/>
          <w:szCs w:val="24"/>
        </w:rPr>
        <w:t>Физкультминутка. Беседа «</w:t>
      </w:r>
      <w:r w:rsidRPr="008905C4">
        <w:rPr>
          <w:rFonts w:ascii="Times New Roman" w:eastAsia="Times New Roman" w:hAnsi="Times New Roman"/>
          <w:bCs/>
          <w:sz w:val="24"/>
          <w:szCs w:val="24"/>
          <w:lang w:eastAsia="ru-RU" w:bidi="ru-RU"/>
        </w:rPr>
        <w:t>Формы поверхности Земли».</w:t>
      </w:r>
    </w:p>
    <w:p w:rsidR="008905C4" w:rsidRPr="008905C4" w:rsidRDefault="008905C4" w:rsidP="008905C4">
      <w:pPr>
        <w:spacing w:line="360" w:lineRule="auto"/>
        <w:contextualSpacing/>
        <w:jc w:val="both"/>
        <w:rPr>
          <w:rFonts w:ascii="Times New Roman" w:hAnsi="Times New Roman"/>
          <w:sz w:val="24"/>
          <w:szCs w:val="24"/>
        </w:rPr>
      </w:pPr>
      <w:r w:rsidRPr="008905C4">
        <w:rPr>
          <w:rFonts w:ascii="Times New Roman" w:hAnsi="Times New Roman"/>
          <w:i/>
          <w:iCs/>
          <w:sz w:val="24"/>
          <w:szCs w:val="24"/>
        </w:rPr>
        <w:t>Практическая часть.</w:t>
      </w:r>
      <w:r w:rsidRPr="008905C4">
        <w:rPr>
          <w:rFonts w:ascii="Times New Roman" w:hAnsi="Times New Roman"/>
          <w:sz w:val="24"/>
          <w:szCs w:val="24"/>
        </w:rPr>
        <w:t xml:space="preserve"> Многослойная аппликация «Холмы». Викторина.</w:t>
      </w:r>
    </w:p>
    <w:p w:rsidR="008905C4" w:rsidRPr="008905C4" w:rsidRDefault="008905C4" w:rsidP="008905C4">
      <w:pPr>
        <w:shd w:val="clear" w:color="auto" w:fill="FFFFFF"/>
        <w:suppressAutoHyphens/>
        <w:spacing w:after="0" w:line="360" w:lineRule="auto"/>
        <w:jc w:val="both"/>
        <w:rPr>
          <w:rFonts w:ascii="Times New Roman" w:hAnsi="Times New Roman"/>
          <w:i/>
          <w:sz w:val="24"/>
          <w:szCs w:val="24"/>
        </w:rPr>
      </w:pPr>
      <w:r w:rsidRPr="008905C4">
        <w:rPr>
          <w:rFonts w:ascii="Times New Roman" w:hAnsi="Times New Roman"/>
          <w:i/>
          <w:sz w:val="24"/>
          <w:szCs w:val="24"/>
        </w:rPr>
        <w:t xml:space="preserve">Методическое обеспечение: </w:t>
      </w:r>
      <w:proofErr w:type="gramStart"/>
      <w:r w:rsidRPr="008905C4">
        <w:rPr>
          <w:rFonts w:ascii="Times New Roman" w:hAnsi="Times New Roman"/>
          <w:bCs/>
          <w:sz w:val="24"/>
          <w:szCs w:val="24"/>
        </w:rPr>
        <w:t xml:space="preserve">Презентация «Глобус – модель земного шара», </w:t>
      </w:r>
      <w:r w:rsidRPr="008905C4">
        <w:rPr>
          <w:rFonts w:ascii="Times New Roman" w:hAnsi="Times New Roman"/>
          <w:sz w:val="24"/>
          <w:szCs w:val="24"/>
        </w:rPr>
        <w:t xml:space="preserve">видео </w:t>
      </w:r>
      <w:r w:rsidRPr="008905C4">
        <w:rPr>
          <w:rFonts w:ascii="Times New Roman" w:hAnsi="Times New Roman"/>
          <w:bCs/>
          <w:sz w:val="24"/>
          <w:szCs w:val="24"/>
        </w:rPr>
        <w:t>«Как появились океаны», «История материков планеты Земля»</w:t>
      </w:r>
      <w:r w:rsidRPr="008905C4">
        <w:rPr>
          <w:rFonts w:ascii="Times New Roman" w:hAnsi="Times New Roman"/>
          <w:sz w:val="24"/>
          <w:szCs w:val="24"/>
        </w:rPr>
        <w:t xml:space="preserve">, вопросы викторины, карандаши, цветная бумага, клей, ножницы, альбомный лист, линейка. </w:t>
      </w:r>
      <w:proofErr w:type="gramEnd"/>
    </w:p>
    <w:p w:rsidR="008905C4" w:rsidRPr="00B506A2" w:rsidRDefault="00B506A2" w:rsidP="008905C4">
      <w:pPr>
        <w:shd w:val="clear" w:color="auto" w:fill="FFFFFF"/>
        <w:suppressAutoHyphens/>
        <w:spacing w:after="0" w:line="360" w:lineRule="auto"/>
        <w:ind w:firstLine="709"/>
        <w:jc w:val="both"/>
        <w:rPr>
          <w:rFonts w:ascii="Times New Roman" w:eastAsia="Times New Roman" w:hAnsi="Times New Roman"/>
          <w:b/>
          <w:bCs/>
          <w:sz w:val="24"/>
          <w:szCs w:val="24"/>
          <w:lang w:eastAsia="ru-RU" w:bidi="ru-RU"/>
        </w:rPr>
      </w:pPr>
      <w:r w:rsidRPr="00B506A2">
        <w:rPr>
          <w:rFonts w:ascii="Times New Roman" w:eastAsia="Times New Roman" w:hAnsi="Times New Roman"/>
          <w:b/>
          <w:bCs/>
          <w:color w:val="000000"/>
          <w:sz w:val="24"/>
          <w:szCs w:val="24"/>
          <w:lang w:eastAsia="ru-RU" w:bidi="ru-RU"/>
        </w:rPr>
        <w:t>3</w:t>
      </w:r>
      <w:r w:rsidR="008905C4" w:rsidRPr="00B506A2">
        <w:rPr>
          <w:rFonts w:ascii="Times New Roman" w:eastAsia="Times New Roman" w:hAnsi="Times New Roman"/>
          <w:b/>
          <w:bCs/>
          <w:color w:val="000000"/>
          <w:sz w:val="24"/>
          <w:szCs w:val="24"/>
          <w:lang w:eastAsia="ru-RU" w:bidi="ru-RU"/>
        </w:rPr>
        <w:t>.</w:t>
      </w:r>
      <w:r w:rsidR="008905C4" w:rsidRPr="00B506A2">
        <w:rPr>
          <w:rFonts w:ascii="Times New Roman" w:eastAsia="Times New Roman" w:hAnsi="Times New Roman"/>
          <w:b/>
          <w:bCs/>
          <w:sz w:val="24"/>
          <w:szCs w:val="24"/>
          <w:lang w:eastAsia="ru-RU" w:bidi="ru-RU"/>
        </w:rPr>
        <w:t xml:space="preserve"> Географическая карта. Учимся читать карту </w:t>
      </w:r>
    </w:p>
    <w:p w:rsidR="008905C4" w:rsidRPr="00B506A2" w:rsidRDefault="008905C4" w:rsidP="008905C4">
      <w:pPr>
        <w:shd w:val="clear" w:color="auto" w:fill="FFFFFF"/>
        <w:suppressAutoHyphens/>
        <w:spacing w:after="0" w:line="360" w:lineRule="auto"/>
        <w:jc w:val="both"/>
        <w:rPr>
          <w:rFonts w:ascii="Times New Roman" w:hAnsi="Times New Roman"/>
          <w:bCs/>
          <w:sz w:val="24"/>
          <w:szCs w:val="24"/>
        </w:rPr>
      </w:pPr>
      <w:r w:rsidRPr="00B506A2">
        <w:rPr>
          <w:rFonts w:ascii="Times New Roman" w:hAnsi="Times New Roman"/>
          <w:i/>
          <w:iCs/>
          <w:sz w:val="24"/>
          <w:szCs w:val="24"/>
        </w:rPr>
        <w:t>Теоретическая часть</w:t>
      </w:r>
      <w:r w:rsidRPr="00B506A2">
        <w:rPr>
          <w:rFonts w:ascii="Times New Roman" w:hAnsi="Times New Roman"/>
          <w:b/>
          <w:bCs/>
          <w:i/>
          <w:sz w:val="24"/>
          <w:szCs w:val="24"/>
        </w:rPr>
        <w:t>.</w:t>
      </w:r>
      <w:r w:rsidRPr="00B506A2">
        <w:rPr>
          <w:rFonts w:ascii="Times New Roman" w:hAnsi="Times New Roman"/>
          <w:b/>
          <w:bCs/>
          <w:sz w:val="24"/>
          <w:szCs w:val="24"/>
        </w:rPr>
        <w:t xml:space="preserve"> </w:t>
      </w:r>
      <w:r w:rsidRPr="00B506A2">
        <w:rPr>
          <w:rFonts w:ascii="Times New Roman" w:hAnsi="Times New Roman"/>
          <w:bCs/>
          <w:sz w:val="24"/>
          <w:szCs w:val="24"/>
        </w:rPr>
        <w:t>Беседа «Географические и топографические карты». Условные обозначения географических карт.</w:t>
      </w:r>
      <w:r w:rsidRPr="00B506A2">
        <w:rPr>
          <w:rFonts w:ascii="Times New Roman" w:hAnsi="Times New Roman"/>
          <w:sz w:val="24"/>
          <w:szCs w:val="24"/>
        </w:rPr>
        <w:t xml:space="preserve"> Физкультминутка.</w:t>
      </w:r>
    </w:p>
    <w:p w:rsidR="008905C4" w:rsidRPr="00B506A2" w:rsidRDefault="008905C4" w:rsidP="008905C4">
      <w:pPr>
        <w:shd w:val="clear" w:color="auto" w:fill="FFFFFF"/>
        <w:suppressAutoHyphens/>
        <w:spacing w:after="0" w:line="360" w:lineRule="auto"/>
        <w:jc w:val="both"/>
        <w:rPr>
          <w:rFonts w:ascii="Times New Roman" w:hAnsi="Times New Roman"/>
          <w:sz w:val="24"/>
          <w:szCs w:val="24"/>
        </w:rPr>
      </w:pPr>
      <w:r w:rsidRPr="00B506A2">
        <w:rPr>
          <w:rFonts w:ascii="Times New Roman" w:hAnsi="Times New Roman"/>
          <w:i/>
          <w:iCs/>
          <w:sz w:val="24"/>
          <w:szCs w:val="24"/>
        </w:rPr>
        <w:t>Практическая часть.</w:t>
      </w:r>
      <w:r w:rsidRPr="00B506A2">
        <w:rPr>
          <w:rFonts w:ascii="Times New Roman" w:hAnsi="Times New Roman"/>
          <w:sz w:val="24"/>
          <w:szCs w:val="24"/>
        </w:rPr>
        <w:t xml:space="preserve"> Задание «Найди на карте», «Опиши объект».</w:t>
      </w:r>
    </w:p>
    <w:p w:rsidR="008905C4" w:rsidRPr="00B506A2" w:rsidRDefault="008905C4" w:rsidP="008905C4">
      <w:pPr>
        <w:shd w:val="clear" w:color="auto" w:fill="FFFFFF"/>
        <w:suppressAutoHyphens/>
        <w:spacing w:after="0" w:line="360" w:lineRule="auto"/>
        <w:jc w:val="both"/>
        <w:rPr>
          <w:rFonts w:ascii="Times New Roman" w:hAnsi="Times New Roman"/>
          <w:sz w:val="24"/>
          <w:szCs w:val="24"/>
        </w:rPr>
      </w:pPr>
      <w:r w:rsidRPr="00B506A2">
        <w:rPr>
          <w:rFonts w:ascii="Times New Roman" w:hAnsi="Times New Roman"/>
          <w:i/>
          <w:sz w:val="24"/>
          <w:szCs w:val="24"/>
        </w:rPr>
        <w:t xml:space="preserve">Методическое обеспечение: </w:t>
      </w:r>
      <w:r w:rsidRPr="00B506A2">
        <w:rPr>
          <w:rFonts w:ascii="Times New Roman" w:hAnsi="Times New Roman"/>
          <w:sz w:val="24"/>
          <w:szCs w:val="24"/>
        </w:rPr>
        <w:t xml:space="preserve">географические карты, </w:t>
      </w:r>
      <w:r w:rsidR="00A97ED3" w:rsidRPr="00C86ECA">
        <w:rPr>
          <w:rFonts w:ascii="Times New Roman" w:hAnsi="Times New Roman"/>
          <w:sz w:val="24"/>
          <w:szCs w:val="24"/>
        </w:rPr>
        <w:t>раздаточный материал</w:t>
      </w:r>
      <w:r w:rsidRPr="00B506A2">
        <w:rPr>
          <w:rFonts w:ascii="Times New Roman" w:hAnsi="Times New Roman"/>
          <w:sz w:val="24"/>
          <w:szCs w:val="24"/>
        </w:rPr>
        <w:t xml:space="preserve"> с заданиями.</w:t>
      </w:r>
    </w:p>
    <w:p w:rsidR="008905C4" w:rsidRPr="00B506A2" w:rsidRDefault="00B506A2" w:rsidP="008905C4">
      <w:pPr>
        <w:shd w:val="clear" w:color="auto" w:fill="FFFFFF"/>
        <w:suppressAutoHyphens/>
        <w:spacing w:after="0" w:line="360" w:lineRule="auto"/>
        <w:ind w:firstLine="709"/>
        <w:jc w:val="both"/>
        <w:rPr>
          <w:rFonts w:ascii="Times New Roman" w:eastAsia="Times New Roman" w:hAnsi="Times New Roman"/>
          <w:b/>
          <w:bCs/>
          <w:sz w:val="24"/>
          <w:szCs w:val="24"/>
          <w:lang w:eastAsia="ru-RU" w:bidi="ru-RU"/>
        </w:rPr>
      </w:pPr>
      <w:r w:rsidRPr="00B506A2">
        <w:rPr>
          <w:rFonts w:ascii="Times New Roman" w:eastAsia="Times New Roman" w:hAnsi="Times New Roman"/>
          <w:b/>
          <w:bCs/>
          <w:color w:val="000000"/>
          <w:sz w:val="24"/>
          <w:szCs w:val="24"/>
          <w:lang w:eastAsia="ru-RU" w:bidi="ru-RU"/>
        </w:rPr>
        <w:t>4</w:t>
      </w:r>
      <w:r w:rsidR="008905C4" w:rsidRPr="00B506A2">
        <w:rPr>
          <w:rFonts w:ascii="Times New Roman" w:eastAsia="Times New Roman" w:hAnsi="Times New Roman"/>
          <w:b/>
          <w:bCs/>
          <w:color w:val="000000"/>
          <w:sz w:val="24"/>
          <w:szCs w:val="24"/>
          <w:lang w:eastAsia="ru-RU" w:bidi="ru-RU"/>
        </w:rPr>
        <w:t xml:space="preserve">. </w:t>
      </w:r>
      <w:r w:rsidR="008905C4" w:rsidRPr="00B506A2">
        <w:rPr>
          <w:rFonts w:ascii="Times New Roman" w:eastAsia="Times New Roman" w:hAnsi="Times New Roman"/>
          <w:b/>
          <w:bCs/>
          <w:sz w:val="24"/>
          <w:szCs w:val="24"/>
          <w:lang w:eastAsia="ru-RU" w:bidi="ru-RU"/>
        </w:rPr>
        <w:t>План местности. Условные обозначения. Стороны горизонта. Ориентирование по компасу.</w:t>
      </w:r>
    </w:p>
    <w:p w:rsidR="008905C4" w:rsidRPr="00B506A2" w:rsidRDefault="008905C4" w:rsidP="008905C4">
      <w:pPr>
        <w:pStyle w:val="ab"/>
        <w:suppressAutoHyphens w:val="0"/>
        <w:spacing w:line="360" w:lineRule="auto"/>
        <w:ind w:left="0"/>
        <w:contextualSpacing/>
        <w:jc w:val="both"/>
        <w:rPr>
          <w:lang w:val="ru-RU"/>
        </w:rPr>
      </w:pPr>
      <w:r w:rsidRPr="00B506A2">
        <w:rPr>
          <w:i/>
          <w:lang w:val="ru-RU"/>
        </w:rPr>
        <w:t xml:space="preserve">Теоретическая часть. </w:t>
      </w:r>
      <w:r w:rsidRPr="00B506A2">
        <w:rPr>
          <w:lang w:val="ru-RU"/>
        </w:rPr>
        <w:t xml:space="preserve">Презентация «Топографические карты». Физкультминутка. </w:t>
      </w:r>
    </w:p>
    <w:p w:rsidR="008905C4" w:rsidRPr="00B506A2" w:rsidRDefault="008905C4" w:rsidP="008905C4">
      <w:pPr>
        <w:shd w:val="clear" w:color="auto" w:fill="FFFFFF"/>
        <w:suppressAutoHyphens/>
        <w:spacing w:after="0" w:line="360" w:lineRule="auto"/>
        <w:jc w:val="both"/>
        <w:rPr>
          <w:rFonts w:ascii="Times New Roman" w:hAnsi="Times New Roman"/>
          <w:sz w:val="24"/>
          <w:szCs w:val="24"/>
        </w:rPr>
      </w:pPr>
      <w:r w:rsidRPr="00B506A2">
        <w:rPr>
          <w:rFonts w:ascii="Times New Roman" w:hAnsi="Times New Roman"/>
          <w:i/>
          <w:iCs/>
          <w:sz w:val="24"/>
          <w:szCs w:val="24"/>
        </w:rPr>
        <w:t>Практическая часть.</w:t>
      </w:r>
      <w:r w:rsidRPr="00B506A2">
        <w:rPr>
          <w:rFonts w:ascii="Times New Roman" w:hAnsi="Times New Roman"/>
          <w:sz w:val="24"/>
          <w:szCs w:val="24"/>
        </w:rPr>
        <w:t xml:space="preserve"> Задание «Найди на карте», «Опиши объект», изготовление модели компаса.</w:t>
      </w:r>
    </w:p>
    <w:p w:rsidR="008905C4" w:rsidRPr="00B506A2" w:rsidRDefault="008905C4" w:rsidP="008905C4">
      <w:pPr>
        <w:shd w:val="clear" w:color="auto" w:fill="FFFFFF"/>
        <w:suppressAutoHyphens/>
        <w:spacing w:after="0" w:line="360" w:lineRule="auto"/>
        <w:jc w:val="both"/>
        <w:rPr>
          <w:rFonts w:ascii="Times New Roman" w:hAnsi="Times New Roman"/>
          <w:i/>
          <w:sz w:val="24"/>
          <w:szCs w:val="24"/>
        </w:rPr>
      </w:pPr>
      <w:proofErr w:type="gramStart"/>
      <w:r w:rsidRPr="00B506A2">
        <w:rPr>
          <w:rFonts w:ascii="Times New Roman" w:hAnsi="Times New Roman"/>
          <w:i/>
          <w:sz w:val="24"/>
          <w:szCs w:val="24"/>
        </w:rPr>
        <w:t>Методическое обеспечение:</w:t>
      </w:r>
      <w:r w:rsidRPr="00B506A2">
        <w:rPr>
          <w:rFonts w:ascii="Times New Roman" w:hAnsi="Times New Roman"/>
          <w:sz w:val="24"/>
          <w:szCs w:val="24"/>
        </w:rPr>
        <w:t xml:space="preserve"> презентация «Топографические карты», компас, </w:t>
      </w:r>
      <w:proofErr w:type="spellStart"/>
      <w:r w:rsidRPr="00B506A2">
        <w:rPr>
          <w:rFonts w:ascii="Times New Roman" w:hAnsi="Times New Roman"/>
          <w:sz w:val="24"/>
          <w:szCs w:val="24"/>
        </w:rPr>
        <w:t>раздатки</w:t>
      </w:r>
      <w:proofErr w:type="spellEnd"/>
      <w:r w:rsidRPr="00B506A2">
        <w:rPr>
          <w:rFonts w:ascii="Times New Roman" w:hAnsi="Times New Roman"/>
          <w:sz w:val="24"/>
          <w:szCs w:val="24"/>
        </w:rPr>
        <w:t xml:space="preserve"> с заданиями, карандаши, цветная бумага, клей, ножницы,  зубочистка, шило, картон. </w:t>
      </w:r>
      <w:proofErr w:type="gramEnd"/>
    </w:p>
    <w:p w:rsidR="008905C4" w:rsidRPr="00B506A2" w:rsidRDefault="00B506A2" w:rsidP="008905C4">
      <w:pPr>
        <w:shd w:val="clear" w:color="auto" w:fill="FFFFFF"/>
        <w:suppressAutoHyphens/>
        <w:spacing w:after="0" w:line="360" w:lineRule="auto"/>
        <w:ind w:firstLine="709"/>
        <w:jc w:val="both"/>
        <w:rPr>
          <w:rFonts w:ascii="Times New Roman" w:eastAsia="Times New Roman" w:hAnsi="Times New Roman"/>
          <w:b/>
          <w:bCs/>
          <w:sz w:val="24"/>
          <w:szCs w:val="24"/>
          <w:lang w:eastAsia="ru-RU" w:bidi="ru-RU"/>
        </w:rPr>
      </w:pPr>
      <w:r w:rsidRPr="00B506A2">
        <w:rPr>
          <w:rFonts w:ascii="Times New Roman" w:eastAsia="Times New Roman" w:hAnsi="Times New Roman"/>
          <w:b/>
          <w:bCs/>
          <w:color w:val="000000"/>
          <w:sz w:val="24"/>
          <w:szCs w:val="24"/>
          <w:lang w:eastAsia="ru-RU" w:bidi="ru-RU"/>
        </w:rPr>
        <w:t>5</w:t>
      </w:r>
      <w:r w:rsidR="008905C4" w:rsidRPr="00B506A2">
        <w:rPr>
          <w:rFonts w:ascii="Times New Roman" w:eastAsia="Times New Roman" w:hAnsi="Times New Roman"/>
          <w:b/>
          <w:bCs/>
          <w:color w:val="000000"/>
          <w:sz w:val="24"/>
          <w:szCs w:val="24"/>
          <w:lang w:eastAsia="ru-RU" w:bidi="ru-RU"/>
        </w:rPr>
        <w:t>.</w:t>
      </w:r>
      <w:r w:rsidR="008905C4" w:rsidRPr="00B506A2">
        <w:rPr>
          <w:rFonts w:ascii="Times New Roman" w:eastAsia="Times New Roman" w:hAnsi="Times New Roman"/>
          <w:b/>
          <w:bCs/>
          <w:sz w:val="24"/>
          <w:szCs w:val="24"/>
          <w:lang w:eastAsia="ru-RU" w:bidi="ru-RU"/>
        </w:rPr>
        <w:t xml:space="preserve"> Ориентирование на местности</w:t>
      </w:r>
    </w:p>
    <w:p w:rsidR="008905C4" w:rsidRPr="00B506A2" w:rsidRDefault="008905C4" w:rsidP="008905C4">
      <w:pPr>
        <w:shd w:val="clear" w:color="auto" w:fill="FFFFFF"/>
        <w:suppressAutoHyphens/>
        <w:spacing w:after="0" w:line="360" w:lineRule="auto"/>
        <w:jc w:val="both"/>
        <w:rPr>
          <w:rFonts w:ascii="Times New Roman" w:hAnsi="Times New Roman"/>
          <w:sz w:val="24"/>
          <w:szCs w:val="24"/>
        </w:rPr>
      </w:pPr>
      <w:r w:rsidRPr="00B506A2">
        <w:rPr>
          <w:rFonts w:ascii="Times New Roman" w:hAnsi="Times New Roman"/>
          <w:i/>
          <w:sz w:val="24"/>
          <w:szCs w:val="24"/>
        </w:rPr>
        <w:t>Практическая часть.</w:t>
      </w:r>
      <w:r w:rsidRPr="00B506A2">
        <w:rPr>
          <w:rFonts w:ascii="Times New Roman" w:hAnsi="Times New Roman"/>
          <w:sz w:val="24"/>
          <w:szCs w:val="24"/>
        </w:rPr>
        <w:t xml:space="preserve"> Тренировка ориентирования на местности по топографической карте. Рисование топографической карты.</w:t>
      </w:r>
    </w:p>
    <w:p w:rsidR="008905C4" w:rsidRPr="00B506A2" w:rsidRDefault="008905C4" w:rsidP="008905C4">
      <w:pPr>
        <w:shd w:val="clear" w:color="auto" w:fill="FFFFFF"/>
        <w:suppressAutoHyphens/>
        <w:spacing w:after="0" w:line="360" w:lineRule="auto"/>
        <w:jc w:val="both"/>
        <w:rPr>
          <w:rFonts w:ascii="Times New Roman" w:hAnsi="Times New Roman"/>
          <w:sz w:val="24"/>
          <w:szCs w:val="24"/>
        </w:rPr>
      </w:pPr>
      <w:r w:rsidRPr="00B506A2">
        <w:rPr>
          <w:rFonts w:ascii="Times New Roman" w:hAnsi="Times New Roman"/>
          <w:i/>
          <w:sz w:val="24"/>
          <w:szCs w:val="24"/>
        </w:rPr>
        <w:t xml:space="preserve">Методическое обеспечение: </w:t>
      </w:r>
      <w:r w:rsidR="00A97ED3" w:rsidRPr="00C86ECA">
        <w:rPr>
          <w:rFonts w:ascii="Times New Roman" w:hAnsi="Times New Roman"/>
          <w:sz w:val="24"/>
          <w:szCs w:val="24"/>
        </w:rPr>
        <w:t>раздаточный материал</w:t>
      </w:r>
      <w:r w:rsidR="00A97ED3">
        <w:rPr>
          <w:rFonts w:ascii="Times New Roman" w:hAnsi="Times New Roman"/>
          <w:sz w:val="24"/>
          <w:szCs w:val="24"/>
        </w:rPr>
        <w:t xml:space="preserve"> </w:t>
      </w:r>
      <w:r w:rsidRPr="00B506A2">
        <w:rPr>
          <w:rFonts w:ascii="Times New Roman" w:hAnsi="Times New Roman"/>
          <w:sz w:val="24"/>
          <w:szCs w:val="24"/>
        </w:rPr>
        <w:t>с заданиями, компас, карандаши, планшетки, бумага.</w:t>
      </w:r>
    </w:p>
    <w:p w:rsidR="008905C4" w:rsidRPr="00B506A2" w:rsidRDefault="00B506A2" w:rsidP="008905C4">
      <w:pPr>
        <w:shd w:val="clear" w:color="auto" w:fill="FFFFFF"/>
        <w:suppressAutoHyphens/>
        <w:spacing w:after="0" w:line="360" w:lineRule="auto"/>
        <w:ind w:firstLine="709"/>
        <w:jc w:val="both"/>
        <w:rPr>
          <w:rFonts w:ascii="Times New Roman" w:eastAsia="Times New Roman" w:hAnsi="Times New Roman"/>
          <w:b/>
          <w:bCs/>
          <w:sz w:val="24"/>
          <w:szCs w:val="24"/>
          <w:lang w:eastAsia="ru-RU" w:bidi="ru-RU"/>
        </w:rPr>
      </w:pPr>
      <w:r w:rsidRPr="00B506A2">
        <w:rPr>
          <w:rFonts w:ascii="Times New Roman" w:eastAsia="Times New Roman" w:hAnsi="Times New Roman"/>
          <w:b/>
          <w:bCs/>
          <w:sz w:val="24"/>
          <w:szCs w:val="24"/>
          <w:lang w:eastAsia="ru-RU" w:bidi="ru-RU"/>
        </w:rPr>
        <w:t>6</w:t>
      </w:r>
      <w:r w:rsidR="008905C4" w:rsidRPr="00B506A2">
        <w:rPr>
          <w:rFonts w:ascii="Times New Roman" w:eastAsia="Times New Roman" w:hAnsi="Times New Roman"/>
          <w:b/>
          <w:bCs/>
          <w:sz w:val="24"/>
          <w:szCs w:val="24"/>
          <w:lang w:eastAsia="ru-RU" w:bidi="ru-RU"/>
        </w:rPr>
        <w:t>. Тела, вещества, частицы</w:t>
      </w:r>
    </w:p>
    <w:p w:rsidR="008905C4" w:rsidRPr="00B506A2" w:rsidRDefault="008905C4" w:rsidP="008905C4">
      <w:pPr>
        <w:shd w:val="clear" w:color="auto" w:fill="FFFFFF"/>
        <w:suppressAutoHyphens/>
        <w:spacing w:after="0" w:line="360" w:lineRule="auto"/>
        <w:jc w:val="both"/>
        <w:rPr>
          <w:b/>
          <w:sz w:val="24"/>
          <w:szCs w:val="24"/>
        </w:rPr>
      </w:pPr>
      <w:r w:rsidRPr="00B506A2">
        <w:rPr>
          <w:rFonts w:ascii="Times New Roman" w:hAnsi="Times New Roman"/>
          <w:i/>
          <w:sz w:val="24"/>
          <w:szCs w:val="24"/>
        </w:rPr>
        <w:t>Теоретическая часть.</w:t>
      </w:r>
      <w:r w:rsidRPr="00B506A2">
        <w:rPr>
          <w:rFonts w:ascii="Times New Roman" w:hAnsi="Times New Roman"/>
          <w:sz w:val="24"/>
          <w:szCs w:val="24"/>
        </w:rPr>
        <w:t xml:space="preserve"> Презентация «</w:t>
      </w:r>
      <w:r w:rsidRPr="00B506A2">
        <w:rPr>
          <w:rFonts w:ascii="Times New Roman" w:eastAsia="Times New Roman" w:hAnsi="Times New Roman"/>
          <w:bCs/>
          <w:sz w:val="24"/>
          <w:szCs w:val="24"/>
          <w:lang w:eastAsia="ru-RU" w:bidi="ru-RU"/>
        </w:rPr>
        <w:t xml:space="preserve">Тела, вещества, частицы». Видео «Из чего состоит ВАШЕ ТЕЛО?». </w:t>
      </w:r>
      <w:r w:rsidRPr="00B506A2">
        <w:rPr>
          <w:rFonts w:ascii="Times New Roman" w:hAnsi="Times New Roman"/>
          <w:sz w:val="24"/>
          <w:szCs w:val="24"/>
        </w:rPr>
        <w:t>Физкультминутка.</w:t>
      </w:r>
      <w:r w:rsidRPr="00B506A2">
        <w:rPr>
          <w:b/>
          <w:sz w:val="24"/>
          <w:szCs w:val="24"/>
        </w:rPr>
        <w:t xml:space="preserve"> </w:t>
      </w:r>
    </w:p>
    <w:p w:rsidR="008905C4" w:rsidRPr="00B506A2" w:rsidRDefault="008905C4" w:rsidP="008905C4">
      <w:pPr>
        <w:shd w:val="clear" w:color="auto" w:fill="FFFFFF"/>
        <w:suppressAutoHyphens/>
        <w:spacing w:after="0" w:line="360" w:lineRule="auto"/>
        <w:jc w:val="both"/>
        <w:rPr>
          <w:rFonts w:ascii="Times New Roman" w:hAnsi="Times New Roman"/>
          <w:sz w:val="24"/>
          <w:szCs w:val="24"/>
        </w:rPr>
      </w:pPr>
      <w:r w:rsidRPr="00B506A2">
        <w:rPr>
          <w:rFonts w:ascii="Times New Roman" w:hAnsi="Times New Roman"/>
          <w:i/>
          <w:sz w:val="24"/>
          <w:szCs w:val="24"/>
        </w:rPr>
        <w:t xml:space="preserve">Практическая часть. </w:t>
      </w:r>
      <w:r w:rsidRPr="00B506A2">
        <w:rPr>
          <w:rFonts w:ascii="Times New Roman" w:hAnsi="Times New Roman"/>
          <w:sz w:val="24"/>
          <w:szCs w:val="24"/>
        </w:rPr>
        <w:t>Тест «</w:t>
      </w:r>
      <w:r w:rsidRPr="00B506A2">
        <w:rPr>
          <w:rFonts w:ascii="Times New Roman" w:eastAsia="Times New Roman" w:hAnsi="Times New Roman"/>
          <w:bCs/>
          <w:sz w:val="24"/>
          <w:szCs w:val="24"/>
          <w:lang w:eastAsia="ru-RU" w:bidi="ru-RU"/>
        </w:rPr>
        <w:t>Тела, вещества, частицы».</w:t>
      </w:r>
    </w:p>
    <w:p w:rsidR="008905C4" w:rsidRPr="00B506A2" w:rsidRDefault="008905C4" w:rsidP="008905C4">
      <w:pPr>
        <w:shd w:val="clear" w:color="auto" w:fill="FFFFFF"/>
        <w:suppressAutoHyphens/>
        <w:spacing w:after="0" w:line="360" w:lineRule="auto"/>
        <w:jc w:val="both"/>
        <w:rPr>
          <w:rFonts w:ascii="Times New Roman" w:hAnsi="Times New Roman"/>
          <w:sz w:val="24"/>
          <w:szCs w:val="24"/>
        </w:rPr>
      </w:pPr>
      <w:proofErr w:type="gramStart"/>
      <w:r w:rsidRPr="00B506A2">
        <w:rPr>
          <w:rFonts w:ascii="Times New Roman" w:hAnsi="Times New Roman"/>
          <w:i/>
          <w:sz w:val="24"/>
          <w:szCs w:val="24"/>
        </w:rPr>
        <w:t>Методическое обеспечение:</w:t>
      </w:r>
      <w:r w:rsidRPr="00B506A2">
        <w:rPr>
          <w:rFonts w:ascii="Times New Roman" w:hAnsi="Times New Roman"/>
          <w:sz w:val="24"/>
          <w:szCs w:val="24"/>
        </w:rPr>
        <w:t xml:space="preserve"> презентация «</w:t>
      </w:r>
      <w:r w:rsidRPr="00B506A2">
        <w:rPr>
          <w:rFonts w:ascii="Times New Roman" w:eastAsia="Times New Roman" w:hAnsi="Times New Roman"/>
          <w:bCs/>
          <w:sz w:val="24"/>
          <w:szCs w:val="24"/>
          <w:lang w:eastAsia="ru-RU" w:bidi="ru-RU"/>
        </w:rPr>
        <w:t>Тела, вещества, частицы», видео «Из чего состоит ВАШЕ ТЕЛО?», т</w:t>
      </w:r>
      <w:r w:rsidRPr="00B506A2">
        <w:rPr>
          <w:rFonts w:ascii="Times New Roman" w:hAnsi="Times New Roman"/>
          <w:sz w:val="24"/>
          <w:szCs w:val="24"/>
        </w:rPr>
        <w:t>ест «</w:t>
      </w:r>
      <w:r w:rsidRPr="00B506A2">
        <w:rPr>
          <w:rFonts w:ascii="Times New Roman" w:eastAsia="Times New Roman" w:hAnsi="Times New Roman"/>
          <w:bCs/>
          <w:sz w:val="24"/>
          <w:szCs w:val="24"/>
          <w:lang w:eastAsia="ru-RU" w:bidi="ru-RU"/>
        </w:rPr>
        <w:t>Тела, вещества, частицы».</w:t>
      </w:r>
      <w:proofErr w:type="gramEnd"/>
    </w:p>
    <w:p w:rsidR="008905C4" w:rsidRPr="000F513F" w:rsidRDefault="000F513F" w:rsidP="008905C4">
      <w:pPr>
        <w:shd w:val="clear" w:color="auto" w:fill="FFFFFF"/>
        <w:suppressAutoHyphens/>
        <w:spacing w:after="0" w:line="360" w:lineRule="auto"/>
        <w:ind w:firstLine="709"/>
        <w:contextualSpacing/>
        <w:jc w:val="both"/>
        <w:rPr>
          <w:rFonts w:ascii="Times New Roman" w:eastAsia="Times New Roman" w:hAnsi="Times New Roman"/>
          <w:b/>
          <w:bCs/>
          <w:sz w:val="24"/>
          <w:szCs w:val="24"/>
          <w:lang w:eastAsia="ru-RU" w:bidi="ru-RU"/>
        </w:rPr>
      </w:pPr>
      <w:r w:rsidRPr="000F513F">
        <w:rPr>
          <w:rFonts w:ascii="Times New Roman" w:eastAsia="Times New Roman" w:hAnsi="Times New Roman"/>
          <w:b/>
          <w:bCs/>
          <w:color w:val="000000"/>
          <w:sz w:val="24"/>
          <w:szCs w:val="24"/>
          <w:lang w:eastAsia="ru-RU" w:bidi="ru-RU"/>
        </w:rPr>
        <w:t>7</w:t>
      </w:r>
      <w:r w:rsidR="008905C4" w:rsidRPr="000F513F">
        <w:rPr>
          <w:rFonts w:ascii="Times New Roman" w:eastAsia="Times New Roman" w:hAnsi="Times New Roman"/>
          <w:b/>
          <w:bCs/>
          <w:color w:val="000000"/>
          <w:sz w:val="24"/>
          <w:szCs w:val="24"/>
          <w:lang w:eastAsia="ru-RU" w:bidi="ru-RU"/>
        </w:rPr>
        <w:t>.</w:t>
      </w:r>
      <w:r w:rsidR="008905C4" w:rsidRPr="000F513F">
        <w:rPr>
          <w:rFonts w:ascii="Times New Roman" w:eastAsia="Times New Roman" w:hAnsi="Times New Roman"/>
          <w:b/>
          <w:bCs/>
          <w:sz w:val="24"/>
          <w:szCs w:val="24"/>
          <w:lang w:eastAsia="ru-RU" w:bidi="ru-RU"/>
        </w:rPr>
        <w:t xml:space="preserve"> Твердые вещества, жидкости и газы</w:t>
      </w:r>
    </w:p>
    <w:p w:rsidR="00AF1EAE" w:rsidRDefault="008905C4" w:rsidP="00AF1EAE">
      <w:pPr>
        <w:shd w:val="clear" w:color="auto" w:fill="FFFFFF"/>
        <w:suppressAutoHyphens/>
        <w:spacing w:after="0" w:line="360" w:lineRule="auto"/>
        <w:jc w:val="both"/>
        <w:rPr>
          <w:rFonts w:ascii="Times New Roman" w:hAnsi="Times New Roman"/>
          <w:sz w:val="24"/>
          <w:szCs w:val="24"/>
        </w:rPr>
      </w:pPr>
      <w:r w:rsidRPr="000F513F">
        <w:rPr>
          <w:rFonts w:ascii="Times New Roman" w:hAnsi="Times New Roman"/>
          <w:i/>
          <w:sz w:val="24"/>
          <w:szCs w:val="24"/>
        </w:rPr>
        <w:t xml:space="preserve">Теоретическая часть. </w:t>
      </w:r>
      <w:r w:rsidRPr="000F513F">
        <w:rPr>
          <w:rFonts w:ascii="Times New Roman" w:hAnsi="Times New Roman"/>
          <w:sz w:val="24"/>
          <w:szCs w:val="24"/>
        </w:rPr>
        <w:t xml:space="preserve">Видео «Три состояния вещества». </w:t>
      </w:r>
    </w:p>
    <w:p w:rsidR="00AF1EAE" w:rsidRDefault="00AF1EAE" w:rsidP="008905C4">
      <w:pPr>
        <w:shd w:val="clear" w:color="auto" w:fill="FFFFFF"/>
        <w:suppressAutoHyphens/>
        <w:spacing w:after="0" w:line="360" w:lineRule="auto"/>
        <w:jc w:val="both"/>
        <w:rPr>
          <w:rFonts w:ascii="Times New Roman" w:hAnsi="Times New Roman"/>
          <w:sz w:val="24"/>
          <w:szCs w:val="24"/>
        </w:rPr>
      </w:pPr>
      <w:r w:rsidRPr="00B506A2">
        <w:rPr>
          <w:rFonts w:ascii="Times New Roman" w:hAnsi="Times New Roman"/>
          <w:i/>
          <w:sz w:val="24"/>
          <w:szCs w:val="24"/>
        </w:rPr>
        <w:t>Практическая часть.</w:t>
      </w:r>
      <w:r w:rsidRPr="00B506A2">
        <w:rPr>
          <w:rFonts w:ascii="Times New Roman" w:hAnsi="Times New Roman"/>
          <w:sz w:val="24"/>
          <w:szCs w:val="24"/>
        </w:rPr>
        <w:t xml:space="preserve"> </w:t>
      </w:r>
      <w:r w:rsidRPr="000F513F">
        <w:rPr>
          <w:rFonts w:ascii="Times New Roman" w:hAnsi="Times New Roman"/>
          <w:sz w:val="24"/>
          <w:szCs w:val="24"/>
        </w:rPr>
        <w:t>Дидактическая игра «Какое ты состояние».</w:t>
      </w:r>
    </w:p>
    <w:p w:rsidR="008905C4" w:rsidRPr="000F513F" w:rsidRDefault="008905C4" w:rsidP="008905C4">
      <w:pPr>
        <w:shd w:val="clear" w:color="auto" w:fill="FFFFFF"/>
        <w:suppressAutoHyphens/>
        <w:spacing w:after="0" w:line="360" w:lineRule="auto"/>
        <w:jc w:val="both"/>
        <w:rPr>
          <w:rFonts w:ascii="Times New Roman" w:hAnsi="Times New Roman"/>
          <w:sz w:val="24"/>
          <w:szCs w:val="24"/>
        </w:rPr>
      </w:pPr>
      <w:r w:rsidRPr="000F513F">
        <w:rPr>
          <w:rFonts w:ascii="Times New Roman" w:hAnsi="Times New Roman"/>
          <w:i/>
          <w:sz w:val="24"/>
          <w:szCs w:val="24"/>
        </w:rPr>
        <w:t>Методическое обеспечение:</w:t>
      </w:r>
      <w:r w:rsidRPr="000F513F">
        <w:rPr>
          <w:rFonts w:ascii="Times New Roman" w:eastAsia="Times New Roman" w:hAnsi="Times New Roman"/>
          <w:b/>
          <w:bCs/>
          <w:sz w:val="24"/>
          <w:szCs w:val="24"/>
          <w:lang w:eastAsia="ru-RU" w:bidi="ru-RU"/>
        </w:rPr>
        <w:t xml:space="preserve"> </w:t>
      </w:r>
      <w:r w:rsidRPr="000F513F">
        <w:rPr>
          <w:rFonts w:ascii="Times New Roman" w:eastAsia="Times New Roman" w:hAnsi="Times New Roman"/>
          <w:bCs/>
          <w:sz w:val="24"/>
          <w:szCs w:val="24"/>
          <w:lang w:eastAsia="ru-RU" w:bidi="ru-RU"/>
        </w:rPr>
        <w:t>в</w:t>
      </w:r>
      <w:r w:rsidRPr="000F513F">
        <w:rPr>
          <w:rFonts w:ascii="Times New Roman" w:hAnsi="Times New Roman"/>
          <w:sz w:val="24"/>
          <w:szCs w:val="24"/>
        </w:rPr>
        <w:t>идео «Три состояния вещества», дидактическая игра «Какое ты состояние».</w:t>
      </w:r>
    </w:p>
    <w:p w:rsidR="008905C4" w:rsidRPr="009A73CB" w:rsidRDefault="009A73CB" w:rsidP="008905C4">
      <w:pPr>
        <w:shd w:val="clear" w:color="auto" w:fill="FFFFFF"/>
        <w:suppressAutoHyphens/>
        <w:spacing w:after="0" w:line="360" w:lineRule="auto"/>
        <w:ind w:firstLine="709"/>
        <w:contextualSpacing/>
        <w:jc w:val="both"/>
        <w:rPr>
          <w:rFonts w:ascii="Times New Roman" w:eastAsia="Times New Roman" w:hAnsi="Times New Roman"/>
          <w:b/>
          <w:bCs/>
          <w:color w:val="000000"/>
          <w:sz w:val="24"/>
          <w:szCs w:val="24"/>
          <w:lang w:eastAsia="ru-RU" w:bidi="ru-RU"/>
        </w:rPr>
      </w:pPr>
      <w:r w:rsidRPr="009A73CB">
        <w:rPr>
          <w:rFonts w:ascii="Times New Roman" w:eastAsia="Times New Roman" w:hAnsi="Times New Roman"/>
          <w:b/>
          <w:bCs/>
          <w:color w:val="000000"/>
          <w:sz w:val="24"/>
          <w:szCs w:val="24"/>
          <w:lang w:eastAsia="ru-RU" w:bidi="ru-RU"/>
        </w:rPr>
        <w:lastRenderedPageBreak/>
        <w:t>8</w:t>
      </w:r>
      <w:r w:rsidR="008905C4" w:rsidRPr="009A73CB">
        <w:rPr>
          <w:rFonts w:ascii="Times New Roman" w:eastAsia="Times New Roman" w:hAnsi="Times New Roman"/>
          <w:b/>
          <w:bCs/>
          <w:color w:val="000000"/>
          <w:sz w:val="24"/>
          <w:szCs w:val="24"/>
          <w:lang w:eastAsia="ru-RU" w:bidi="ru-RU"/>
        </w:rPr>
        <w:t>.</w:t>
      </w:r>
      <w:r w:rsidR="008905C4" w:rsidRPr="009A73CB">
        <w:rPr>
          <w:rFonts w:ascii="Times New Roman" w:eastAsia="Times New Roman" w:hAnsi="Times New Roman"/>
          <w:b/>
          <w:bCs/>
          <w:sz w:val="24"/>
          <w:szCs w:val="24"/>
          <w:lang w:eastAsia="ru-RU" w:bidi="ru-RU"/>
        </w:rPr>
        <w:t xml:space="preserve"> Вода – необыкновенное вещество. Свойства воды в жидком, твердом и газообразном состоянии. Термометр и его устройство.</w:t>
      </w:r>
    </w:p>
    <w:p w:rsidR="008905C4" w:rsidRPr="009A73CB" w:rsidRDefault="008905C4" w:rsidP="008905C4">
      <w:pPr>
        <w:shd w:val="clear" w:color="auto" w:fill="FFFFFF"/>
        <w:suppressAutoHyphens/>
        <w:spacing w:after="0" w:line="360" w:lineRule="auto"/>
        <w:contextualSpacing/>
        <w:jc w:val="both"/>
        <w:rPr>
          <w:rFonts w:ascii="Times New Roman" w:hAnsi="Times New Roman"/>
          <w:sz w:val="24"/>
          <w:szCs w:val="24"/>
        </w:rPr>
      </w:pPr>
      <w:r w:rsidRPr="009A73CB">
        <w:rPr>
          <w:rFonts w:ascii="Times New Roman" w:hAnsi="Times New Roman"/>
          <w:i/>
          <w:sz w:val="24"/>
          <w:szCs w:val="24"/>
        </w:rPr>
        <w:t>Теоретическая часть.</w:t>
      </w:r>
      <w:r w:rsidRPr="009A73CB">
        <w:rPr>
          <w:rFonts w:ascii="Times New Roman" w:hAnsi="Times New Roman"/>
          <w:sz w:val="24"/>
          <w:szCs w:val="24"/>
        </w:rPr>
        <w:t xml:space="preserve"> Презентация «Что мы знаем о воде». Видео «Самые интересные </w:t>
      </w:r>
      <w:proofErr w:type="gramStart"/>
      <w:r w:rsidRPr="009A73CB">
        <w:rPr>
          <w:rFonts w:ascii="Times New Roman" w:hAnsi="Times New Roman"/>
          <w:sz w:val="24"/>
          <w:szCs w:val="24"/>
        </w:rPr>
        <w:t>факты о воде</w:t>
      </w:r>
      <w:proofErr w:type="gramEnd"/>
      <w:r w:rsidRPr="009A73CB">
        <w:rPr>
          <w:rFonts w:ascii="Times New Roman" w:hAnsi="Times New Roman"/>
          <w:sz w:val="24"/>
          <w:szCs w:val="24"/>
        </w:rPr>
        <w:t>». Устройство термометра. Физкультминутка.</w:t>
      </w:r>
    </w:p>
    <w:p w:rsidR="008905C4" w:rsidRPr="009A73CB" w:rsidRDefault="008905C4" w:rsidP="008905C4">
      <w:pPr>
        <w:shd w:val="clear" w:color="auto" w:fill="FFFFFF"/>
        <w:suppressAutoHyphens/>
        <w:spacing w:after="0" w:line="360" w:lineRule="auto"/>
        <w:contextualSpacing/>
        <w:jc w:val="both"/>
        <w:rPr>
          <w:rFonts w:ascii="Times New Roman" w:hAnsi="Times New Roman"/>
          <w:sz w:val="24"/>
          <w:szCs w:val="24"/>
        </w:rPr>
      </w:pPr>
      <w:r w:rsidRPr="009A73CB">
        <w:rPr>
          <w:rFonts w:ascii="Times New Roman" w:hAnsi="Times New Roman"/>
          <w:i/>
          <w:sz w:val="24"/>
          <w:szCs w:val="24"/>
        </w:rPr>
        <w:t xml:space="preserve">Практическая часть. </w:t>
      </w:r>
      <w:r w:rsidRPr="009A73CB">
        <w:rPr>
          <w:rFonts w:ascii="Times New Roman" w:hAnsi="Times New Roman"/>
          <w:sz w:val="24"/>
          <w:szCs w:val="24"/>
        </w:rPr>
        <w:t>Изготовление модели термометра.</w:t>
      </w:r>
    </w:p>
    <w:p w:rsidR="008905C4" w:rsidRPr="009A73CB" w:rsidRDefault="008905C4" w:rsidP="008905C4">
      <w:pPr>
        <w:shd w:val="clear" w:color="auto" w:fill="FFFFFF"/>
        <w:suppressAutoHyphens/>
        <w:spacing w:after="0" w:line="360" w:lineRule="auto"/>
        <w:contextualSpacing/>
        <w:jc w:val="both"/>
        <w:rPr>
          <w:rFonts w:ascii="Times New Roman" w:hAnsi="Times New Roman"/>
          <w:sz w:val="24"/>
          <w:szCs w:val="24"/>
        </w:rPr>
      </w:pPr>
      <w:r w:rsidRPr="009A73CB">
        <w:rPr>
          <w:rFonts w:ascii="Times New Roman" w:hAnsi="Times New Roman"/>
          <w:i/>
          <w:sz w:val="24"/>
          <w:szCs w:val="24"/>
        </w:rPr>
        <w:t xml:space="preserve">Методическое обеспечение: </w:t>
      </w:r>
      <w:r w:rsidRPr="009A73CB">
        <w:rPr>
          <w:rFonts w:ascii="Times New Roman" w:hAnsi="Times New Roman"/>
          <w:sz w:val="24"/>
          <w:szCs w:val="24"/>
        </w:rPr>
        <w:t>презентация «Что мы знаем о воде», видео «Самые интересные факты о воде», термометр воздушный, водный</w:t>
      </w:r>
      <w:proofErr w:type="gramStart"/>
      <w:r w:rsidRPr="009A73CB">
        <w:rPr>
          <w:rFonts w:ascii="Times New Roman" w:hAnsi="Times New Roman"/>
          <w:sz w:val="24"/>
          <w:szCs w:val="24"/>
        </w:rPr>
        <w:t>.</w:t>
      </w:r>
      <w:proofErr w:type="gramEnd"/>
      <w:r w:rsidRPr="009A73CB">
        <w:rPr>
          <w:rFonts w:ascii="Times New Roman" w:hAnsi="Times New Roman"/>
          <w:sz w:val="24"/>
          <w:szCs w:val="24"/>
        </w:rPr>
        <w:t xml:space="preserve"> </w:t>
      </w:r>
      <w:proofErr w:type="gramStart"/>
      <w:r w:rsidRPr="009A73CB">
        <w:rPr>
          <w:rFonts w:ascii="Times New Roman" w:hAnsi="Times New Roman"/>
          <w:sz w:val="24"/>
          <w:szCs w:val="24"/>
        </w:rPr>
        <w:t>ц</w:t>
      </w:r>
      <w:proofErr w:type="gramEnd"/>
      <w:r w:rsidRPr="009A73CB">
        <w:rPr>
          <w:rFonts w:ascii="Times New Roman" w:hAnsi="Times New Roman"/>
          <w:sz w:val="24"/>
          <w:szCs w:val="24"/>
        </w:rPr>
        <w:t>ветной картон, нитки вязальные белые и красные, ножницы, шило, линейка, карандаш, клей, альбомный лист.</w:t>
      </w:r>
    </w:p>
    <w:p w:rsidR="008905C4" w:rsidRPr="00562975" w:rsidRDefault="00562975" w:rsidP="008905C4">
      <w:pPr>
        <w:keepNext/>
        <w:keepLines/>
        <w:widowControl w:val="0"/>
        <w:tabs>
          <w:tab w:val="left" w:pos="1433"/>
        </w:tabs>
        <w:spacing w:after="0" w:line="360" w:lineRule="auto"/>
        <w:ind w:firstLine="709"/>
        <w:jc w:val="both"/>
        <w:outlineLvl w:val="0"/>
        <w:rPr>
          <w:rFonts w:ascii="Times New Roman" w:eastAsia="Times New Roman" w:hAnsi="Times New Roman"/>
          <w:b/>
          <w:bCs/>
          <w:color w:val="000000"/>
          <w:sz w:val="24"/>
          <w:szCs w:val="24"/>
          <w:lang w:eastAsia="ru-RU" w:bidi="ru-RU"/>
        </w:rPr>
      </w:pPr>
      <w:r w:rsidRPr="00562975">
        <w:rPr>
          <w:rFonts w:ascii="Times New Roman" w:eastAsia="Times New Roman" w:hAnsi="Times New Roman"/>
          <w:b/>
          <w:bCs/>
          <w:color w:val="000000"/>
          <w:sz w:val="24"/>
          <w:szCs w:val="24"/>
          <w:lang w:eastAsia="ru-RU" w:bidi="ru-RU"/>
        </w:rPr>
        <w:t>9</w:t>
      </w:r>
      <w:r w:rsidR="008905C4" w:rsidRPr="00562975">
        <w:rPr>
          <w:rFonts w:ascii="Times New Roman" w:eastAsia="Times New Roman" w:hAnsi="Times New Roman"/>
          <w:b/>
          <w:bCs/>
          <w:color w:val="000000"/>
          <w:sz w:val="24"/>
          <w:szCs w:val="24"/>
          <w:lang w:eastAsia="ru-RU" w:bidi="ru-RU"/>
        </w:rPr>
        <w:t>.</w:t>
      </w:r>
      <w:r w:rsidR="008905C4" w:rsidRPr="00562975">
        <w:rPr>
          <w:rFonts w:ascii="Times New Roman" w:eastAsia="Times New Roman" w:hAnsi="Times New Roman"/>
          <w:b/>
          <w:bCs/>
          <w:sz w:val="24"/>
          <w:szCs w:val="24"/>
          <w:lang w:eastAsia="ru-RU" w:bidi="ru-RU"/>
        </w:rPr>
        <w:t xml:space="preserve"> Круговорот воды в природе. Туман и облака. Осадки.</w:t>
      </w:r>
    </w:p>
    <w:p w:rsidR="008905C4" w:rsidRPr="00562975" w:rsidRDefault="008905C4" w:rsidP="008905C4">
      <w:pPr>
        <w:keepNext/>
        <w:keepLines/>
        <w:widowControl w:val="0"/>
        <w:tabs>
          <w:tab w:val="left" w:pos="1433"/>
        </w:tabs>
        <w:spacing w:after="0" w:line="360" w:lineRule="auto"/>
        <w:jc w:val="both"/>
        <w:outlineLvl w:val="0"/>
        <w:rPr>
          <w:rFonts w:ascii="Times New Roman" w:hAnsi="Times New Roman"/>
          <w:sz w:val="24"/>
          <w:szCs w:val="24"/>
        </w:rPr>
      </w:pPr>
      <w:r w:rsidRPr="00562975">
        <w:rPr>
          <w:rFonts w:ascii="Times New Roman" w:hAnsi="Times New Roman"/>
          <w:i/>
          <w:sz w:val="24"/>
          <w:szCs w:val="24"/>
        </w:rPr>
        <w:t>Теоретическая часть.</w:t>
      </w:r>
      <w:r w:rsidRPr="00562975">
        <w:rPr>
          <w:rFonts w:ascii="Times New Roman" w:hAnsi="Times New Roman"/>
          <w:sz w:val="24"/>
          <w:szCs w:val="24"/>
        </w:rPr>
        <w:t xml:space="preserve"> </w:t>
      </w:r>
      <w:proofErr w:type="spellStart"/>
      <w:r w:rsidRPr="00562975">
        <w:rPr>
          <w:rFonts w:ascii="Times New Roman" w:hAnsi="Times New Roman"/>
          <w:sz w:val="24"/>
          <w:szCs w:val="24"/>
        </w:rPr>
        <w:t>Видеоотрывок</w:t>
      </w:r>
      <w:proofErr w:type="spellEnd"/>
      <w:r w:rsidRPr="00562975">
        <w:rPr>
          <w:rFonts w:ascii="Times New Roman" w:hAnsi="Times New Roman"/>
          <w:sz w:val="24"/>
          <w:szCs w:val="24"/>
        </w:rPr>
        <w:t xml:space="preserve"> мультфильма «Заяц </w:t>
      </w:r>
      <w:proofErr w:type="spellStart"/>
      <w:r w:rsidRPr="00562975">
        <w:rPr>
          <w:rFonts w:ascii="Times New Roman" w:hAnsi="Times New Roman"/>
          <w:sz w:val="24"/>
          <w:szCs w:val="24"/>
        </w:rPr>
        <w:t>Коська</w:t>
      </w:r>
      <w:proofErr w:type="spellEnd"/>
      <w:r w:rsidRPr="00562975">
        <w:rPr>
          <w:rFonts w:ascii="Times New Roman" w:hAnsi="Times New Roman"/>
          <w:sz w:val="24"/>
          <w:szCs w:val="24"/>
        </w:rPr>
        <w:t xml:space="preserve"> и родничок». Видео «Галилео. Эксперимент. Туман». Беседа «Виды осадков». Физкультминутка. </w:t>
      </w:r>
    </w:p>
    <w:p w:rsidR="008905C4" w:rsidRPr="00562975" w:rsidRDefault="008905C4" w:rsidP="008905C4">
      <w:pPr>
        <w:keepNext/>
        <w:keepLines/>
        <w:widowControl w:val="0"/>
        <w:tabs>
          <w:tab w:val="left" w:pos="1433"/>
        </w:tabs>
        <w:spacing w:after="0" w:line="360" w:lineRule="auto"/>
        <w:jc w:val="both"/>
        <w:outlineLvl w:val="0"/>
        <w:rPr>
          <w:rFonts w:ascii="Times New Roman" w:hAnsi="Times New Roman"/>
          <w:sz w:val="24"/>
          <w:szCs w:val="24"/>
        </w:rPr>
      </w:pPr>
      <w:r w:rsidRPr="00562975">
        <w:rPr>
          <w:rFonts w:ascii="Times New Roman" w:hAnsi="Times New Roman"/>
          <w:i/>
          <w:sz w:val="24"/>
          <w:szCs w:val="24"/>
        </w:rPr>
        <w:t xml:space="preserve">Практическая часть. </w:t>
      </w:r>
      <w:r w:rsidRPr="00562975">
        <w:rPr>
          <w:rFonts w:ascii="Times New Roman" w:hAnsi="Times New Roman"/>
          <w:sz w:val="24"/>
          <w:szCs w:val="24"/>
        </w:rPr>
        <w:t>Аппликация «Облака».</w:t>
      </w:r>
    </w:p>
    <w:p w:rsidR="008905C4" w:rsidRPr="00562975" w:rsidRDefault="008905C4" w:rsidP="008905C4">
      <w:pPr>
        <w:shd w:val="clear" w:color="auto" w:fill="FFFFFF"/>
        <w:suppressAutoHyphens/>
        <w:spacing w:after="0" w:line="360" w:lineRule="auto"/>
        <w:jc w:val="both"/>
        <w:rPr>
          <w:rFonts w:ascii="Times New Roman" w:hAnsi="Times New Roman"/>
          <w:sz w:val="24"/>
          <w:szCs w:val="24"/>
        </w:rPr>
      </w:pPr>
      <w:r w:rsidRPr="00562975">
        <w:rPr>
          <w:rFonts w:ascii="Times New Roman" w:hAnsi="Times New Roman"/>
          <w:i/>
          <w:sz w:val="24"/>
          <w:szCs w:val="24"/>
        </w:rPr>
        <w:t xml:space="preserve">Методическое обеспечение: </w:t>
      </w:r>
      <w:r w:rsidRPr="00562975">
        <w:rPr>
          <w:rFonts w:ascii="Times New Roman" w:hAnsi="Times New Roman"/>
          <w:sz w:val="24"/>
          <w:szCs w:val="24"/>
        </w:rPr>
        <w:t>видеофильмы, цветная бумага, картон, ножницы, клей, бумага, карандаши.</w:t>
      </w:r>
    </w:p>
    <w:p w:rsidR="008905C4" w:rsidRPr="00C471F5" w:rsidRDefault="00C471F5" w:rsidP="008905C4">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C471F5">
        <w:rPr>
          <w:rFonts w:ascii="Times New Roman" w:eastAsia="Times New Roman" w:hAnsi="Times New Roman"/>
          <w:b/>
          <w:bCs/>
          <w:color w:val="000000"/>
          <w:sz w:val="24"/>
          <w:szCs w:val="24"/>
          <w:lang w:eastAsia="ru-RU" w:bidi="ru-RU"/>
        </w:rPr>
        <w:t>10</w:t>
      </w:r>
      <w:r w:rsidR="008905C4" w:rsidRPr="00C471F5">
        <w:rPr>
          <w:rFonts w:ascii="Times New Roman" w:eastAsia="Times New Roman" w:hAnsi="Times New Roman"/>
          <w:b/>
          <w:bCs/>
          <w:color w:val="000000"/>
          <w:sz w:val="24"/>
          <w:szCs w:val="24"/>
          <w:lang w:eastAsia="ru-RU" w:bidi="ru-RU"/>
        </w:rPr>
        <w:t xml:space="preserve">. </w:t>
      </w:r>
      <w:r w:rsidR="008905C4" w:rsidRPr="00C471F5">
        <w:rPr>
          <w:rFonts w:ascii="Times New Roman" w:eastAsia="Times New Roman" w:hAnsi="Times New Roman"/>
          <w:b/>
          <w:bCs/>
          <w:sz w:val="24"/>
          <w:szCs w:val="24"/>
          <w:lang w:eastAsia="ru-RU" w:bidi="ru-RU"/>
        </w:rPr>
        <w:t>Вода – растворитель. Растворы в природе.</w:t>
      </w:r>
    </w:p>
    <w:p w:rsidR="008905C4" w:rsidRPr="00C471F5" w:rsidRDefault="008905C4" w:rsidP="008905C4">
      <w:pPr>
        <w:shd w:val="clear" w:color="auto" w:fill="FFFFFF"/>
        <w:suppressAutoHyphens/>
        <w:spacing w:after="0" w:line="360" w:lineRule="auto"/>
        <w:jc w:val="both"/>
        <w:rPr>
          <w:rFonts w:ascii="Times New Roman" w:hAnsi="Times New Roman"/>
          <w:sz w:val="24"/>
          <w:szCs w:val="24"/>
        </w:rPr>
      </w:pPr>
      <w:r w:rsidRPr="00C471F5">
        <w:rPr>
          <w:rFonts w:ascii="Times New Roman" w:hAnsi="Times New Roman"/>
          <w:i/>
          <w:sz w:val="24"/>
          <w:szCs w:val="24"/>
        </w:rPr>
        <w:t xml:space="preserve">Теоретическая часть. </w:t>
      </w:r>
      <w:r w:rsidRPr="00C471F5">
        <w:rPr>
          <w:rFonts w:ascii="Times New Roman" w:hAnsi="Times New Roman"/>
          <w:sz w:val="24"/>
          <w:szCs w:val="24"/>
        </w:rPr>
        <w:t>Что такое раствор и растворитель. Виды растворов. Природные растворы. Химические растворы. Физкультминутка.</w:t>
      </w:r>
    </w:p>
    <w:p w:rsidR="008905C4" w:rsidRPr="00C471F5" w:rsidRDefault="008905C4" w:rsidP="008905C4">
      <w:pPr>
        <w:shd w:val="clear" w:color="auto" w:fill="FFFFFF"/>
        <w:suppressAutoHyphens/>
        <w:spacing w:after="0" w:line="360" w:lineRule="auto"/>
        <w:jc w:val="both"/>
        <w:rPr>
          <w:rFonts w:ascii="Times New Roman" w:hAnsi="Times New Roman"/>
          <w:sz w:val="24"/>
          <w:szCs w:val="24"/>
        </w:rPr>
      </w:pPr>
      <w:r w:rsidRPr="00C471F5">
        <w:rPr>
          <w:rFonts w:ascii="Times New Roman" w:hAnsi="Times New Roman"/>
          <w:i/>
          <w:sz w:val="24"/>
          <w:szCs w:val="24"/>
        </w:rPr>
        <w:t xml:space="preserve">Практическая часть. </w:t>
      </w:r>
      <w:r w:rsidRPr="00C471F5">
        <w:rPr>
          <w:rFonts w:ascii="Times New Roman" w:hAnsi="Times New Roman"/>
          <w:sz w:val="24"/>
          <w:szCs w:val="24"/>
        </w:rPr>
        <w:t>Эксперименты с растворимостью различных веществ.</w:t>
      </w:r>
    </w:p>
    <w:p w:rsidR="008905C4" w:rsidRPr="00C471F5" w:rsidRDefault="008905C4" w:rsidP="008905C4">
      <w:pPr>
        <w:shd w:val="clear" w:color="auto" w:fill="FFFFFF"/>
        <w:suppressAutoHyphens/>
        <w:spacing w:after="0" w:line="360" w:lineRule="auto"/>
        <w:contextualSpacing/>
        <w:jc w:val="both"/>
        <w:rPr>
          <w:rFonts w:ascii="Times New Roman" w:hAnsi="Times New Roman"/>
          <w:sz w:val="24"/>
          <w:szCs w:val="24"/>
        </w:rPr>
      </w:pPr>
      <w:r w:rsidRPr="00C471F5">
        <w:rPr>
          <w:rFonts w:ascii="Times New Roman" w:hAnsi="Times New Roman"/>
          <w:i/>
          <w:sz w:val="24"/>
          <w:szCs w:val="24"/>
        </w:rPr>
        <w:t xml:space="preserve">Методическое обеспечение: </w:t>
      </w:r>
      <w:r w:rsidRPr="00C471F5">
        <w:rPr>
          <w:rFonts w:ascii="Times New Roman" w:hAnsi="Times New Roman"/>
          <w:sz w:val="24"/>
          <w:szCs w:val="24"/>
        </w:rPr>
        <w:t>картинки растворов, вода, прозрачные стаканы, различные вещества для растворения.</w:t>
      </w:r>
    </w:p>
    <w:p w:rsidR="008905C4" w:rsidRPr="00C471F5" w:rsidRDefault="00C471F5" w:rsidP="008905C4">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8"/>
          <w:szCs w:val="28"/>
          <w:lang w:eastAsia="ru-RU" w:bidi="ru-RU"/>
        </w:rPr>
        <w:t xml:space="preserve"> </w:t>
      </w:r>
      <w:r w:rsidRPr="00C471F5">
        <w:rPr>
          <w:rFonts w:ascii="Times New Roman" w:eastAsia="Times New Roman" w:hAnsi="Times New Roman"/>
          <w:b/>
          <w:bCs/>
          <w:color w:val="000000"/>
          <w:sz w:val="24"/>
          <w:szCs w:val="24"/>
          <w:lang w:eastAsia="ru-RU" w:bidi="ru-RU"/>
        </w:rPr>
        <w:t>11</w:t>
      </w:r>
      <w:r w:rsidR="008905C4" w:rsidRPr="00C471F5">
        <w:rPr>
          <w:rFonts w:ascii="Times New Roman" w:eastAsia="Times New Roman" w:hAnsi="Times New Roman"/>
          <w:b/>
          <w:bCs/>
          <w:color w:val="000000"/>
          <w:sz w:val="24"/>
          <w:szCs w:val="24"/>
          <w:lang w:eastAsia="ru-RU" w:bidi="ru-RU"/>
        </w:rPr>
        <w:t>.</w:t>
      </w:r>
      <w:r w:rsidR="008905C4" w:rsidRPr="00C471F5">
        <w:rPr>
          <w:rFonts w:ascii="Times New Roman" w:eastAsia="Times New Roman" w:hAnsi="Times New Roman"/>
          <w:bCs/>
          <w:color w:val="000000"/>
          <w:sz w:val="24"/>
          <w:szCs w:val="24"/>
          <w:lang w:eastAsia="ru-RU" w:bidi="ru-RU"/>
        </w:rPr>
        <w:t xml:space="preserve"> </w:t>
      </w:r>
      <w:r w:rsidR="008905C4" w:rsidRPr="00C471F5">
        <w:rPr>
          <w:rFonts w:ascii="Times New Roman" w:eastAsia="Times New Roman" w:hAnsi="Times New Roman"/>
          <w:b/>
          <w:bCs/>
          <w:sz w:val="24"/>
          <w:szCs w:val="24"/>
          <w:lang w:eastAsia="ru-RU" w:bidi="ru-RU"/>
        </w:rPr>
        <w:t>Водные проблемы человечества</w:t>
      </w:r>
    </w:p>
    <w:p w:rsidR="008905C4" w:rsidRPr="00C471F5" w:rsidRDefault="008905C4" w:rsidP="008905C4">
      <w:pPr>
        <w:shd w:val="clear" w:color="auto" w:fill="FFFFFF"/>
        <w:suppressAutoHyphens/>
        <w:spacing w:after="0" w:line="360" w:lineRule="auto"/>
        <w:jc w:val="both"/>
        <w:rPr>
          <w:rFonts w:ascii="Times New Roman" w:hAnsi="Times New Roman"/>
          <w:sz w:val="24"/>
          <w:szCs w:val="24"/>
        </w:rPr>
      </w:pPr>
      <w:r w:rsidRPr="00C471F5">
        <w:rPr>
          <w:rFonts w:ascii="Times New Roman" w:hAnsi="Times New Roman"/>
          <w:i/>
          <w:sz w:val="24"/>
          <w:szCs w:val="24"/>
        </w:rPr>
        <w:t xml:space="preserve">Теоретическая часть. </w:t>
      </w:r>
      <w:r w:rsidRPr="00C471F5">
        <w:rPr>
          <w:rFonts w:ascii="Times New Roman" w:hAnsi="Times New Roman"/>
          <w:sz w:val="24"/>
          <w:szCs w:val="24"/>
        </w:rPr>
        <w:t>Видеофильм «Вода и ее ресурсы». Дискуссия «Что я знаю о водных проблемах своего края».</w:t>
      </w:r>
    </w:p>
    <w:p w:rsidR="008905C4" w:rsidRPr="00C471F5" w:rsidRDefault="008905C4" w:rsidP="008905C4">
      <w:pPr>
        <w:shd w:val="clear" w:color="auto" w:fill="FFFFFF"/>
        <w:suppressAutoHyphens/>
        <w:spacing w:after="0" w:line="360" w:lineRule="auto"/>
        <w:jc w:val="both"/>
        <w:rPr>
          <w:rFonts w:ascii="Times New Roman" w:hAnsi="Times New Roman"/>
          <w:sz w:val="24"/>
          <w:szCs w:val="24"/>
        </w:rPr>
      </w:pPr>
      <w:r w:rsidRPr="00C471F5">
        <w:rPr>
          <w:rFonts w:ascii="Times New Roman" w:hAnsi="Times New Roman"/>
          <w:i/>
          <w:sz w:val="24"/>
          <w:szCs w:val="24"/>
        </w:rPr>
        <w:t>Практическая часть.</w:t>
      </w:r>
      <w:r w:rsidRPr="00C471F5">
        <w:rPr>
          <w:rFonts w:ascii="Times New Roman" w:hAnsi="Times New Roman"/>
          <w:sz w:val="24"/>
          <w:szCs w:val="24"/>
        </w:rPr>
        <w:t xml:space="preserve"> </w:t>
      </w:r>
      <w:r w:rsidRPr="00C471F5">
        <w:rPr>
          <w:rFonts w:ascii="Times New Roman" w:eastAsia="Times New Roman" w:hAnsi="Times New Roman"/>
          <w:bCs/>
          <w:color w:val="000000"/>
          <w:sz w:val="24"/>
          <w:szCs w:val="24"/>
          <w:lang w:eastAsia="ru-RU" w:bidi="ru-RU"/>
        </w:rPr>
        <w:t>Викторина «</w:t>
      </w:r>
      <w:proofErr w:type="gramStart"/>
      <w:r w:rsidRPr="00C471F5">
        <w:rPr>
          <w:rFonts w:ascii="Times New Roman" w:eastAsia="Times New Roman" w:hAnsi="Times New Roman"/>
          <w:bCs/>
          <w:color w:val="000000"/>
          <w:sz w:val="24"/>
          <w:szCs w:val="24"/>
          <w:lang w:eastAsia="ru-RU" w:bidi="ru-RU"/>
        </w:rPr>
        <w:t>Вся</w:t>
      </w:r>
      <w:proofErr w:type="gramEnd"/>
      <w:r w:rsidRPr="00C471F5">
        <w:rPr>
          <w:rFonts w:ascii="Times New Roman" w:eastAsia="Times New Roman" w:hAnsi="Times New Roman"/>
          <w:bCs/>
          <w:color w:val="000000"/>
          <w:sz w:val="24"/>
          <w:szCs w:val="24"/>
          <w:lang w:eastAsia="ru-RU" w:bidi="ru-RU"/>
        </w:rPr>
        <w:t xml:space="preserve"> правда о Волге». </w:t>
      </w:r>
      <w:r w:rsidRPr="00C471F5">
        <w:rPr>
          <w:rFonts w:ascii="Times New Roman" w:hAnsi="Times New Roman"/>
          <w:sz w:val="24"/>
          <w:szCs w:val="24"/>
        </w:rPr>
        <w:t>Физкультминутка.</w:t>
      </w:r>
    </w:p>
    <w:p w:rsidR="008905C4" w:rsidRPr="00C471F5" w:rsidRDefault="008905C4" w:rsidP="008905C4">
      <w:pPr>
        <w:pStyle w:val="1"/>
        <w:shd w:val="clear" w:color="auto" w:fill="FFFFFF"/>
        <w:spacing w:line="360" w:lineRule="auto"/>
        <w:textAlignment w:val="top"/>
        <w:rPr>
          <w:b w:val="0"/>
          <w:color w:val="222222"/>
          <w:sz w:val="24"/>
          <w:szCs w:val="24"/>
          <w:lang w:val="ru-RU"/>
        </w:rPr>
      </w:pPr>
      <w:r w:rsidRPr="00C471F5">
        <w:rPr>
          <w:b w:val="0"/>
          <w:i/>
          <w:sz w:val="24"/>
          <w:szCs w:val="24"/>
        </w:rPr>
        <w:t>Методическое обеспечение</w:t>
      </w:r>
      <w:r w:rsidRPr="00C471F5">
        <w:rPr>
          <w:b w:val="0"/>
          <w:i/>
          <w:sz w:val="24"/>
          <w:szCs w:val="24"/>
          <w:lang w:val="ru-RU"/>
        </w:rPr>
        <w:t>:</w:t>
      </w:r>
      <w:r w:rsidRPr="00C471F5">
        <w:rPr>
          <w:b w:val="0"/>
          <w:i/>
          <w:sz w:val="24"/>
          <w:szCs w:val="24"/>
        </w:rPr>
        <w:t xml:space="preserve"> </w:t>
      </w:r>
      <w:r w:rsidRPr="00C471F5">
        <w:rPr>
          <w:b w:val="0"/>
          <w:sz w:val="24"/>
          <w:szCs w:val="24"/>
          <w:lang w:val="ru-RU"/>
        </w:rPr>
        <w:t>сценарий в</w:t>
      </w:r>
      <w:r w:rsidRPr="00C471F5">
        <w:rPr>
          <w:b w:val="0"/>
          <w:bCs/>
          <w:color w:val="000000"/>
          <w:sz w:val="24"/>
          <w:szCs w:val="24"/>
          <w:lang w:eastAsia="ru-RU" w:bidi="ru-RU"/>
        </w:rPr>
        <w:t>икторин</w:t>
      </w:r>
      <w:r w:rsidRPr="00C471F5">
        <w:rPr>
          <w:b w:val="0"/>
          <w:bCs/>
          <w:color w:val="000000"/>
          <w:sz w:val="24"/>
          <w:szCs w:val="24"/>
          <w:lang w:val="ru-RU" w:eastAsia="ru-RU" w:bidi="ru-RU"/>
        </w:rPr>
        <w:t>ы</w:t>
      </w:r>
      <w:r w:rsidRPr="00C471F5">
        <w:rPr>
          <w:b w:val="0"/>
          <w:bCs/>
          <w:color w:val="000000"/>
          <w:sz w:val="24"/>
          <w:szCs w:val="24"/>
          <w:lang w:eastAsia="ru-RU" w:bidi="ru-RU"/>
        </w:rPr>
        <w:t xml:space="preserve"> </w:t>
      </w:r>
      <w:r w:rsidRPr="00C471F5">
        <w:rPr>
          <w:b w:val="0"/>
          <w:bCs/>
          <w:color w:val="000000"/>
          <w:sz w:val="24"/>
          <w:szCs w:val="24"/>
          <w:lang w:val="ru-RU" w:eastAsia="ru-RU" w:bidi="ru-RU"/>
        </w:rPr>
        <w:t xml:space="preserve">, видеофильм, </w:t>
      </w:r>
      <w:r w:rsidR="00A97ED3" w:rsidRPr="00C86ECA">
        <w:rPr>
          <w:b w:val="0"/>
          <w:sz w:val="24"/>
          <w:szCs w:val="24"/>
        </w:rPr>
        <w:t>раздаточный материал</w:t>
      </w:r>
      <w:r w:rsidRPr="00C471F5">
        <w:rPr>
          <w:b w:val="0"/>
          <w:bCs/>
          <w:color w:val="000000"/>
          <w:sz w:val="24"/>
          <w:szCs w:val="24"/>
          <w:lang w:val="ru-RU" w:eastAsia="ru-RU" w:bidi="ru-RU"/>
        </w:rPr>
        <w:t xml:space="preserve"> с информацией о водных ресурсах Самарской области.</w:t>
      </w:r>
    </w:p>
    <w:p w:rsidR="008905C4" w:rsidRPr="005A34FD" w:rsidRDefault="005A34FD" w:rsidP="008905C4">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5A34FD">
        <w:rPr>
          <w:rFonts w:ascii="Times New Roman" w:eastAsia="Times New Roman" w:hAnsi="Times New Roman"/>
          <w:b/>
          <w:bCs/>
          <w:color w:val="000000"/>
          <w:sz w:val="24"/>
          <w:szCs w:val="24"/>
          <w:lang w:eastAsia="ru-RU" w:bidi="ru-RU"/>
        </w:rPr>
        <w:t>12</w:t>
      </w:r>
      <w:r w:rsidR="008905C4" w:rsidRPr="005A34FD">
        <w:rPr>
          <w:rFonts w:ascii="Times New Roman" w:eastAsia="Times New Roman" w:hAnsi="Times New Roman"/>
          <w:b/>
          <w:bCs/>
          <w:color w:val="000000"/>
          <w:sz w:val="24"/>
          <w:szCs w:val="24"/>
          <w:lang w:eastAsia="ru-RU" w:bidi="ru-RU"/>
        </w:rPr>
        <w:t xml:space="preserve">. </w:t>
      </w:r>
      <w:r w:rsidR="008905C4" w:rsidRPr="005A34FD">
        <w:rPr>
          <w:rFonts w:ascii="Times New Roman" w:eastAsia="Times New Roman" w:hAnsi="Times New Roman"/>
          <w:b/>
          <w:bCs/>
          <w:sz w:val="24"/>
          <w:szCs w:val="24"/>
          <w:lang w:eastAsia="ru-RU" w:bidi="ru-RU"/>
        </w:rPr>
        <w:t>Воздух – это смесь газов. Свойства воздуха. Температура воздуха.</w:t>
      </w:r>
    </w:p>
    <w:p w:rsidR="008905C4" w:rsidRPr="005A34FD" w:rsidRDefault="008905C4" w:rsidP="008905C4">
      <w:pPr>
        <w:shd w:val="clear" w:color="auto" w:fill="FFFFFF"/>
        <w:suppressAutoHyphens/>
        <w:spacing w:after="0" w:line="360" w:lineRule="auto"/>
        <w:jc w:val="both"/>
        <w:rPr>
          <w:rFonts w:ascii="Times New Roman" w:hAnsi="Times New Roman"/>
          <w:sz w:val="24"/>
          <w:szCs w:val="24"/>
        </w:rPr>
      </w:pPr>
      <w:r w:rsidRPr="005A34FD">
        <w:rPr>
          <w:rFonts w:ascii="Times New Roman" w:hAnsi="Times New Roman"/>
          <w:i/>
          <w:sz w:val="24"/>
          <w:szCs w:val="24"/>
        </w:rPr>
        <w:t>Теоретическая часть.</w:t>
      </w:r>
      <w:r w:rsidRPr="005A34FD">
        <w:rPr>
          <w:rFonts w:ascii="Times New Roman" w:hAnsi="Times New Roman"/>
          <w:sz w:val="24"/>
          <w:szCs w:val="24"/>
        </w:rPr>
        <w:t xml:space="preserve"> Презентация «Свойства воздуха», поисковые задания.</w:t>
      </w:r>
    </w:p>
    <w:p w:rsidR="008905C4" w:rsidRPr="005A34FD" w:rsidRDefault="008905C4" w:rsidP="008905C4">
      <w:pPr>
        <w:shd w:val="clear" w:color="auto" w:fill="FFFFFF"/>
        <w:suppressAutoHyphens/>
        <w:spacing w:after="0" w:line="360" w:lineRule="auto"/>
        <w:jc w:val="both"/>
        <w:rPr>
          <w:rFonts w:ascii="Times New Roman" w:hAnsi="Times New Roman"/>
          <w:sz w:val="24"/>
          <w:szCs w:val="24"/>
        </w:rPr>
      </w:pPr>
      <w:r w:rsidRPr="005A34FD">
        <w:rPr>
          <w:rFonts w:ascii="Times New Roman" w:hAnsi="Times New Roman"/>
          <w:i/>
          <w:sz w:val="24"/>
          <w:szCs w:val="24"/>
        </w:rPr>
        <w:t>Практическая часть.</w:t>
      </w:r>
      <w:r w:rsidRPr="005A34FD">
        <w:rPr>
          <w:b/>
          <w:sz w:val="24"/>
          <w:szCs w:val="24"/>
        </w:rPr>
        <w:t xml:space="preserve"> </w:t>
      </w:r>
      <w:r w:rsidRPr="005A34FD">
        <w:rPr>
          <w:rFonts w:ascii="Times New Roman" w:hAnsi="Times New Roman"/>
          <w:sz w:val="24"/>
          <w:szCs w:val="24"/>
        </w:rPr>
        <w:t>Модель «Состав воздуха»</w:t>
      </w:r>
      <w:r w:rsidRPr="005A34FD">
        <w:rPr>
          <w:rFonts w:ascii="Times New Roman" w:eastAsia="Times New Roman" w:hAnsi="Times New Roman"/>
          <w:bCs/>
          <w:color w:val="000000"/>
          <w:sz w:val="24"/>
          <w:szCs w:val="24"/>
          <w:lang w:eastAsia="ru-RU" w:bidi="ru-RU"/>
        </w:rPr>
        <w:t>.</w:t>
      </w:r>
    </w:p>
    <w:p w:rsidR="008905C4" w:rsidRPr="005A34FD" w:rsidRDefault="008905C4" w:rsidP="008905C4">
      <w:pPr>
        <w:shd w:val="clear" w:color="auto" w:fill="FFFFFF"/>
        <w:suppressAutoHyphens/>
        <w:spacing w:after="0" w:line="360" w:lineRule="auto"/>
        <w:jc w:val="both"/>
        <w:rPr>
          <w:rFonts w:ascii="Times New Roman" w:hAnsi="Times New Roman"/>
          <w:sz w:val="24"/>
          <w:szCs w:val="24"/>
        </w:rPr>
      </w:pPr>
      <w:r w:rsidRPr="005A34FD">
        <w:rPr>
          <w:rFonts w:ascii="Times New Roman" w:hAnsi="Times New Roman"/>
          <w:i/>
          <w:sz w:val="24"/>
          <w:szCs w:val="24"/>
        </w:rPr>
        <w:t>Методическое обеспечение:</w:t>
      </w:r>
      <w:r w:rsidRPr="005A34FD">
        <w:rPr>
          <w:rFonts w:ascii="Times New Roman" w:hAnsi="Times New Roman"/>
          <w:sz w:val="24"/>
          <w:szCs w:val="24"/>
        </w:rPr>
        <w:t xml:space="preserve"> презентация, цветная бумага, картон, ножницы, клей, бумага, карандаши.</w:t>
      </w:r>
    </w:p>
    <w:p w:rsidR="008905C4" w:rsidRPr="005A34FD" w:rsidRDefault="005A34FD" w:rsidP="008905C4">
      <w:pPr>
        <w:keepNext/>
        <w:keepLines/>
        <w:widowControl w:val="0"/>
        <w:tabs>
          <w:tab w:val="left" w:pos="1433"/>
        </w:tabs>
        <w:spacing w:after="0" w:line="360" w:lineRule="auto"/>
        <w:ind w:firstLine="709"/>
        <w:contextualSpacing/>
        <w:jc w:val="both"/>
        <w:outlineLvl w:val="0"/>
        <w:rPr>
          <w:rFonts w:ascii="Times New Roman" w:eastAsia="Times New Roman" w:hAnsi="Times New Roman"/>
          <w:b/>
          <w:bCs/>
          <w:color w:val="000000"/>
          <w:sz w:val="24"/>
          <w:szCs w:val="24"/>
          <w:lang w:eastAsia="ru-RU" w:bidi="ru-RU"/>
        </w:rPr>
      </w:pPr>
      <w:r w:rsidRPr="005A34FD">
        <w:rPr>
          <w:rFonts w:ascii="Times New Roman" w:eastAsia="Times New Roman" w:hAnsi="Times New Roman"/>
          <w:b/>
          <w:bCs/>
          <w:color w:val="000000"/>
          <w:sz w:val="24"/>
          <w:szCs w:val="24"/>
          <w:lang w:eastAsia="ru-RU" w:bidi="ru-RU"/>
        </w:rPr>
        <w:t>13</w:t>
      </w:r>
      <w:r w:rsidR="008905C4" w:rsidRPr="005A34FD">
        <w:rPr>
          <w:rFonts w:ascii="Times New Roman" w:eastAsia="Times New Roman" w:hAnsi="Times New Roman"/>
          <w:b/>
          <w:bCs/>
          <w:color w:val="000000"/>
          <w:sz w:val="24"/>
          <w:szCs w:val="24"/>
          <w:lang w:eastAsia="ru-RU" w:bidi="ru-RU"/>
        </w:rPr>
        <w:t xml:space="preserve">. </w:t>
      </w:r>
      <w:r w:rsidR="008905C4" w:rsidRPr="005A34FD">
        <w:rPr>
          <w:rFonts w:ascii="Times New Roman" w:eastAsia="Times New Roman" w:hAnsi="Times New Roman"/>
          <w:b/>
          <w:bCs/>
          <w:sz w:val="24"/>
          <w:szCs w:val="24"/>
          <w:lang w:eastAsia="ru-RU" w:bidi="ru-RU"/>
        </w:rPr>
        <w:t>Что такое погода? Ветер</w:t>
      </w:r>
    </w:p>
    <w:p w:rsidR="008905C4" w:rsidRPr="005A34FD" w:rsidRDefault="008905C4" w:rsidP="008905C4">
      <w:pPr>
        <w:shd w:val="clear" w:color="auto" w:fill="FFFFFF"/>
        <w:suppressAutoHyphens/>
        <w:spacing w:after="0" w:line="360" w:lineRule="auto"/>
        <w:jc w:val="both"/>
        <w:rPr>
          <w:rFonts w:ascii="Times New Roman" w:hAnsi="Times New Roman"/>
          <w:sz w:val="24"/>
          <w:szCs w:val="24"/>
        </w:rPr>
      </w:pPr>
      <w:r w:rsidRPr="005A34FD">
        <w:rPr>
          <w:rFonts w:ascii="Times New Roman" w:hAnsi="Times New Roman"/>
          <w:i/>
          <w:sz w:val="24"/>
          <w:szCs w:val="24"/>
        </w:rPr>
        <w:t xml:space="preserve">Теоретическая часть. </w:t>
      </w:r>
      <w:r w:rsidRPr="005A34FD">
        <w:rPr>
          <w:rFonts w:ascii="Times New Roman" w:hAnsi="Times New Roman"/>
          <w:sz w:val="24"/>
          <w:szCs w:val="24"/>
        </w:rPr>
        <w:t xml:space="preserve">Словарь погоды. Видео «Где рождается погода». Что такое ветер, виды ветров. Народные приметы о погоде. </w:t>
      </w:r>
    </w:p>
    <w:p w:rsidR="008905C4" w:rsidRPr="005A34FD" w:rsidRDefault="008905C4" w:rsidP="008905C4">
      <w:pPr>
        <w:shd w:val="clear" w:color="auto" w:fill="FFFFFF"/>
        <w:suppressAutoHyphens/>
        <w:spacing w:after="0" w:line="360" w:lineRule="auto"/>
        <w:jc w:val="both"/>
        <w:rPr>
          <w:rFonts w:ascii="Times New Roman" w:hAnsi="Times New Roman"/>
          <w:sz w:val="24"/>
          <w:szCs w:val="24"/>
        </w:rPr>
      </w:pPr>
      <w:r w:rsidRPr="005A34FD">
        <w:rPr>
          <w:rFonts w:ascii="Times New Roman" w:hAnsi="Times New Roman"/>
          <w:i/>
          <w:sz w:val="24"/>
          <w:szCs w:val="24"/>
        </w:rPr>
        <w:lastRenderedPageBreak/>
        <w:t>Методическое обеспечение:</w:t>
      </w:r>
      <w:r w:rsidRPr="005A34FD">
        <w:rPr>
          <w:rFonts w:ascii="Times New Roman" w:hAnsi="Times New Roman"/>
          <w:sz w:val="24"/>
          <w:szCs w:val="24"/>
        </w:rPr>
        <w:t xml:space="preserve"> словарь погоды, видео «Где рождается погода», картинка «Виды ветров», </w:t>
      </w:r>
      <w:r w:rsidR="00A97ED3" w:rsidRPr="00C86ECA">
        <w:rPr>
          <w:rFonts w:ascii="Times New Roman" w:hAnsi="Times New Roman"/>
          <w:sz w:val="24"/>
          <w:szCs w:val="24"/>
        </w:rPr>
        <w:t>раздаточный материал</w:t>
      </w:r>
      <w:r w:rsidR="00A97ED3" w:rsidRPr="005A34FD">
        <w:rPr>
          <w:rFonts w:ascii="Times New Roman" w:hAnsi="Times New Roman"/>
          <w:sz w:val="24"/>
          <w:szCs w:val="24"/>
        </w:rPr>
        <w:t xml:space="preserve"> </w:t>
      </w:r>
      <w:r w:rsidRPr="005A34FD">
        <w:rPr>
          <w:rFonts w:ascii="Times New Roman" w:hAnsi="Times New Roman"/>
          <w:sz w:val="24"/>
          <w:szCs w:val="24"/>
        </w:rPr>
        <w:t xml:space="preserve">«Народные приметы о погоде».  </w:t>
      </w:r>
    </w:p>
    <w:p w:rsidR="008905C4" w:rsidRPr="00BF33AE" w:rsidRDefault="00BF33AE" w:rsidP="008905C4">
      <w:pPr>
        <w:shd w:val="clear" w:color="auto" w:fill="FFFFFF"/>
        <w:suppressAutoHyphens/>
        <w:spacing w:after="0" w:line="360" w:lineRule="auto"/>
        <w:ind w:firstLine="709"/>
        <w:contextualSpacing/>
        <w:jc w:val="both"/>
        <w:rPr>
          <w:rFonts w:ascii="Times New Roman" w:eastAsia="Times New Roman" w:hAnsi="Times New Roman"/>
          <w:b/>
          <w:bCs/>
          <w:sz w:val="24"/>
          <w:szCs w:val="24"/>
          <w:lang w:eastAsia="ru-RU" w:bidi="ru-RU"/>
        </w:rPr>
      </w:pPr>
      <w:r w:rsidRPr="00BF33AE">
        <w:rPr>
          <w:rFonts w:ascii="Times New Roman" w:eastAsia="Times New Roman" w:hAnsi="Times New Roman"/>
          <w:b/>
          <w:bCs/>
          <w:sz w:val="24"/>
          <w:szCs w:val="24"/>
          <w:lang w:eastAsia="ru-RU" w:bidi="ru-RU"/>
        </w:rPr>
        <w:t>14</w:t>
      </w:r>
      <w:r w:rsidR="008905C4" w:rsidRPr="00BF33AE">
        <w:rPr>
          <w:rFonts w:ascii="Times New Roman" w:eastAsia="Times New Roman" w:hAnsi="Times New Roman"/>
          <w:b/>
          <w:bCs/>
          <w:sz w:val="24"/>
          <w:szCs w:val="24"/>
          <w:lang w:eastAsia="ru-RU" w:bidi="ru-RU"/>
        </w:rPr>
        <w:t>.</w:t>
      </w:r>
      <w:r w:rsidR="008905C4" w:rsidRPr="00BF33AE">
        <w:rPr>
          <w:rFonts w:ascii="Times New Roman" w:eastAsia="Times New Roman" w:hAnsi="Times New Roman"/>
          <w:bCs/>
          <w:sz w:val="24"/>
          <w:szCs w:val="24"/>
          <w:lang w:eastAsia="ru-RU" w:bidi="ru-RU"/>
        </w:rPr>
        <w:t xml:space="preserve"> </w:t>
      </w:r>
      <w:r w:rsidR="008905C4" w:rsidRPr="00BF33AE">
        <w:rPr>
          <w:rFonts w:ascii="Times New Roman" w:eastAsia="Times New Roman" w:hAnsi="Times New Roman"/>
          <w:b/>
          <w:bCs/>
          <w:sz w:val="24"/>
          <w:szCs w:val="24"/>
          <w:lang w:eastAsia="ru-RU" w:bidi="ru-RU"/>
        </w:rPr>
        <w:t>Что такое минералы? Полезные ископаемые.</w:t>
      </w:r>
    </w:p>
    <w:p w:rsidR="008905C4" w:rsidRPr="00BF33AE" w:rsidRDefault="008905C4" w:rsidP="008905C4">
      <w:pPr>
        <w:shd w:val="clear" w:color="auto" w:fill="FFFFFF"/>
        <w:suppressAutoHyphens/>
        <w:spacing w:after="0" w:line="360" w:lineRule="auto"/>
        <w:contextualSpacing/>
        <w:jc w:val="both"/>
        <w:rPr>
          <w:rFonts w:ascii="Times New Roman" w:eastAsia="Times New Roman" w:hAnsi="Times New Roman"/>
          <w:b/>
          <w:bCs/>
          <w:color w:val="000000"/>
          <w:sz w:val="24"/>
          <w:szCs w:val="24"/>
          <w:lang w:eastAsia="ru-RU" w:bidi="ru-RU"/>
        </w:rPr>
      </w:pPr>
      <w:r w:rsidRPr="00BF33AE">
        <w:rPr>
          <w:rFonts w:ascii="Times New Roman" w:hAnsi="Times New Roman"/>
          <w:i/>
          <w:sz w:val="24"/>
          <w:szCs w:val="24"/>
        </w:rPr>
        <w:t xml:space="preserve">Теоретическая часть. </w:t>
      </w:r>
      <w:r w:rsidRPr="00BF33AE">
        <w:rPr>
          <w:rFonts w:ascii="Times New Roman" w:hAnsi="Times New Roman"/>
          <w:sz w:val="24"/>
          <w:szCs w:val="24"/>
        </w:rPr>
        <w:t>Видео «Горные породы и</w:t>
      </w:r>
      <w:r w:rsidRPr="00BF33AE">
        <w:rPr>
          <w:rFonts w:ascii="Times New Roman" w:eastAsia="Times New Roman" w:hAnsi="Times New Roman"/>
          <w:b/>
          <w:bCs/>
          <w:sz w:val="24"/>
          <w:szCs w:val="24"/>
          <w:lang w:eastAsia="ru-RU" w:bidi="ru-RU"/>
        </w:rPr>
        <w:t xml:space="preserve"> </w:t>
      </w:r>
      <w:r w:rsidRPr="00BF33AE">
        <w:rPr>
          <w:rFonts w:ascii="Times New Roman" w:eastAsia="Times New Roman" w:hAnsi="Times New Roman"/>
          <w:bCs/>
          <w:sz w:val="24"/>
          <w:szCs w:val="24"/>
          <w:lang w:eastAsia="ru-RU" w:bidi="ru-RU"/>
        </w:rPr>
        <w:t xml:space="preserve">минералы». Рассматривание различных типов пород. </w:t>
      </w:r>
      <w:r w:rsidRPr="00BF33AE">
        <w:rPr>
          <w:rFonts w:ascii="Times New Roman" w:hAnsi="Times New Roman"/>
          <w:sz w:val="24"/>
          <w:szCs w:val="24"/>
        </w:rPr>
        <w:t>Физкультминутка.</w:t>
      </w:r>
    </w:p>
    <w:p w:rsidR="008905C4" w:rsidRPr="00BF33AE" w:rsidRDefault="008905C4" w:rsidP="008905C4">
      <w:pPr>
        <w:shd w:val="clear" w:color="auto" w:fill="FFFFFF"/>
        <w:suppressAutoHyphens/>
        <w:spacing w:after="0" w:line="360" w:lineRule="auto"/>
        <w:jc w:val="both"/>
        <w:rPr>
          <w:rFonts w:ascii="Times New Roman" w:hAnsi="Times New Roman"/>
          <w:sz w:val="24"/>
          <w:szCs w:val="24"/>
        </w:rPr>
      </w:pPr>
      <w:r w:rsidRPr="00BF33AE">
        <w:rPr>
          <w:rFonts w:ascii="Times New Roman" w:hAnsi="Times New Roman"/>
          <w:i/>
          <w:sz w:val="24"/>
          <w:szCs w:val="24"/>
        </w:rPr>
        <w:t>Практическая часть</w:t>
      </w:r>
      <w:r w:rsidRPr="00BF33AE">
        <w:rPr>
          <w:rFonts w:ascii="Times New Roman" w:hAnsi="Times New Roman"/>
          <w:sz w:val="24"/>
          <w:szCs w:val="24"/>
        </w:rPr>
        <w:t xml:space="preserve">. Игра «Простые и сложные породы». Задание «Найди полезное ископаемое». </w:t>
      </w:r>
    </w:p>
    <w:p w:rsidR="008905C4" w:rsidRPr="00BF33AE" w:rsidRDefault="008905C4" w:rsidP="008905C4">
      <w:pPr>
        <w:shd w:val="clear" w:color="auto" w:fill="FFFFFF"/>
        <w:suppressAutoHyphens/>
        <w:spacing w:after="0" w:line="360" w:lineRule="auto"/>
        <w:contextualSpacing/>
        <w:jc w:val="both"/>
        <w:rPr>
          <w:rFonts w:ascii="Times New Roman" w:hAnsi="Times New Roman"/>
          <w:sz w:val="24"/>
          <w:szCs w:val="24"/>
        </w:rPr>
      </w:pPr>
      <w:r w:rsidRPr="00BF33AE">
        <w:rPr>
          <w:rFonts w:ascii="Times New Roman" w:hAnsi="Times New Roman"/>
          <w:i/>
          <w:sz w:val="24"/>
          <w:szCs w:val="24"/>
        </w:rPr>
        <w:t xml:space="preserve">Методическое обеспечение: </w:t>
      </w:r>
      <w:r w:rsidRPr="00BF33AE">
        <w:rPr>
          <w:rFonts w:ascii="Times New Roman" w:hAnsi="Times New Roman"/>
          <w:sz w:val="24"/>
          <w:szCs w:val="24"/>
        </w:rPr>
        <w:t>видео</w:t>
      </w:r>
      <w:r w:rsidRPr="00BF33AE">
        <w:rPr>
          <w:rFonts w:ascii="Times New Roman" w:hAnsi="Times New Roman"/>
          <w:i/>
          <w:sz w:val="24"/>
          <w:szCs w:val="24"/>
        </w:rPr>
        <w:t xml:space="preserve"> </w:t>
      </w:r>
      <w:r w:rsidRPr="00BF33AE">
        <w:rPr>
          <w:rFonts w:ascii="Times New Roman" w:hAnsi="Times New Roman"/>
          <w:sz w:val="24"/>
          <w:szCs w:val="24"/>
        </w:rPr>
        <w:t>«Горные породы и</w:t>
      </w:r>
      <w:r w:rsidRPr="00BF33AE">
        <w:rPr>
          <w:rFonts w:ascii="Times New Roman" w:eastAsia="Times New Roman" w:hAnsi="Times New Roman"/>
          <w:b/>
          <w:bCs/>
          <w:sz w:val="24"/>
          <w:szCs w:val="24"/>
          <w:lang w:eastAsia="ru-RU" w:bidi="ru-RU"/>
        </w:rPr>
        <w:t xml:space="preserve"> </w:t>
      </w:r>
      <w:r w:rsidRPr="00BF33AE">
        <w:rPr>
          <w:rFonts w:ascii="Times New Roman" w:eastAsia="Times New Roman" w:hAnsi="Times New Roman"/>
          <w:bCs/>
          <w:sz w:val="24"/>
          <w:szCs w:val="24"/>
          <w:lang w:eastAsia="ru-RU" w:bidi="ru-RU"/>
        </w:rPr>
        <w:t xml:space="preserve">минералы», </w:t>
      </w:r>
      <w:r w:rsidRPr="00BF33AE">
        <w:rPr>
          <w:rFonts w:ascii="Times New Roman" w:hAnsi="Times New Roman"/>
          <w:sz w:val="24"/>
          <w:szCs w:val="24"/>
        </w:rPr>
        <w:t>образцы горных пород</w:t>
      </w:r>
      <w:r w:rsidRPr="00BF33AE">
        <w:rPr>
          <w:rFonts w:ascii="Times New Roman" w:eastAsia="Times New Roman" w:hAnsi="Times New Roman"/>
          <w:bCs/>
          <w:color w:val="000000"/>
          <w:sz w:val="24"/>
          <w:szCs w:val="24"/>
          <w:lang w:eastAsia="ru-RU" w:bidi="ru-RU"/>
        </w:rPr>
        <w:t xml:space="preserve">, </w:t>
      </w:r>
      <w:proofErr w:type="spellStart"/>
      <w:r w:rsidRPr="00BF33AE">
        <w:rPr>
          <w:rFonts w:ascii="Times New Roman" w:hAnsi="Times New Roman"/>
          <w:sz w:val="24"/>
          <w:szCs w:val="24"/>
        </w:rPr>
        <w:t>раздатки</w:t>
      </w:r>
      <w:proofErr w:type="spellEnd"/>
      <w:r w:rsidRPr="00BF33AE">
        <w:rPr>
          <w:rFonts w:ascii="Times New Roman" w:hAnsi="Times New Roman"/>
          <w:sz w:val="24"/>
          <w:szCs w:val="24"/>
        </w:rPr>
        <w:t xml:space="preserve"> с заданиями.</w:t>
      </w:r>
    </w:p>
    <w:p w:rsidR="008905C4" w:rsidRPr="00BF33AE" w:rsidRDefault="00BF33AE" w:rsidP="008905C4">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BF33AE">
        <w:rPr>
          <w:rFonts w:ascii="Times New Roman" w:eastAsia="Times New Roman" w:hAnsi="Times New Roman"/>
          <w:b/>
          <w:bCs/>
          <w:color w:val="000000"/>
          <w:sz w:val="24"/>
          <w:szCs w:val="24"/>
          <w:lang w:eastAsia="ru-RU" w:bidi="ru-RU"/>
        </w:rPr>
        <w:t>15</w:t>
      </w:r>
      <w:r w:rsidR="008905C4" w:rsidRPr="00BF33AE">
        <w:rPr>
          <w:rFonts w:ascii="Times New Roman" w:eastAsia="Times New Roman" w:hAnsi="Times New Roman"/>
          <w:b/>
          <w:bCs/>
          <w:color w:val="000000"/>
          <w:sz w:val="24"/>
          <w:szCs w:val="24"/>
          <w:lang w:eastAsia="ru-RU" w:bidi="ru-RU"/>
        </w:rPr>
        <w:t>.</w:t>
      </w:r>
      <w:r w:rsidR="008905C4" w:rsidRPr="00BF33AE">
        <w:rPr>
          <w:rFonts w:ascii="Times New Roman" w:eastAsia="Times New Roman" w:hAnsi="Times New Roman"/>
          <w:bCs/>
          <w:color w:val="000000"/>
          <w:sz w:val="24"/>
          <w:szCs w:val="24"/>
          <w:lang w:eastAsia="ru-RU" w:bidi="ru-RU"/>
        </w:rPr>
        <w:t xml:space="preserve"> </w:t>
      </w:r>
      <w:r w:rsidR="008905C4" w:rsidRPr="00BF33AE">
        <w:rPr>
          <w:rFonts w:ascii="Times New Roman" w:eastAsia="Times New Roman" w:hAnsi="Times New Roman"/>
          <w:b/>
          <w:bCs/>
          <w:sz w:val="24"/>
          <w:szCs w:val="24"/>
          <w:lang w:eastAsia="ru-RU" w:bidi="ru-RU"/>
        </w:rPr>
        <w:t>Свойства полезных ископаемых.</w:t>
      </w:r>
    </w:p>
    <w:p w:rsidR="008905C4" w:rsidRPr="00BF33AE" w:rsidRDefault="008905C4" w:rsidP="008905C4">
      <w:pPr>
        <w:keepNext/>
        <w:keepLines/>
        <w:widowControl w:val="0"/>
        <w:tabs>
          <w:tab w:val="left" w:pos="1433"/>
        </w:tabs>
        <w:spacing w:after="0" w:line="360" w:lineRule="auto"/>
        <w:jc w:val="both"/>
        <w:outlineLvl w:val="0"/>
        <w:rPr>
          <w:rFonts w:ascii="Times New Roman" w:hAnsi="Times New Roman"/>
          <w:sz w:val="24"/>
          <w:szCs w:val="24"/>
        </w:rPr>
      </w:pPr>
      <w:r w:rsidRPr="00BF33AE">
        <w:rPr>
          <w:rFonts w:ascii="Times New Roman" w:hAnsi="Times New Roman"/>
          <w:i/>
          <w:sz w:val="24"/>
          <w:szCs w:val="24"/>
        </w:rPr>
        <w:t>Теоретическая часть.</w:t>
      </w:r>
      <w:r w:rsidRPr="00BF33AE">
        <w:rPr>
          <w:rFonts w:ascii="Times New Roman" w:hAnsi="Times New Roman"/>
          <w:sz w:val="24"/>
          <w:szCs w:val="24"/>
        </w:rPr>
        <w:t xml:space="preserve"> Видео «Откуда взялись полезные ископаемые». </w:t>
      </w:r>
      <w:proofErr w:type="gramStart"/>
      <w:r w:rsidRPr="00BF33AE">
        <w:rPr>
          <w:rFonts w:ascii="Times New Roman" w:hAnsi="Times New Roman"/>
          <w:sz w:val="24"/>
          <w:szCs w:val="24"/>
        </w:rPr>
        <w:t>Беседа</w:t>
      </w:r>
      <w:proofErr w:type="gramEnd"/>
      <w:r w:rsidRPr="00BF33AE">
        <w:rPr>
          <w:rFonts w:ascii="Times New Roman" w:hAnsi="Times New Roman"/>
          <w:sz w:val="24"/>
          <w:szCs w:val="24"/>
        </w:rPr>
        <w:t xml:space="preserve"> «Какие полезные ископаемые я знаю». Физкультминутка. </w:t>
      </w:r>
    </w:p>
    <w:p w:rsidR="008905C4" w:rsidRPr="00BF33AE" w:rsidRDefault="008905C4" w:rsidP="008905C4">
      <w:pPr>
        <w:shd w:val="clear" w:color="auto" w:fill="FFFFFF"/>
        <w:suppressAutoHyphens/>
        <w:spacing w:after="0" w:line="360" w:lineRule="auto"/>
        <w:jc w:val="both"/>
        <w:rPr>
          <w:rFonts w:ascii="Times New Roman" w:hAnsi="Times New Roman"/>
          <w:sz w:val="24"/>
          <w:szCs w:val="24"/>
        </w:rPr>
      </w:pPr>
      <w:r w:rsidRPr="00BF33AE">
        <w:rPr>
          <w:rFonts w:ascii="Times New Roman" w:hAnsi="Times New Roman"/>
          <w:i/>
          <w:sz w:val="24"/>
          <w:szCs w:val="24"/>
        </w:rPr>
        <w:t xml:space="preserve">Практическая часть. </w:t>
      </w:r>
      <w:r w:rsidRPr="00BF33AE">
        <w:rPr>
          <w:rFonts w:ascii="Times New Roman" w:hAnsi="Times New Roman"/>
          <w:sz w:val="24"/>
          <w:szCs w:val="24"/>
        </w:rPr>
        <w:t>Тест «Полезные ископаемые».</w:t>
      </w:r>
    </w:p>
    <w:p w:rsidR="008905C4" w:rsidRPr="00BF33AE" w:rsidRDefault="008905C4" w:rsidP="008905C4">
      <w:pPr>
        <w:shd w:val="clear" w:color="auto" w:fill="FFFFFF"/>
        <w:suppressAutoHyphens/>
        <w:spacing w:after="0" w:line="360" w:lineRule="auto"/>
        <w:jc w:val="both"/>
        <w:rPr>
          <w:rFonts w:ascii="Times New Roman" w:hAnsi="Times New Roman"/>
          <w:sz w:val="24"/>
          <w:szCs w:val="24"/>
        </w:rPr>
      </w:pPr>
      <w:r w:rsidRPr="00BF33AE">
        <w:rPr>
          <w:rFonts w:ascii="Times New Roman" w:hAnsi="Times New Roman"/>
          <w:i/>
          <w:sz w:val="24"/>
          <w:szCs w:val="24"/>
        </w:rPr>
        <w:t xml:space="preserve">Методическое обеспечение: </w:t>
      </w:r>
      <w:r w:rsidRPr="00BF33AE">
        <w:rPr>
          <w:rFonts w:ascii="Times New Roman" w:hAnsi="Times New Roman"/>
          <w:sz w:val="24"/>
          <w:szCs w:val="24"/>
        </w:rPr>
        <w:t>бумага, карандаши, тест.</w:t>
      </w:r>
    </w:p>
    <w:p w:rsidR="008905C4" w:rsidRPr="00CE36A7" w:rsidRDefault="00CE36A7" w:rsidP="008905C4">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CE36A7">
        <w:rPr>
          <w:rFonts w:ascii="Times New Roman" w:eastAsia="Times New Roman" w:hAnsi="Times New Roman"/>
          <w:b/>
          <w:bCs/>
          <w:color w:val="000000"/>
          <w:sz w:val="24"/>
          <w:szCs w:val="24"/>
          <w:lang w:eastAsia="ru-RU" w:bidi="ru-RU"/>
        </w:rPr>
        <w:t>16</w:t>
      </w:r>
      <w:r w:rsidR="008905C4" w:rsidRPr="00CE36A7">
        <w:rPr>
          <w:rFonts w:ascii="Times New Roman" w:eastAsia="Times New Roman" w:hAnsi="Times New Roman"/>
          <w:b/>
          <w:bCs/>
          <w:color w:val="000000"/>
          <w:sz w:val="24"/>
          <w:szCs w:val="24"/>
          <w:lang w:eastAsia="ru-RU" w:bidi="ru-RU"/>
        </w:rPr>
        <w:t xml:space="preserve">. </w:t>
      </w:r>
      <w:r w:rsidR="008905C4" w:rsidRPr="00CE36A7">
        <w:rPr>
          <w:rFonts w:ascii="Times New Roman" w:eastAsia="Times New Roman" w:hAnsi="Times New Roman"/>
          <w:b/>
          <w:bCs/>
          <w:sz w:val="24"/>
          <w:szCs w:val="24"/>
          <w:lang w:eastAsia="ru-RU" w:bidi="ru-RU"/>
        </w:rPr>
        <w:t>Почва и ее состав. Как образуется почва. Необходимость ухода за почвой человеком.</w:t>
      </w:r>
    </w:p>
    <w:p w:rsidR="008905C4" w:rsidRPr="00CE36A7" w:rsidRDefault="008905C4" w:rsidP="008905C4">
      <w:pPr>
        <w:shd w:val="clear" w:color="auto" w:fill="FFFFFF"/>
        <w:suppressAutoHyphens/>
        <w:spacing w:after="0" w:line="360" w:lineRule="auto"/>
        <w:ind w:firstLine="709"/>
        <w:jc w:val="both"/>
        <w:rPr>
          <w:rFonts w:ascii="Times New Roman" w:hAnsi="Times New Roman"/>
          <w:sz w:val="24"/>
          <w:szCs w:val="24"/>
        </w:rPr>
      </w:pPr>
      <w:r w:rsidRPr="00CE36A7">
        <w:rPr>
          <w:rFonts w:ascii="Times New Roman" w:hAnsi="Times New Roman"/>
          <w:i/>
          <w:sz w:val="24"/>
          <w:szCs w:val="24"/>
        </w:rPr>
        <w:t xml:space="preserve">Теоретическая часть. </w:t>
      </w:r>
      <w:r w:rsidRPr="00CE36A7">
        <w:rPr>
          <w:rFonts w:ascii="Times New Roman" w:hAnsi="Times New Roman"/>
          <w:sz w:val="24"/>
          <w:szCs w:val="24"/>
        </w:rPr>
        <w:t>Видео «Почва». Дискуссия «</w:t>
      </w:r>
      <w:r w:rsidRPr="00CE36A7">
        <w:rPr>
          <w:rFonts w:ascii="Times New Roman" w:eastAsia="Times New Roman" w:hAnsi="Times New Roman"/>
          <w:bCs/>
          <w:sz w:val="24"/>
          <w:szCs w:val="24"/>
          <w:lang w:eastAsia="ru-RU" w:bidi="ru-RU"/>
        </w:rPr>
        <w:t xml:space="preserve">Необходимость ухода за почвой человеком». </w:t>
      </w:r>
      <w:r w:rsidRPr="00CE36A7">
        <w:rPr>
          <w:rFonts w:ascii="Times New Roman" w:hAnsi="Times New Roman"/>
          <w:sz w:val="24"/>
          <w:szCs w:val="24"/>
        </w:rPr>
        <w:t xml:space="preserve">Физкультминутка. </w:t>
      </w:r>
    </w:p>
    <w:p w:rsidR="008905C4" w:rsidRPr="00CE36A7" w:rsidRDefault="008905C4" w:rsidP="008905C4">
      <w:pPr>
        <w:shd w:val="clear" w:color="auto" w:fill="FFFFFF"/>
        <w:suppressAutoHyphens/>
        <w:spacing w:after="0" w:line="360" w:lineRule="auto"/>
        <w:jc w:val="both"/>
        <w:rPr>
          <w:rFonts w:ascii="Times New Roman" w:hAnsi="Times New Roman"/>
          <w:sz w:val="24"/>
          <w:szCs w:val="24"/>
        </w:rPr>
      </w:pPr>
      <w:r w:rsidRPr="00CE36A7">
        <w:rPr>
          <w:rFonts w:ascii="Times New Roman" w:hAnsi="Times New Roman"/>
          <w:i/>
          <w:sz w:val="24"/>
          <w:szCs w:val="24"/>
        </w:rPr>
        <w:t xml:space="preserve">Практическая часть. </w:t>
      </w:r>
      <w:r w:rsidRPr="00CE36A7">
        <w:rPr>
          <w:rFonts w:ascii="Times New Roman" w:hAnsi="Times New Roman"/>
          <w:sz w:val="24"/>
          <w:szCs w:val="24"/>
        </w:rPr>
        <w:t>Опыты с почвой.</w:t>
      </w:r>
      <w:r w:rsidRPr="00CE36A7">
        <w:rPr>
          <w:rFonts w:ascii="Times New Roman" w:hAnsi="Times New Roman"/>
          <w:i/>
          <w:sz w:val="24"/>
          <w:szCs w:val="24"/>
        </w:rPr>
        <w:t xml:space="preserve"> </w:t>
      </w:r>
      <w:r w:rsidRPr="00CE36A7">
        <w:rPr>
          <w:rFonts w:ascii="Times New Roman" w:hAnsi="Times New Roman"/>
          <w:sz w:val="24"/>
          <w:szCs w:val="24"/>
        </w:rPr>
        <w:t>Посадка семян.</w:t>
      </w:r>
    </w:p>
    <w:p w:rsidR="008905C4" w:rsidRPr="00CE36A7" w:rsidRDefault="008905C4" w:rsidP="008905C4">
      <w:pPr>
        <w:shd w:val="clear" w:color="auto" w:fill="FFFFFF"/>
        <w:suppressAutoHyphens/>
        <w:spacing w:after="0" w:line="360" w:lineRule="auto"/>
        <w:contextualSpacing/>
        <w:jc w:val="both"/>
        <w:rPr>
          <w:rFonts w:ascii="Times New Roman" w:hAnsi="Times New Roman"/>
          <w:sz w:val="24"/>
          <w:szCs w:val="24"/>
        </w:rPr>
      </w:pPr>
      <w:r w:rsidRPr="00CE36A7">
        <w:rPr>
          <w:rFonts w:ascii="Times New Roman" w:hAnsi="Times New Roman"/>
          <w:i/>
          <w:sz w:val="24"/>
          <w:szCs w:val="24"/>
        </w:rPr>
        <w:t>Методическое обеспечение:</w:t>
      </w:r>
      <w:r w:rsidRPr="00CE36A7">
        <w:rPr>
          <w:rFonts w:ascii="Times New Roman" w:hAnsi="Times New Roman"/>
          <w:sz w:val="24"/>
          <w:szCs w:val="24"/>
        </w:rPr>
        <w:t xml:space="preserve"> видео «Почва», оборудование для опытов с почвой, материалы для посадки семян.</w:t>
      </w:r>
    </w:p>
    <w:p w:rsidR="008905C4" w:rsidRPr="001E7A51" w:rsidRDefault="001E7A51" w:rsidP="008905C4">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1E7A51">
        <w:rPr>
          <w:rFonts w:ascii="Times New Roman" w:eastAsia="Times New Roman" w:hAnsi="Times New Roman"/>
          <w:b/>
          <w:bCs/>
          <w:color w:val="000000"/>
          <w:sz w:val="24"/>
          <w:szCs w:val="24"/>
          <w:lang w:eastAsia="ru-RU" w:bidi="ru-RU"/>
        </w:rPr>
        <w:t>17</w:t>
      </w:r>
      <w:r w:rsidR="008905C4" w:rsidRPr="001E7A51">
        <w:rPr>
          <w:rFonts w:ascii="Times New Roman" w:eastAsia="Times New Roman" w:hAnsi="Times New Roman"/>
          <w:b/>
          <w:bCs/>
          <w:color w:val="000000"/>
          <w:sz w:val="24"/>
          <w:szCs w:val="24"/>
          <w:lang w:eastAsia="ru-RU" w:bidi="ru-RU"/>
        </w:rPr>
        <w:t xml:space="preserve">. </w:t>
      </w:r>
      <w:r w:rsidR="008905C4" w:rsidRPr="001E7A51">
        <w:rPr>
          <w:rFonts w:ascii="Times New Roman" w:eastAsia="Times New Roman" w:hAnsi="Times New Roman"/>
          <w:b/>
          <w:bCs/>
          <w:sz w:val="24"/>
          <w:szCs w:val="24"/>
          <w:lang w:eastAsia="ru-RU" w:bidi="ru-RU"/>
        </w:rPr>
        <w:t>Природные особенности и достопримечательности Самарской области (проект)</w:t>
      </w:r>
    </w:p>
    <w:p w:rsidR="008905C4" w:rsidRPr="001E7A51" w:rsidRDefault="008905C4" w:rsidP="008905C4">
      <w:pPr>
        <w:shd w:val="clear" w:color="auto" w:fill="FFFFFF"/>
        <w:suppressAutoHyphens/>
        <w:spacing w:after="0" w:line="360" w:lineRule="auto"/>
        <w:jc w:val="both"/>
        <w:rPr>
          <w:rFonts w:ascii="Times New Roman" w:hAnsi="Times New Roman"/>
          <w:sz w:val="24"/>
          <w:szCs w:val="24"/>
        </w:rPr>
      </w:pPr>
      <w:r w:rsidRPr="001E7A51">
        <w:rPr>
          <w:rFonts w:ascii="Times New Roman" w:hAnsi="Times New Roman"/>
          <w:i/>
          <w:sz w:val="24"/>
          <w:szCs w:val="24"/>
        </w:rPr>
        <w:t xml:space="preserve">Теоретическая часть. </w:t>
      </w:r>
      <w:r w:rsidRPr="001E7A51">
        <w:rPr>
          <w:rFonts w:ascii="Times New Roman" w:hAnsi="Times New Roman"/>
          <w:sz w:val="24"/>
          <w:szCs w:val="24"/>
        </w:rPr>
        <w:t>Деление на группы.</w:t>
      </w:r>
      <w:r w:rsidRPr="001E7A51">
        <w:rPr>
          <w:rFonts w:ascii="Times New Roman" w:hAnsi="Times New Roman"/>
          <w:i/>
          <w:sz w:val="24"/>
          <w:szCs w:val="24"/>
        </w:rPr>
        <w:t xml:space="preserve"> </w:t>
      </w:r>
      <w:r w:rsidRPr="001E7A51">
        <w:rPr>
          <w:rFonts w:ascii="Times New Roman" w:hAnsi="Times New Roman"/>
          <w:sz w:val="24"/>
          <w:szCs w:val="24"/>
        </w:rPr>
        <w:t xml:space="preserve">Поиск и изучение материала для проекта. </w:t>
      </w:r>
    </w:p>
    <w:p w:rsidR="008905C4" w:rsidRPr="001E7A51" w:rsidRDefault="008905C4" w:rsidP="008905C4">
      <w:pPr>
        <w:shd w:val="clear" w:color="auto" w:fill="FFFFFF"/>
        <w:suppressAutoHyphens/>
        <w:spacing w:after="0" w:line="360" w:lineRule="auto"/>
        <w:jc w:val="both"/>
        <w:rPr>
          <w:rFonts w:ascii="Times New Roman" w:hAnsi="Times New Roman"/>
          <w:sz w:val="24"/>
          <w:szCs w:val="24"/>
        </w:rPr>
      </w:pPr>
      <w:r w:rsidRPr="001E7A51">
        <w:rPr>
          <w:rFonts w:ascii="Times New Roman" w:hAnsi="Times New Roman"/>
          <w:i/>
          <w:sz w:val="24"/>
          <w:szCs w:val="24"/>
        </w:rPr>
        <w:t>Практическая часть</w:t>
      </w:r>
      <w:r w:rsidRPr="001E7A51">
        <w:rPr>
          <w:rFonts w:ascii="Times New Roman" w:hAnsi="Times New Roman"/>
          <w:sz w:val="24"/>
          <w:szCs w:val="24"/>
        </w:rPr>
        <w:t>. Создание презентаций и представление по группам.</w:t>
      </w:r>
    </w:p>
    <w:p w:rsidR="008905C4" w:rsidRPr="001E7A51" w:rsidRDefault="008905C4" w:rsidP="008905C4">
      <w:pPr>
        <w:shd w:val="clear" w:color="auto" w:fill="FFFFFF"/>
        <w:suppressAutoHyphens/>
        <w:spacing w:after="0" w:line="360" w:lineRule="auto"/>
        <w:contextualSpacing/>
        <w:jc w:val="both"/>
        <w:rPr>
          <w:rFonts w:ascii="Times New Roman" w:hAnsi="Times New Roman"/>
          <w:sz w:val="24"/>
          <w:szCs w:val="24"/>
        </w:rPr>
      </w:pPr>
      <w:r w:rsidRPr="001E7A51">
        <w:rPr>
          <w:rFonts w:ascii="Times New Roman" w:hAnsi="Times New Roman"/>
          <w:i/>
          <w:sz w:val="24"/>
          <w:szCs w:val="24"/>
        </w:rPr>
        <w:t>Методическое обеспечение:</w:t>
      </w:r>
      <w:r w:rsidRPr="001E7A51">
        <w:rPr>
          <w:rFonts w:ascii="Times New Roman" w:hAnsi="Times New Roman"/>
          <w:sz w:val="24"/>
          <w:szCs w:val="24"/>
        </w:rPr>
        <w:t xml:space="preserve"> </w:t>
      </w:r>
      <w:r w:rsidR="00975B1D" w:rsidRPr="00C86ECA">
        <w:rPr>
          <w:rFonts w:ascii="Times New Roman" w:hAnsi="Times New Roman"/>
          <w:sz w:val="24"/>
          <w:szCs w:val="24"/>
        </w:rPr>
        <w:t>бланковые  материалы</w:t>
      </w:r>
      <w:r w:rsidR="00975B1D">
        <w:rPr>
          <w:rFonts w:ascii="Times New Roman" w:hAnsi="Times New Roman"/>
          <w:sz w:val="24"/>
          <w:szCs w:val="24"/>
        </w:rPr>
        <w:t xml:space="preserve"> </w:t>
      </w:r>
      <w:r w:rsidR="001E7A51" w:rsidRPr="001E7A51">
        <w:rPr>
          <w:rFonts w:ascii="Times New Roman" w:hAnsi="Times New Roman"/>
          <w:sz w:val="24"/>
          <w:szCs w:val="24"/>
        </w:rPr>
        <w:t xml:space="preserve"> и </w:t>
      </w:r>
      <w:proofErr w:type="gramStart"/>
      <w:r w:rsidR="001E7A51" w:rsidRPr="001E7A51">
        <w:rPr>
          <w:rFonts w:ascii="Times New Roman" w:hAnsi="Times New Roman"/>
          <w:sz w:val="24"/>
          <w:szCs w:val="24"/>
        </w:rPr>
        <w:t>интер</w:t>
      </w:r>
      <w:r w:rsidRPr="001E7A51">
        <w:rPr>
          <w:rFonts w:ascii="Times New Roman" w:hAnsi="Times New Roman"/>
          <w:sz w:val="24"/>
          <w:szCs w:val="24"/>
        </w:rPr>
        <w:t>нет-материалы</w:t>
      </w:r>
      <w:proofErr w:type="gramEnd"/>
      <w:r w:rsidRPr="001E7A51">
        <w:rPr>
          <w:rFonts w:ascii="Times New Roman" w:hAnsi="Times New Roman"/>
          <w:sz w:val="24"/>
          <w:szCs w:val="24"/>
        </w:rPr>
        <w:t xml:space="preserve"> по теме проекта.</w:t>
      </w:r>
    </w:p>
    <w:p w:rsidR="008905C4" w:rsidRPr="001E7A51" w:rsidRDefault="001E7A51" w:rsidP="008905C4">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1E7A51">
        <w:rPr>
          <w:rFonts w:ascii="Times New Roman" w:eastAsia="Times New Roman" w:hAnsi="Times New Roman"/>
          <w:b/>
          <w:bCs/>
          <w:color w:val="000000"/>
          <w:sz w:val="24"/>
          <w:szCs w:val="24"/>
          <w:lang w:eastAsia="ru-RU" w:bidi="ru-RU"/>
        </w:rPr>
        <w:t>18</w:t>
      </w:r>
      <w:r w:rsidR="008905C4" w:rsidRPr="001E7A51">
        <w:rPr>
          <w:rFonts w:ascii="Times New Roman" w:eastAsia="Times New Roman" w:hAnsi="Times New Roman"/>
          <w:b/>
          <w:bCs/>
          <w:color w:val="000000"/>
          <w:sz w:val="24"/>
          <w:szCs w:val="24"/>
          <w:lang w:eastAsia="ru-RU" w:bidi="ru-RU"/>
        </w:rPr>
        <w:t xml:space="preserve">. </w:t>
      </w:r>
      <w:r w:rsidRPr="001E7A51">
        <w:rPr>
          <w:rFonts w:ascii="Times New Roman" w:eastAsia="Times New Roman" w:hAnsi="Times New Roman"/>
          <w:b/>
          <w:bCs/>
          <w:color w:val="000000"/>
          <w:sz w:val="24"/>
          <w:szCs w:val="24"/>
          <w:lang w:eastAsia="ru-RU" w:bidi="ru-RU"/>
        </w:rPr>
        <w:t>Итоговое занятие</w:t>
      </w:r>
    </w:p>
    <w:p w:rsidR="008905C4" w:rsidRPr="001E7A51" w:rsidRDefault="008905C4" w:rsidP="008905C4">
      <w:pPr>
        <w:spacing w:line="360" w:lineRule="auto"/>
        <w:contextualSpacing/>
        <w:jc w:val="both"/>
        <w:rPr>
          <w:rFonts w:ascii="Times New Roman" w:hAnsi="Times New Roman"/>
          <w:i/>
          <w:sz w:val="24"/>
          <w:szCs w:val="24"/>
        </w:rPr>
      </w:pPr>
      <w:r w:rsidRPr="001E7A51">
        <w:rPr>
          <w:rFonts w:ascii="Times New Roman" w:hAnsi="Times New Roman"/>
          <w:i/>
          <w:sz w:val="24"/>
          <w:szCs w:val="24"/>
        </w:rPr>
        <w:t xml:space="preserve">Теоретическая часть. </w:t>
      </w:r>
      <w:r w:rsidRPr="001E7A51">
        <w:rPr>
          <w:rFonts w:ascii="Times New Roman" w:hAnsi="Times New Roman"/>
          <w:sz w:val="24"/>
          <w:szCs w:val="24"/>
        </w:rPr>
        <w:t>Кроссворд. Викторина «Особенности Самарской области».</w:t>
      </w:r>
    </w:p>
    <w:p w:rsidR="008905C4" w:rsidRPr="001E7A51" w:rsidRDefault="008905C4" w:rsidP="008905C4">
      <w:pPr>
        <w:spacing w:after="0" w:line="360" w:lineRule="auto"/>
        <w:jc w:val="both"/>
        <w:rPr>
          <w:rFonts w:ascii="Times New Roman" w:hAnsi="Times New Roman"/>
          <w:sz w:val="24"/>
          <w:szCs w:val="24"/>
        </w:rPr>
      </w:pPr>
      <w:r w:rsidRPr="001E7A51">
        <w:rPr>
          <w:rFonts w:ascii="Times New Roman" w:hAnsi="Times New Roman"/>
          <w:i/>
          <w:sz w:val="24"/>
          <w:szCs w:val="24"/>
        </w:rPr>
        <w:t xml:space="preserve">Практическая часть. </w:t>
      </w:r>
      <w:r w:rsidRPr="001E7A51">
        <w:rPr>
          <w:rFonts w:ascii="Times New Roman" w:hAnsi="Times New Roman"/>
          <w:sz w:val="24"/>
          <w:szCs w:val="24"/>
        </w:rPr>
        <w:t>Задание «Найди на карте».</w:t>
      </w:r>
    </w:p>
    <w:p w:rsidR="008905C4" w:rsidRPr="001E7A51" w:rsidRDefault="008905C4" w:rsidP="008905C4">
      <w:pPr>
        <w:shd w:val="clear" w:color="auto" w:fill="FFFFFF"/>
        <w:suppressAutoHyphens/>
        <w:spacing w:after="0" w:line="360" w:lineRule="auto"/>
        <w:jc w:val="both"/>
        <w:rPr>
          <w:rFonts w:ascii="Times New Roman" w:eastAsia="Times New Roman" w:hAnsi="Times New Roman"/>
          <w:b/>
          <w:bCs/>
          <w:color w:val="000000"/>
          <w:sz w:val="24"/>
          <w:szCs w:val="24"/>
          <w:lang w:eastAsia="ru-RU" w:bidi="ru-RU"/>
        </w:rPr>
      </w:pPr>
      <w:r w:rsidRPr="001E7A51">
        <w:rPr>
          <w:rFonts w:ascii="Times New Roman" w:hAnsi="Times New Roman"/>
          <w:i/>
          <w:sz w:val="24"/>
          <w:szCs w:val="24"/>
        </w:rPr>
        <w:t>Методическое обеспечение:</w:t>
      </w:r>
      <w:r w:rsidRPr="001E7A51">
        <w:rPr>
          <w:rFonts w:ascii="Times New Roman" w:hAnsi="Times New Roman"/>
          <w:sz w:val="24"/>
          <w:szCs w:val="24"/>
        </w:rPr>
        <w:t xml:space="preserve"> кроссворд, викторина, </w:t>
      </w:r>
      <w:r w:rsidR="00043810" w:rsidRPr="00C86ECA">
        <w:rPr>
          <w:rFonts w:ascii="Times New Roman" w:hAnsi="Times New Roman"/>
          <w:sz w:val="24"/>
          <w:szCs w:val="24"/>
        </w:rPr>
        <w:t>раздаточный материал</w:t>
      </w:r>
      <w:r w:rsidRPr="001E7A51">
        <w:rPr>
          <w:rFonts w:ascii="Times New Roman" w:hAnsi="Times New Roman"/>
          <w:sz w:val="24"/>
          <w:szCs w:val="24"/>
        </w:rPr>
        <w:t xml:space="preserve"> с заданием.</w:t>
      </w:r>
    </w:p>
    <w:p w:rsidR="008C33BD" w:rsidRDefault="008C33BD" w:rsidP="008C33BD">
      <w:pPr>
        <w:pStyle w:val="ab"/>
        <w:widowControl w:val="0"/>
        <w:suppressAutoHyphens w:val="0"/>
        <w:autoSpaceDE w:val="0"/>
        <w:autoSpaceDN w:val="0"/>
        <w:adjustRightInd w:val="0"/>
        <w:spacing w:line="360" w:lineRule="auto"/>
        <w:ind w:left="0"/>
        <w:contextualSpacing/>
        <w:jc w:val="center"/>
        <w:rPr>
          <w:b/>
          <w:lang w:val="ru-RU"/>
        </w:rPr>
      </w:pPr>
      <w:r w:rsidRPr="00035B1B">
        <w:rPr>
          <w:b/>
          <w:lang w:val="ru-RU"/>
        </w:rPr>
        <w:t xml:space="preserve"> </w:t>
      </w:r>
    </w:p>
    <w:p w:rsidR="009C3AA7" w:rsidRDefault="009C3AA7" w:rsidP="008C33BD">
      <w:pPr>
        <w:pStyle w:val="ab"/>
        <w:widowControl w:val="0"/>
        <w:suppressAutoHyphens w:val="0"/>
        <w:autoSpaceDE w:val="0"/>
        <w:autoSpaceDN w:val="0"/>
        <w:adjustRightInd w:val="0"/>
        <w:spacing w:line="360" w:lineRule="auto"/>
        <w:ind w:left="0"/>
        <w:contextualSpacing/>
        <w:jc w:val="center"/>
        <w:rPr>
          <w:b/>
          <w:lang w:val="ru-RU"/>
        </w:rPr>
      </w:pPr>
    </w:p>
    <w:p w:rsidR="004B7948" w:rsidRPr="004B7948" w:rsidRDefault="004B7948" w:rsidP="00753619">
      <w:pPr>
        <w:numPr>
          <w:ilvl w:val="0"/>
          <w:numId w:val="8"/>
        </w:numPr>
        <w:shd w:val="clear" w:color="auto" w:fill="FFFFFF"/>
        <w:suppressAutoHyphens/>
        <w:spacing w:after="0" w:line="360" w:lineRule="auto"/>
        <w:jc w:val="center"/>
        <w:rPr>
          <w:rFonts w:ascii="Times New Roman" w:eastAsia="Times New Roman" w:hAnsi="Times New Roman"/>
          <w:b/>
          <w:bCs/>
          <w:color w:val="000000"/>
          <w:sz w:val="24"/>
          <w:szCs w:val="24"/>
          <w:lang w:eastAsia="ru-RU" w:bidi="ru-RU"/>
        </w:rPr>
      </w:pPr>
      <w:bookmarkStart w:id="11" w:name="bookmark17"/>
      <w:r w:rsidRPr="004B7948">
        <w:rPr>
          <w:rFonts w:ascii="Times New Roman" w:eastAsia="Times New Roman" w:hAnsi="Times New Roman"/>
          <w:b/>
          <w:bCs/>
          <w:color w:val="000000"/>
          <w:sz w:val="24"/>
          <w:szCs w:val="24"/>
          <w:lang w:eastAsia="ru-RU" w:bidi="ru-RU"/>
        </w:rPr>
        <w:t>Модуль «</w:t>
      </w:r>
      <w:r w:rsidR="00892D89">
        <w:rPr>
          <w:rFonts w:ascii="Times New Roman" w:eastAsia="Times New Roman" w:hAnsi="Times New Roman"/>
          <w:b/>
          <w:bCs/>
          <w:color w:val="000000"/>
          <w:sz w:val="24"/>
          <w:szCs w:val="24"/>
          <w:lang w:eastAsia="ru-RU" w:bidi="ru-RU"/>
        </w:rPr>
        <w:t>Удивительная математика</w:t>
      </w:r>
      <w:r w:rsidRPr="004B7948">
        <w:rPr>
          <w:rFonts w:ascii="Times New Roman" w:eastAsia="Times New Roman" w:hAnsi="Times New Roman"/>
          <w:b/>
          <w:bCs/>
          <w:color w:val="000000"/>
          <w:sz w:val="24"/>
          <w:szCs w:val="24"/>
          <w:lang w:eastAsia="ru-RU" w:bidi="ru-RU"/>
        </w:rPr>
        <w:t>»</w:t>
      </w:r>
    </w:p>
    <w:p w:rsidR="00AF7798" w:rsidRDefault="00AF7798" w:rsidP="00AF7798">
      <w:pPr>
        <w:keepNext/>
        <w:keepLines/>
        <w:widowControl w:val="0"/>
        <w:tabs>
          <w:tab w:val="left" w:pos="1433"/>
        </w:tabs>
        <w:spacing w:after="0" w:line="360" w:lineRule="auto"/>
        <w:jc w:val="both"/>
        <w:outlineLvl w:val="0"/>
        <w:rPr>
          <w:rFonts w:ascii="Times New Roman" w:eastAsia="Times New Roman" w:hAnsi="Times New Roman"/>
          <w:sz w:val="24"/>
          <w:szCs w:val="24"/>
          <w:lang w:eastAsia="ru-RU"/>
        </w:rPr>
      </w:pPr>
      <w:r w:rsidRPr="00DF7075">
        <w:rPr>
          <w:rFonts w:ascii="Times New Roman" w:eastAsia="Times New Roman" w:hAnsi="Times New Roman"/>
          <w:bCs/>
          <w:color w:val="000000"/>
          <w:sz w:val="24"/>
          <w:szCs w:val="24"/>
          <w:lang w:eastAsia="ru-RU" w:bidi="ru-RU"/>
        </w:rPr>
        <w:lastRenderedPageBreak/>
        <w:t xml:space="preserve">Реализация данного </w:t>
      </w:r>
      <w:r>
        <w:rPr>
          <w:rFonts w:ascii="Times New Roman" w:eastAsia="Times New Roman" w:hAnsi="Times New Roman"/>
          <w:bCs/>
          <w:color w:val="000000"/>
          <w:sz w:val="24"/>
          <w:szCs w:val="24"/>
          <w:lang w:eastAsia="ru-RU" w:bidi="ru-RU"/>
        </w:rPr>
        <w:t>модуля направлена на формирование у ребенка</w:t>
      </w:r>
      <w:r w:rsidRPr="00AA15D2">
        <w:rPr>
          <w:rFonts w:ascii="Times New Roman" w:eastAsia="Times New Roman" w:hAnsi="Times New Roman"/>
          <w:sz w:val="24"/>
          <w:szCs w:val="24"/>
          <w:lang w:eastAsia="ru-RU"/>
        </w:rPr>
        <w:t xml:space="preserve"> сознательного и ответственного отношения к </w:t>
      </w:r>
      <w:r>
        <w:rPr>
          <w:rFonts w:ascii="Times New Roman" w:eastAsia="Times New Roman" w:hAnsi="Times New Roman"/>
          <w:sz w:val="24"/>
          <w:szCs w:val="24"/>
          <w:lang w:eastAsia="ru-RU"/>
        </w:rPr>
        <w:t>получению знаний в области математики.</w:t>
      </w:r>
    </w:p>
    <w:p w:rsidR="00892D89" w:rsidRPr="005A1780" w:rsidRDefault="00892D89" w:rsidP="00892D89">
      <w:pPr>
        <w:spacing w:line="360" w:lineRule="auto"/>
        <w:ind w:firstLine="709"/>
        <w:jc w:val="both"/>
        <w:rPr>
          <w:rFonts w:ascii="Times New Roman" w:eastAsia="Times New Roman" w:hAnsi="Times New Roman"/>
          <w:sz w:val="24"/>
          <w:szCs w:val="24"/>
          <w:lang w:eastAsia="ru-RU"/>
        </w:rPr>
      </w:pPr>
      <w:r w:rsidRPr="005A1780">
        <w:rPr>
          <w:rFonts w:ascii="Times New Roman" w:eastAsia="Times New Roman" w:hAnsi="Times New Roman"/>
          <w:b/>
          <w:sz w:val="24"/>
          <w:szCs w:val="24"/>
          <w:lang w:eastAsia="ar-SA"/>
        </w:rPr>
        <w:t xml:space="preserve">Цель </w:t>
      </w:r>
      <w:r>
        <w:rPr>
          <w:rFonts w:ascii="Times New Roman" w:eastAsia="Times New Roman" w:hAnsi="Times New Roman"/>
          <w:b/>
          <w:sz w:val="24"/>
          <w:szCs w:val="24"/>
          <w:lang w:eastAsia="ar-SA"/>
        </w:rPr>
        <w:t>модуля</w:t>
      </w:r>
      <w:r w:rsidRPr="005A1780">
        <w:rPr>
          <w:rFonts w:ascii="Times New Roman" w:eastAsia="Times New Roman" w:hAnsi="Times New Roman"/>
          <w:b/>
          <w:sz w:val="24"/>
          <w:szCs w:val="24"/>
          <w:lang w:eastAsia="ar-SA"/>
        </w:rPr>
        <w:t>:</w:t>
      </w:r>
      <w:r w:rsidRPr="005A1780">
        <w:rPr>
          <w:rFonts w:ascii="Times New Roman" w:eastAsia="Times New Roman" w:hAnsi="Times New Roman"/>
          <w:sz w:val="24"/>
          <w:szCs w:val="24"/>
          <w:lang w:eastAsia="ar-SA"/>
        </w:rPr>
        <w:t xml:space="preserve"> общеинтеллектуальное развитие ребенка, </w:t>
      </w:r>
      <w:r w:rsidRPr="005A1780">
        <w:rPr>
          <w:rFonts w:ascii="Times New Roman" w:hAnsi="Times New Roman"/>
          <w:sz w:val="24"/>
          <w:szCs w:val="24"/>
        </w:rPr>
        <w:t>развитие логического и творческого мышления,</w:t>
      </w:r>
      <w:r w:rsidRPr="005A1780">
        <w:rPr>
          <w:rFonts w:ascii="Times New Roman" w:eastAsia="Times New Roman" w:hAnsi="Times New Roman"/>
          <w:sz w:val="24"/>
          <w:szCs w:val="24"/>
          <w:lang w:eastAsia="ru-RU"/>
        </w:rPr>
        <w:t xml:space="preserve"> формирование сознательного и ответственного отношения ребенка к получению новых </w:t>
      </w:r>
      <w:r>
        <w:rPr>
          <w:rFonts w:ascii="Times New Roman" w:eastAsia="Times New Roman" w:hAnsi="Times New Roman"/>
          <w:sz w:val="24"/>
          <w:szCs w:val="24"/>
          <w:lang w:eastAsia="ru-RU"/>
        </w:rPr>
        <w:t>математических знаний</w:t>
      </w:r>
      <w:r w:rsidRPr="005A1780">
        <w:rPr>
          <w:rFonts w:ascii="Times New Roman" w:hAnsi="Times New Roman"/>
          <w:sz w:val="24"/>
          <w:szCs w:val="24"/>
        </w:rPr>
        <w:t>.</w:t>
      </w:r>
    </w:p>
    <w:p w:rsidR="00892D89" w:rsidRPr="00CB7FE6" w:rsidRDefault="00892D89" w:rsidP="00892D89">
      <w:pPr>
        <w:suppressAutoHyphens/>
        <w:spacing w:after="0" w:line="360" w:lineRule="auto"/>
        <w:ind w:firstLine="709"/>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b/>
          <w:sz w:val="24"/>
          <w:szCs w:val="24"/>
          <w:lang w:eastAsia="ar-SA"/>
        </w:rPr>
        <w:t xml:space="preserve">Задачи </w:t>
      </w:r>
      <w:r w:rsidR="009C3AA7">
        <w:rPr>
          <w:rFonts w:ascii="Times New Roman" w:eastAsia="Times New Roman" w:hAnsi="Times New Roman"/>
          <w:b/>
          <w:sz w:val="24"/>
          <w:szCs w:val="24"/>
          <w:lang w:eastAsia="ar-SA"/>
        </w:rPr>
        <w:t>модуля</w:t>
      </w:r>
      <w:r w:rsidRPr="00CB7FE6">
        <w:rPr>
          <w:rFonts w:ascii="Times New Roman" w:eastAsia="Times New Roman" w:hAnsi="Times New Roman"/>
          <w:b/>
          <w:sz w:val="24"/>
          <w:szCs w:val="24"/>
          <w:lang w:val="en-US" w:eastAsia="ar-SA"/>
        </w:rPr>
        <w:t>:</w:t>
      </w:r>
    </w:p>
    <w:p w:rsidR="00892D89" w:rsidRPr="00CB7FE6" w:rsidRDefault="00892D89" w:rsidP="00892D89">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Обучающие:</w:t>
      </w:r>
      <w:r w:rsidRPr="00CB7FE6">
        <w:rPr>
          <w:rFonts w:ascii="Times New Roman" w:eastAsia="Times New Roman" w:hAnsi="Times New Roman"/>
          <w:b/>
          <w:sz w:val="24"/>
          <w:szCs w:val="24"/>
          <w:lang w:eastAsia="ar-SA"/>
        </w:rPr>
        <w:tab/>
      </w:r>
    </w:p>
    <w:p w:rsidR="00892D89" w:rsidRPr="00CB7FE6" w:rsidRDefault="00892D89"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расширять представления о разнообразности предмет</w:t>
      </w:r>
      <w:r>
        <w:rPr>
          <w:rFonts w:ascii="Times New Roman" w:eastAsia="Times New Roman" w:hAnsi="Times New Roman"/>
          <w:sz w:val="24"/>
          <w:szCs w:val="24"/>
          <w:lang w:eastAsia="ru-RU"/>
        </w:rPr>
        <w:t>а математика</w:t>
      </w:r>
      <w:r w:rsidRPr="00CB7FE6">
        <w:rPr>
          <w:rFonts w:ascii="Times New Roman" w:eastAsia="Times New Roman" w:hAnsi="Times New Roman"/>
          <w:sz w:val="24"/>
          <w:szCs w:val="24"/>
          <w:lang w:eastAsia="ru-RU"/>
        </w:rPr>
        <w:t>;</w:t>
      </w:r>
    </w:p>
    <w:p w:rsidR="00892D89" w:rsidRPr="00CB7FE6" w:rsidRDefault="00892D89"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формировать сознательное отношение к получению новых знаний в области </w:t>
      </w:r>
      <w:r w:rsidRPr="00CB7FE6">
        <w:rPr>
          <w:rFonts w:ascii="Times New Roman" w:hAnsi="Times New Roman"/>
          <w:sz w:val="24"/>
          <w:szCs w:val="24"/>
        </w:rPr>
        <w:t>технических наук</w:t>
      </w:r>
      <w:r w:rsidRPr="00CB7FE6">
        <w:rPr>
          <w:rFonts w:ascii="Times New Roman" w:eastAsia="Times New Roman" w:hAnsi="Times New Roman"/>
          <w:sz w:val="24"/>
          <w:szCs w:val="24"/>
          <w:lang w:eastAsia="ru-RU"/>
        </w:rPr>
        <w:t xml:space="preserve">; </w:t>
      </w:r>
    </w:p>
    <w:p w:rsidR="00892D89" w:rsidRPr="00CB7FE6" w:rsidRDefault="00892D89"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формировать и развивать универсальные учебные умения и  навыки;</w:t>
      </w:r>
    </w:p>
    <w:p w:rsidR="00892D89" w:rsidRPr="00CB7FE6" w:rsidRDefault="00892D89" w:rsidP="00753619">
      <w:pPr>
        <w:pStyle w:val="af7"/>
        <w:numPr>
          <w:ilvl w:val="0"/>
          <w:numId w:val="1"/>
        </w:numPr>
        <w:spacing w:line="360" w:lineRule="auto"/>
        <w:ind w:firstLine="0"/>
        <w:contextualSpacing/>
        <w:jc w:val="both"/>
      </w:pPr>
      <w:r w:rsidRPr="00CB7FE6">
        <w:t>формировать и развивать различные виды памяти, внимания и воображения;</w:t>
      </w:r>
    </w:p>
    <w:p w:rsidR="00892D89" w:rsidRPr="00CB7FE6" w:rsidRDefault="00892D89" w:rsidP="00753619">
      <w:pPr>
        <w:pStyle w:val="af7"/>
        <w:numPr>
          <w:ilvl w:val="0"/>
          <w:numId w:val="1"/>
        </w:numPr>
        <w:spacing w:line="360" w:lineRule="auto"/>
        <w:ind w:firstLine="0"/>
        <w:contextualSpacing/>
        <w:jc w:val="both"/>
      </w:pPr>
      <w:r w:rsidRPr="00CB7FE6">
        <w:t>формировать способность искать различные виды решений поставленных задач.</w:t>
      </w:r>
    </w:p>
    <w:p w:rsidR="00892D89" w:rsidRPr="00CB7FE6" w:rsidRDefault="00892D89" w:rsidP="00892D89">
      <w:pPr>
        <w:suppressAutoHyphens/>
        <w:spacing w:after="0" w:line="360" w:lineRule="auto"/>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sz w:val="24"/>
          <w:szCs w:val="24"/>
          <w:lang w:eastAsia="ar-SA"/>
        </w:rPr>
        <w:t xml:space="preserve"> </w:t>
      </w:r>
      <w:r w:rsidRPr="00CB7FE6">
        <w:rPr>
          <w:rFonts w:ascii="Times New Roman" w:eastAsia="Times New Roman" w:hAnsi="Times New Roman"/>
          <w:b/>
          <w:sz w:val="24"/>
          <w:szCs w:val="24"/>
          <w:lang w:eastAsia="ar-SA"/>
        </w:rPr>
        <w:t>Воспитательные:</w:t>
      </w:r>
    </w:p>
    <w:p w:rsidR="00892D89" w:rsidRPr="00CB7FE6" w:rsidRDefault="00892D8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воспитывать ответственность и трудолюбие</w:t>
      </w:r>
      <w:r w:rsidRPr="00CB7FE6">
        <w:t>;</w:t>
      </w:r>
    </w:p>
    <w:p w:rsidR="00892D89" w:rsidRPr="00CB7FE6" w:rsidRDefault="00892D8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формировать стремление к познанию и творческому проявлению;</w:t>
      </w:r>
    </w:p>
    <w:p w:rsidR="00892D89" w:rsidRPr="00CB7FE6" w:rsidRDefault="00892D8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систему поведения в группе с целью достижения общих целей; </w:t>
      </w:r>
    </w:p>
    <w:p w:rsidR="00892D89" w:rsidRPr="00CB7FE6" w:rsidRDefault="00892D8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культуру общения и поведения в социуме; </w:t>
      </w:r>
    </w:p>
    <w:p w:rsidR="00892D89" w:rsidRPr="00CB7FE6" w:rsidRDefault="00892D89"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прививать заинтересованность к изучению различных наук.</w:t>
      </w:r>
    </w:p>
    <w:p w:rsidR="00892D89" w:rsidRPr="00CB7FE6" w:rsidRDefault="00892D89" w:rsidP="00892D89">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Развивающие:</w:t>
      </w:r>
    </w:p>
    <w:p w:rsidR="00892D89" w:rsidRPr="00CB7FE6" w:rsidRDefault="00892D8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логические и абстрактные составляющие мышления; </w:t>
      </w:r>
    </w:p>
    <w:p w:rsidR="00892D89" w:rsidRPr="00CB7FE6" w:rsidRDefault="00892D8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коммуникативные навыки</w:t>
      </w:r>
      <w:r w:rsidRPr="00CB7FE6">
        <w:rPr>
          <w:rFonts w:ascii="Times New Roman" w:eastAsia="Times New Roman" w:hAnsi="Times New Roman"/>
          <w:sz w:val="24"/>
          <w:szCs w:val="24"/>
          <w:lang w:val="en-US" w:eastAsia="ru-RU"/>
        </w:rPr>
        <w:t>;</w:t>
      </w:r>
    </w:p>
    <w:p w:rsidR="00892D89" w:rsidRPr="00CB7FE6" w:rsidRDefault="00892D8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познавательные способности</w:t>
      </w:r>
      <w:r w:rsidRPr="00CB7FE6">
        <w:rPr>
          <w:rFonts w:ascii="Times New Roman" w:eastAsia="Times New Roman" w:hAnsi="Times New Roman"/>
          <w:sz w:val="24"/>
          <w:szCs w:val="24"/>
          <w:lang w:val="en-US" w:eastAsia="ru-RU"/>
        </w:rPr>
        <w:t>;</w:t>
      </w:r>
      <w:r w:rsidRPr="00CB7FE6">
        <w:rPr>
          <w:rFonts w:ascii="Times New Roman" w:eastAsia="Times New Roman" w:hAnsi="Times New Roman"/>
          <w:sz w:val="24"/>
          <w:szCs w:val="24"/>
          <w:lang w:eastAsia="ru-RU"/>
        </w:rPr>
        <w:t xml:space="preserve">  </w:t>
      </w:r>
    </w:p>
    <w:p w:rsidR="00892D89" w:rsidRPr="00CB7FE6" w:rsidRDefault="00892D8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внимание, память и пространственное воображение; </w:t>
      </w:r>
    </w:p>
    <w:p w:rsidR="00892D89" w:rsidRPr="00CB7FE6" w:rsidRDefault="00892D8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творческие способности;</w:t>
      </w:r>
    </w:p>
    <w:p w:rsidR="00892D89" w:rsidRPr="00CB7FE6" w:rsidRDefault="00892D89"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ответственность за свое поведение; </w:t>
      </w:r>
    </w:p>
    <w:p w:rsidR="00892D89" w:rsidRPr="00CB7FE6" w:rsidRDefault="00892D89" w:rsidP="00753619">
      <w:pPr>
        <w:numPr>
          <w:ilvl w:val="0"/>
          <w:numId w:val="3"/>
        </w:numPr>
        <w:suppressAutoHyphens/>
        <w:spacing w:after="0" w:line="360" w:lineRule="auto"/>
        <w:ind w:firstLine="0"/>
        <w:contextualSpacing/>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создавать ситуацию успешности и положительного взаимоотношения в группе. </w:t>
      </w:r>
    </w:p>
    <w:p w:rsidR="006B6362" w:rsidRDefault="006B6362" w:rsidP="00222542">
      <w:pPr>
        <w:spacing w:after="0" w:line="360" w:lineRule="auto"/>
        <w:jc w:val="both"/>
        <w:rPr>
          <w:rFonts w:ascii="Times New Roman" w:hAnsi="Times New Roman"/>
          <w:b/>
          <w:sz w:val="24"/>
          <w:szCs w:val="24"/>
        </w:rPr>
      </w:pPr>
    </w:p>
    <w:p w:rsidR="004B7948" w:rsidRPr="007A483A" w:rsidRDefault="004B7948" w:rsidP="004B7948">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Ожидаемые результаты</w:t>
      </w:r>
    </w:p>
    <w:p w:rsidR="004B7948" w:rsidRPr="007A483A" w:rsidRDefault="004B7948" w:rsidP="004B7948">
      <w:pPr>
        <w:spacing w:after="0" w:line="360" w:lineRule="auto"/>
        <w:jc w:val="both"/>
        <w:rPr>
          <w:rFonts w:ascii="Times New Roman" w:hAnsi="Times New Roman"/>
          <w:b/>
          <w:sz w:val="24"/>
          <w:szCs w:val="24"/>
        </w:rPr>
      </w:pPr>
      <w:r w:rsidRPr="007A483A">
        <w:rPr>
          <w:rFonts w:ascii="Times New Roman" w:hAnsi="Times New Roman"/>
          <w:b/>
          <w:sz w:val="24"/>
          <w:szCs w:val="24"/>
        </w:rPr>
        <w:t xml:space="preserve">Обучающиеся должны знать: </w:t>
      </w:r>
    </w:p>
    <w:p w:rsidR="001C3505" w:rsidRPr="001C3505" w:rsidRDefault="001C3505" w:rsidP="00753619">
      <w:pPr>
        <w:pStyle w:val="ab"/>
        <w:numPr>
          <w:ilvl w:val="0"/>
          <w:numId w:val="5"/>
        </w:numPr>
        <w:shd w:val="clear" w:color="auto" w:fill="FFFFFF"/>
        <w:suppressAutoHyphens w:val="0"/>
        <w:spacing w:line="360" w:lineRule="auto"/>
        <w:contextualSpacing/>
        <w:rPr>
          <w:iCs/>
          <w:lang w:val="ru-RU"/>
        </w:rPr>
      </w:pPr>
      <w:r w:rsidRPr="001C3505">
        <w:rPr>
          <w:iCs/>
          <w:lang w:val="ru-RU"/>
        </w:rPr>
        <w:lastRenderedPageBreak/>
        <w:t>понятия множества, совокупность элементов;</w:t>
      </w:r>
    </w:p>
    <w:p w:rsidR="001C3505" w:rsidRPr="001C3505" w:rsidRDefault="001C3505" w:rsidP="00753619">
      <w:pPr>
        <w:pStyle w:val="ab"/>
        <w:numPr>
          <w:ilvl w:val="0"/>
          <w:numId w:val="5"/>
        </w:numPr>
        <w:shd w:val="clear" w:color="auto" w:fill="FFFFFF"/>
        <w:suppressAutoHyphens w:val="0"/>
        <w:spacing w:line="360" w:lineRule="auto"/>
        <w:contextualSpacing/>
        <w:rPr>
          <w:iCs/>
          <w:lang w:val="ru-RU"/>
        </w:rPr>
      </w:pPr>
      <w:r w:rsidRPr="001C3505">
        <w:rPr>
          <w:iCs/>
          <w:lang w:val="ru-RU"/>
        </w:rPr>
        <w:t>площади сложных и простых фигур;</w:t>
      </w:r>
    </w:p>
    <w:p w:rsidR="001C3505" w:rsidRPr="001C3505" w:rsidRDefault="001C3505" w:rsidP="00753619">
      <w:pPr>
        <w:pStyle w:val="ab"/>
        <w:numPr>
          <w:ilvl w:val="0"/>
          <w:numId w:val="5"/>
        </w:numPr>
        <w:shd w:val="clear" w:color="auto" w:fill="FFFFFF"/>
        <w:suppressAutoHyphens w:val="0"/>
        <w:spacing w:line="360" w:lineRule="auto"/>
        <w:contextualSpacing/>
        <w:rPr>
          <w:iCs/>
          <w:lang w:val="ru-RU"/>
        </w:rPr>
      </w:pPr>
      <w:r w:rsidRPr="001C3505">
        <w:rPr>
          <w:iCs/>
          <w:lang w:val="ru-RU"/>
        </w:rPr>
        <w:t>понятие симметрии;</w:t>
      </w:r>
    </w:p>
    <w:p w:rsidR="001C3505" w:rsidRPr="00BE30E1" w:rsidRDefault="001C3505" w:rsidP="00753619">
      <w:pPr>
        <w:numPr>
          <w:ilvl w:val="0"/>
          <w:numId w:val="5"/>
        </w:numPr>
        <w:spacing w:after="0" w:line="360" w:lineRule="auto"/>
        <w:contextualSpacing/>
        <w:jc w:val="both"/>
        <w:rPr>
          <w:rFonts w:ascii="Times New Roman" w:eastAsia="Times New Roman" w:hAnsi="Times New Roman"/>
          <w:sz w:val="28"/>
          <w:szCs w:val="28"/>
          <w:lang w:eastAsia="ru-RU"/>
        </w:rPr>
      </w:pPr>
      <w:r w:rsidRPr="001C3505">
        <w:rPr>
          <w:rFonts w:ascii="Times New Roman" w:eastAsia="Times New Roman" w:hAnsi="Times New Roman"/>
          <w:sz w:val="24"/>
          <w:szCs w:val="24"/>
          <w:lang w:eastAsia="ru-RU"/>
        </w:rPr>
        <w:t>принципы решения логических заданий</w:t>
      </w:r>
      <w:r>
        <w:rPr>
          <w:rFonts w:ascii="Times New Roman" w:eastAsia="Times New Roman" w:hAnsi="Times New Roman"/>
          <w:sz w:val="28"/>
          <w:szCs w:val="28"/>
          <w:lang w:eastAsia="ru-RU"/>
        </w:rPr>
        <w:t>.</w:t>
      </w:r>
    </w:p>
    <w:p w:rsidR="004B7948" w:rsidRDefault="004B7948" w:rsidP="004B7948">
      <w:pPr>
        <w:spacing w:after="0" w:line="360" w:lineRule="auto"/>
        <w:jc w:val="both"/>
        <w:rPr>
          <w:rFonts w:ascii="Times New Roman" w:hAnsi="Times New Roman"/>
          <w:b/>
          <w:sz w:val="24"/>
          <w:szCs w:val="24"/>
        </w:rPr>
      </w:pPr>
      <w:r w:rsidRPr="007A483A">
        <w:rPr>
          <w:rFonts w:ascii="Times New Roman" w:hAnsi="Times New Roman"/>
          <w:b/>
          <w:sz w:val="24"/>
          <w:szCs w:val="24"/>
        </w:rPr>
        <w:t xml:space="preserve">Обучающиеся должны уметь: </w:t>
      </w:r>
    </w:p>
    <w:p w:rsidR="001C3505" w:rsidRPr="001C3505" w:rsidRDefault="001C3505" w:rsidP="00753619">
      <w:pPr>
        <w:pStyle w:val="af7"/>
        <w:numPr>
          <w:ilvl w:val="0"/>
          <w:numId w:val="6"/>
        </w:numPr>
        <w:tabs>
          <w:tab w:val="left" w:pos="8100"/>
        </w:tabs>
        <w:spacing w:before="0" w:after="0" w:line="360" w:lineRule="auto"/>
        <w:contextualSpacing/>
        <w:jc w:val="both"/>
      </w:pPr>
      <w:r w:rsidRPr="001C3505">
        <w:t>выделять объект исследования, разделять учебно-исследовательскую деятельность на этапы;</w:t>
      </w:r>
    </w:p>
    <w:p w:rsidR="001C3505" w:rsidRPr="001C3505" w:rsidRDefault="001C3505" w:rsidP="00753619">
      <w:pPr>
        <w:pStyle w:val="af7"/>
        <w:numPr>
          <w:ilvl w:val="0"/>
          <w:numId w:val="6"/>
        </w:numPr>
        <w:tabs>
          <w:tab w:val="left" w:pos="8100"/>
        </w:tabs>
        <w:spacing w:before="0" w:after="0" w:line="360" w:lineRule="auto"/>
        <w:contextualSpacing/>
        <w:jc w:val="both"/>
      </w:pPr>
      <w:r w:rsidRPr="001C3505">
        <w:t>решать разного рода задачи (занимательные, головоломки, магические квадраты, логические)</w:t>
      </w:r>
      <w:proofErr w:type="gramStart"/>
      <w:r w:rsidRPr="001C3505">
        <w:rPr>
          <w:iCs/>
        </w:rPr>
        <w:t xml:space="preserve"> ;</w:t>
      </w:r>
      <w:proofErr w:type="gramEnd"/>
    </w:p>
    <w:p w:rsidR="001C3505" w:rsidRPr="001C3505" w:rsidRDefault="001C3505" w:rsidP="00753619">
      <w:pPr>
        <w:pStyle w:val="af7"/>
        <w:numPr>
          <w:ilvl w:val="0"/>
          <w:numId w:val="6"/>
        </w:numPr>
        <w:tabs>
          <w:tab w:val="left" w:pos="8100"/>
        </w:tabs>
        <w:spacing w:before="0" w:after="0" w:line="360" w:lineRule="auto"/>
        <w:contextualSpacing/>
        <w:jc w:val="both"/>
      </w:pPr>
      <w:r w:rsidRPr="001C3505">
        <w:t>принимать решения при многозадачности или неоднозначности результата</w:t>
      </w:r>
      <w:r w:rsidRPr="001C3505">
        <w:rPr>
          <w:iCs/>
        </w:rPr>
        <w:t>;</w:t>
      </w:r>
    </w:p>
    <w:p w:rsidR="001C3505" w:rsidRPr="001C3505" w:rsidRDefault="001C3505" w:rsidP="00753619">
      <w:pPr>
        <w:pStyle w:val="af7"/>
        <w:numPr>
          <w:ilvl w:val="0"/>
          <w:numId w:val="6"/>
        </w:numPr>
        <w:tabs>
          <w:tab w:val="left" w:pos="8100"/>
        </w:tabs>
        <w:spacing w:before="0" w:after="0" w:line="360" w:lineRule="auto"/>
        <w:contextualSpacing/>
        <w:jc w:val="both"/>
      </w:pPr>
      <w:r w:rsidRPr="001C3505">
        <w:t>работать в группе.</w:t>
      </w:r>
    </w:p>
    <w:p w:rsidR="001C3505" w:rsidRPr="006B7F0D" w:rsidRDefault="001C3505" w:rsidP="001C3505">
      <w:pPr>
        <w:spacing w:after="0" w:line="360" w:lineRule="auto"/>
        <w:contextualSpacing/>
        <w:jc w:val="both"/>
        <w:rPr>
          <w:rFonts w:ascii="Times New Roman" w:eastAsia="Times New Roman" w:hAnsi="Times New Roman"/>
          <w:color w:val="000000"/>
          <w:sz w:val="24"/>
          <w:szCs w:val="24"/>
          <w:lang w:eastAsia="ru-RU"/>
        </w:rPr>
      </w:pPr>
      <w:r w:rsidRPr="007A483A">
        <w:rPr>
          <w:rFonts w:ascii="Times New Roman" w:hAnsi="Times New Roman"/>
          <w:b/>
          <w:sz w:val="24"/>
          <w:szCs w:val="24"/>
        </w:rPr>
        <w:t xml:space="preserve">Обучающиеся должны </w:t>
      </w:r>
      <w:r w:rsidRPr="006B7F0D">
        <w:rPr>
          <w:rFonts w:ascii="Times New Roman" w:eastAsia="Times New Roman" w:hAnsi="Times New Roman"/>
          <w:b/>
          <w:bCs/>
          <w:color w:val="000000"/>
          <w:sz w:val="24"/>
          <w:szCs w:val="24"/>
          <w:lang w:eastAsia="ru-RU"/>
        </w:rPr>
        <w:t>иметь навыки:</w:t>
      </w:r>
    </w:p>
    <w:p w:rsidR="001C3505" w:rsidRPr="006B7F0D" w:rsidRDefault="001C3505" w:rsidP="00753619">
      <w:pPr>
        <w:numPr>
          <w:ilvl w:val="0"/>
          <w:numId w:val="6"/>
        </w:numPr>
        <w:spacing w:after="0" w:line="360" w:lineRule="auto"/>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участия в </w:t>
      </w:r>
      <w:r>
        <w:rPr>
          <w:rFonts w:ascii="Times New Roman" w:eastAsia="Times New Roman" w:hAnsi="Times New Roman"/>
          <w:sz w:val="24"/>
          <w:szCs w:val="24"/>
          <w:lang w:eastAsia="ru-RU"/>
        </w:rPr>
        <w:t>проектных заданиях</w:t>
      </w:r>
      <w:r w:rsidRPr="006B7F0D">
        <w:rPr>
          <w:rFonts w:ascii="Times New Roman" w:eastAsia="Times New Roman" w:hAnsi="Times New Roman"/>
          <w:sz w:val="24"/>
          <w:szCs w:val="24"/>
          <w:lang w:eastAsia="ru-RU"/>
        </w:rPr>
        <w:t>;</w:t>
      </w:r>
    </w:p>
    <w:p w:rsidR="001C3505" w:rsidRPr="006B7F0D" w:rsidRDefault="001C3505" w:rsidP="00753619">
      <w:pPr>
        <w:numPr>
          <w:ilvl w:val="0"/>
          <w:numId w:val="6"/>
        </w:numPr>
        <w:spacing w:after="0" w:line="360" w:lineRule="auto"/>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выполнения </w:t>
      </w:r>
      <w:r>
        <w:rPr>
          <w:rFonts w:ascii="Times New Roman" w:eastAsia="Times New Roman" w:hAnsi="Times New Roman"/>
          <w:sz w:val="24"/>
          <w:szCs w:val="24"/>
          <w:lang w:eastAsia="ru-RU"/>
        </w:rPr>
        <w:t>задач в несколько действий</w:t>
      </w:r>
      <w:r w:rsidRPr="001C3505">
        <w:rPr>
          <w:rFonts w:ascii="Times New Roman" w:eastAsia="Times New Roman" w:hAnsi="Times New Roman"/>
          <w:sz w:val="24"/>
          <w:szCs w:val="24"/>
          <w:lang w:eastAsia="ru-RU"/>
        </w:rPr>
        <w:t>;</w:t>
      </w:r>
    </w:p>
    <w:p w:rsidR="001C3505" w:rsidRPr="006B7F0D" w:rsidRDefault="001C3505" w:rsidP="00753619">
      <w:pPr>
        <w:numPr>
          <w:ilvl w:val="0"/>
          <w:numId w:val="6"/>
        </w:numPr>
        <w:spacing w:after="0" w:line="360" w:lineRule="auto"/>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взаимной поддержки и выручки в совместной деятельности;</w:t>
      </w:r>
    </w:p>
    <w:p w:rsidR="001C3505" w:rsidRPr="006B7F0D" w:rsidRDefault="001C3505" w:rsidP="00753619">
      <w:pPr>
        <w:numPr>
          <w:ilvl w:val="0"/>
          <w:numId w:val="6"/>
        </w:numPr>
        <w:spacing w:after="0" w:line="360" w:lineRule="auto"/>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классификации предметов</w:t>
      </w:r>
      <w:r w:rsidRPr="006B7F0D">
        <w:rPr>
          <w:rFonts w:ascii="Times New Roman" w:eastAsia="Times New Roman" w:hAnsi="Times New Roman"/>
          <w:color w:val="000000"/>
          <w:sz w:val="24"/>
          <w:szCs w:val="24"/>
          <w:lang w:eastAsia="ru-RU"/>
        </w:rPr>
        <w:t>.</w:t>
      </w:r>
    </w:p>
    <w:p w:rsidR="001C3505" w:rsidRDefault="001C3505" w:rsidP="001C3505">
      <w:pPr>
        <w:spacing w:after="0" w:line="360" w:lineRule="auto"/>
        <w:ind w:left="709"/>
        <w:contextualSpacing/>
        <w:jc w:val="both"/>
        <w:rPr>
          <w:rFonts w:ascii="Times New Roman" w:eastAsia="Times New Roman" w:hAnsi="Times New Roman"/>
          <w:color w:val="000000"/>
          <w:sz w:val="24"/>
          <w:szCs w:val="24"/>
          <w:lang w:eastAsia="ru-RU"/>
        </w:rPr>
      </w:pPr>
    </w:p>
    <w:p w:rsidR="004B7948" w:rsidRDefault="004B7948" w:rsidP="004B7948">
      <w:pPr>
        <w:spacing w:after="0" w:line="360" w:lineRule="auto"/>
        <w:contextualSpacing/>
        <w:jc w:val="both"/>
        <w:rPr>
          <w:rFonts w:ascii="Times New Roman" w:eastAsia="Times New Roman" w:hAnsi="Times New Roman"/>
          <w:b/>
          <w:sz w:val="24"/>
          <w:szCs w:val="24"/>
        </w:rPr>
      </w:pPr>
      <w:r w:rsidRPr="00BA5E28">
        <w:rPr>
          <w:rFonts w:ascii="Times New Roman" w:eastAsia="Times New Roman" w:hAnsi="Times New Roman"/>
          <w:b/>
          <w:sz w:val="24"/>
          <w:szCs w:val="24"/>
        </w:rPr>
        <w:t>Предметные результаты:</w:t>
      </w:r>
    </w:p>
    <w:p w:rsidR="00B44A95" w:rsidRPr="00B44A95" w:rsidRDefault="00B44A95" w:rsidP="00753619">
      <w:pPr>
        <w:numPr>
          <w:ilvl w:val="0"/>
          <w:numId w:val="16"/>
        </w:numPr>
        <w:spacing w:line="360" w:lineRule="auto"/>
        <w:contextualSpacing/>
        <w:jc w:val="both"/>
        <w:rPr>
          <w:rFonts w:ascii="Times New Roman" w:eastAsia="Times New Roman" w:hAnsi="Times New Roman"/>
          <w:b/>
          <w:sz w:val="24"/>
          <w:szCs w:val="24"/>
        </w:rPr>
      </w:pPr>
      <w:r w:rsidRPr="00B44A95">
        <w:rPr>
          <w:rFonts w:ascii="Times New Roman" w:hAnsi="Times New Roman"/>
          <w:sz w:val="24"/>
          <w:szCs w:val="24"/>
        </w:rPr>
        <w:t>овладение логическими действиями сравнения, анализа и классификации;</w:t>
      </w:r>
    </w:p>
    <w:p w:rsidR="00B44A95" w:rsidRPr="00B44A95" w:rsidRDefault="00B44A95" w:rsidP="00753619">
      <w:pPr>
        <w:numPr>
          <w:ilvl w:val="0"/>
          <w:numId w:val="15"/>
        </w:numPr>
        <w:spacing w:after="0" w:line="360" w:lineRule="auto"/>
        <w:rPr>
          <w:rFonts w:ascii="Times New Roman" w:hAnsi="Times New Roman"/>
          <w:sz w:val="24"/>
          <w:szCs w:val="24"/>
        </w:rPr>
      </w:pPr>
      <w:r w:rsidRPr="00B44A95">
        <w:rPr>
          <w:rFonts w:ascii="Times New Roman" w:hAnsi="Times New Roman"/>
          <w:sz w:val="24"/>
          <w:szCs w:val="24"/>
        </w:rPr>
        <w:t xml:space="preserve">формирование  элементарных исследовательских  умений;  </w:t>
      </w:r>
    </w:p>
    <w:p w:rsidR="00B44A95" w:rsidRPr="00B44A95" w:rsidRDefault="00B44A95" w:rsidP="00753619">
      <w:pPr>
        <w:numPr>
          <w:ilvl w:val="0"/>
          <w:numId w:val="15"/>
        </w:numPr>
        <w:spacing w:after="0" w:line="360" w:lineRule="auto"/>
        <w:rPr>
          <w:rFonts w:ascii="Times New Roman" w:hAnsi="Times New Roman"/>
          <w:sz w:val="24"/>
          <w:szCs w:val="24"/>
        </w:rPr>
      </w:pPr>
      <w:r w:rsidRPr="00B44A95">
        <w:rPr>
          <w:rFonts w:ascii="Times New Roman" w:hAnsi="Times New Roman"/>
          <w:sz w:val="24"/>
          <w:szCs w:val="24"/>
        </w:rPr>
        <w:t xml:space="preserve">применение  полученных  знаний  и умений для решения практических задач в повседневной жизни;  </w:t>
      </w:r>
    </w:p>
    <w:p w:rsidR="00B44A95" w:rsidRPr="00B44A95" w:rsidRDefault="00B44A95" w:rsidP="00753619">
      <w:pPr>
        <w:numPr>
          <w:ilvl w:val="0"/>
          <w:numId w:val="15"/>
        </w:numPr>
        <w:spacing w:line="360" w:lineRule="auto"/>
        <w:contextualSpacing/>
        <w:jc w:val="both"/>
        <w:rPr>
          <w:rFonts w:ascii="Times New Roman" w:hAnsi="Times New Roman"/>
          <w:sz w:val="24"/>
          <w:szCs w:val="24"/>
        </w:rPr>
      </w:pPr>
      <w:r w:rsidRPr="00B44A95">
        <w:rPr>
          <w:rFonts w:ascii="Times New Roman" w:hAnsi="Times New Roman"/>
          <w:sz w:val="24"/>
          <w:szCs w:val="24"/>
        </w:rPr>
        <w:t>решение стандартных и нестандартных задач.</w:t>
      </w:r>
    </w:p>
    <w:p w:rsidR="004B7948" w:rsidRDefault="004B7948" w:rsidP="004B7948">
      <w:pPr>
        <w:spacing w:after="0" w:line="360" w:lineRule="auto"/>
        <w:ind w:firstLine="709"/>
        <w:contextualSpacing/>
        <w:jc w:val="both"/>
        <w:rPr>
          <w:rFonts w:ascii="Times New Roman" w:hAnsi="Times New Roman"/>
          <w:sz w:val="28"/>
          <w:szCs w:val="28"/>
        </w:rPr>
      </w:pPr>
    </w:p>
    <w:p w:rsidR="004B7948" w:rsidRPr="007A483A" w:rsidRDefault="004B7948" w:rsidP="004B7948">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 xml:space="preserve">Материально-техническое обеспечение: </w:t>
      </w:r>
      <w:r w:rsidRPr="007A483A">
        <w:rPr>
          <w:rFonts w:ascii="Times New Roman" w:hAnsi="Times New Roman"/>
          <w:sz w:val="24"/>
          <w:szCs w:val="24"/>
        </w:rPr>
        <w:t>учебные помещения, доступ в Интернет, компьютер, мультимедийный проектор, экран, звуковые колонки.</w:t>
      </w:r>
    </w:p>
    <w:p w:rsidR="004B7948" w:rsidRDefault="004B7948" w:rsidP="004B7948">
      <w:pPr>
        <w:pStyle w:val="af7"/>
        <w:shd w:val="clear" w:color="auto" w:fill="FFFFFF"/>
        <w:spacing w:before="0" w:after="0" w:line="360" w:lineRule="auto"/>
        <w:ind w:firstLine="708"/>
        <w:jc w:val="both"/>
        <w:rPr>
          <w:rStyle w:val="c10"/>
          <w:color w:val="000000"/>
        </w:rPr>
      </w:pPr>
      <w:r w:rsidRPr="007A483A">
        <w:rPr>
          <w:rStyle w:val="c10"/>
          <w:b/>
          <w:color w:val="000000"/>
        </w:rPr>
        <w:t>Формы организации:</w:t>
      </w:r>
      <w:r w:rsidRPr="007A483A">
        <w:rPr>
          <w:rStyle w:val="c10"/>
          <w:color w:val="000000"/>
        </w:rPr>
        <w:t xml:space="preserve"> </w:t>
      </w:r>
      <w:r>
        <w:rPr>
          <w:rStyle w:val="c10"/>
          <w:color w:val="000000"/>
        </w:rPr>
        <w:t>учебные занятия, практические игры, дистанционные занятия</w:t>
      </w:r>
      <w:r w:rsidRPr="007A483A">
        <w:rPr>
          <w:rStyle w:val="c10"/>
          <w:color w:val="000000"/>
        </w:rPr>
        <w:t xml:space="preserve"> и др.</w:t>
      </w:r>
    </w:p>
    <w:p w:rsidR="001E1538" w:rsidRDefault="001E1538" w:rsidP="004B7948">
      <w:pPr>
        <w:pStyle w:val="af7"/>
        <w:shd w:val="clear" w:color="auto" w:fill="FFFFFF"/>
        <w:spacing w:before="0" w:after="0" w:line="360" w:lineRule="auto"/>
        <w:ind w:firstLine="708"/>
        <w:jc w:val="both"/>
        <w:rPr>
          <w:rStyle w:val="c10"/>
          <w:color w:val="000000"/>
        </w:rPr>
      </w:pPr>
    </w:p>
    <w:p w:rsidR="006B6362" w:rsidRPr="006B6362" w:rsidRDefault="004B7948" w:rsidP="006B6362">
      <w:pPr>
        <w:shd w:val="clear" w:color="auto" w:fill="FFFFFF"/>
        <w:suppressAutoHyphens/>
        <w:spacing w:after="0" w:line="360" w:lineRule="auto"/>
        <w:ind w:left="153"/>
        <w:jc w:val="center"/>
        <w:rPr>
          <w:rFonts w:ascii="Times New Roman" w:eastAsia="Times New Roman" w:hAnsi="Times New Roman"/>
          <w:b/>
          <w:bCs/>
          <w:color w:val="000000"/>
          <w:sz w:val="24"/>
          <w:szCs w:val="24"/>
          <w:lang w:eastAsia="ru-RU" w:bidi="ru-RU"/>
        </w:rPr>
      </w:pPr>
      <w:r w:rsidRPr="006B6362">
        <w:rPr>
          <w:rFonts w:ascii="Times New Roman" w:hAnsi="Times New Roman"/>
          <w:b/>
          <w:sz w:val="24"/>
          <w:szCs w:val="24"/>
        </w:rPr>
        <w:t xml:space="preserve">Учебно-тематический план модуля </w:t>
      </w:r>
      <w:r w:rsidR="006B6362" w:rsidRPr="006B6362">
        <w:rPr>
          <w:rFonts w:ascii="Times New Roman" w:eastAsia="Times New Roman" w:hAnsi="Times New Roman"/>
          <w:b/>
          <w:bCs/>
          <w:color w:val="000000"/>
          <w:sz w:val="24"/>
          <w:szCs w:val="24"/>
          <w:lang w:eastAsia="ru-RU" w:bidi="ru-RU"/>
        </w:rPr>
        <w:t>«</w:t>
      </w:r>
      <w:r w:rsidR="001179CD">
        <w:rPr>
          <w:rFonts w:ascii="Times New Roman" w:eastAsia="Times New Roman" w:hAnsi="Times New Roman"/>
          <w:b/>
          <w:bCs/>
          <w:color w:val="000000"/>
          <w:sz w:val="24"/>
          <w:szCs w:val="24"/>
          <w:lang w:eastAsia="ru-RU" w:bidi="ru-RU"/>
        </w:rPr>
        <w:t>Удивительная математика</w:t>
      </w:r>
      <w:r w:rsidR="006B6362" w:rsidRPr="006B6362">
        <w:rPr>
          <w:rFonts w:ascii="Times New Roman" w:eastAsia="Times New Roman" w:hAnsi="Times New Roman"/>
          <w:b/>
          <w:bCs/>
          <w:color w:val="000000"/>
          <w:sz w:val="24"/>
          <w:szCs w:val="24"/>
          <w:lang w:eastAsia="ru-RU" w:bidi="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
        <w:gridCol w:w="3822"/>
        <w:gridCol w:w="808"/>
        <w:gridCol w:w="948"/>
        <w:gridCol w:w="1189"/>
        <w:gridCol w:w="2138"/>
      </w:tblGrid>
      <w:tr w:rsidR="00ED772B" w:rsidRPr="007A483A" w:rsidTr="000961A8">
        <w:tc>
          <w:tcPr>
            <w:tcW w:w="0" w:type="auto"/>
            <w:vMerge w:val="restart"/>
            <w:shd w:val="clear" w:color="auto" w:fill="auto"/>
            <w:tcMar>
              <w:left w:w="108" w:type="dxa"/>
            </w:tcMar>
          </w:tcPr>
          <w:p w:rsidR="00ED772B" w:rsidRPr="007A483A" w:rsidRDefault="00ED772B" w:rsidP="00193817">
            <w:pPr>
              <w:spacing w:after="0" w:line="360" w:lineRule="auto"/>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 </w:t>
            </w:r>
            <w:proofErr w:type="gramStart"/>
            <w:r w:rsidRPr="007A483A">
              <w:rPr>
                <w:rFonts w:ascii="Times New Roman" w:eastAsia="Times New Roman" w:hAnsi="Times New Roman"/>
                <w:sz w:val="24"/>
                <w:szCs w:val="24"/>
                <w:lang w:eastAsia="ru-RU"/>
              </w:rPr>
              <w:t>п</w:t>
            </w:r>
            <w:proofErr w:type="gramEnd"/>
            <w:r w:rsidRPr="007A483A">
              <w:rPr>
                <w:rFonts w:ascii="Times New Roman" w:eastAsia="Times New Roman" w:hAnsi="Times New Roman"/>
                <w:sz w:val="24"/>
                <w:szCs w:val="24"/>
                <w:lang w:eastAsia="ru-RU"/>
              </w:rPr>
              <w:t>/п</w:t>
            </w:r>
          </w:p>
        </w:tc>
        <w:tc>
          <w:tcPr>
            <w:tcW w:w="0" w:type="auto"/>
            <w:vMerge w:val="restart"/>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тем</w:t>
            </w:r>
          </w:p>
        </w:tc>
        <w:tc>
          <w:tcPr>
            <w:tcW w:w="0" w:type="auto"/>
            <w:gridSpan w:val="3"/>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Количество часов</w:t>
            </w:r>
          </w:p>
        </w:tc>
        <w:tc>
          <w:tcPr>
            <w:tcW w:w="0" w:type="auto"/>
            <w:vMerge w:val="restart"/>
          </w:tcPr>
          <w:p w:rsidR="00ED772B" w:rsidRDefault="00ED772B" w:rsidP="00ED772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контроля/</w:t>
            </w:r>
          </w:p>
          <w:p w:rsidR="00ED772B" w:rsidRPr="007A483A" w:rsidRDefault="00ED772B" w:rsidP="00ED772B">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аттестации</w:t>
            </w:r>
          </w:p>
        </w:tc>
      </w:tr>
      <w:tr w:rsidR="00ED772B" w:rsidRPr="007A483A" w:rsidTr="000961A8">
        <w:tc>
          <w:tcPr>
            <w:tcW w:w="0" w:type="auto"/>
            <w:vMerge/>
            <w:shd w:val="clear" w:color="auto" w:fill="auto"/>
            <w:tcMar>
              <w:left w:w="108" w:type="dxa"/>
            </w:tcMar>
          </w:tcPr>
          <w:p w:rsidR="00ED772B" w:rsidRPr="007A483A" w:rsidRDefault="00ED772B" w:rsidP="00193817">
            <w:pPr>
              <w:spacing w:after="0" w:line="360" w:lineRule="auto"/>
              <w:jc w:val="both"/>
              <w:rPr>
                <w:rFonts w:ascii="Times New Roman" w:eastAsia="Times New Roman" w:hAnsi="Times New Roman"/>
                <w:sz w:val="24"/>
                <w:szCs w:val="24"/>
                <w:lang w:eastAsia="ru-RU"/>
              </w:rPr>
            </w:pPr>
          </w:p>
        </w:tc>
        <w:tc>
          <w:tcPr>
            <w:tcW w:w="0" w:type="auto"/>
            <w:vMerge/>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p>
        </w:tc>
        <w:tc>
          <w:tcPr>
            <w:tcW w:w="0" w:type="auto"/>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Всего</w:t>
            </w:r>
          </w:p>
        </w:tc>
        <w:tc>
          <w:tcPr>
            <w:tcW w:w="0" w:type="auto"/>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Теория</w:t>
            </w:r>
          </w:p>
        </w:tc>
        <w:tc>
          <w:tcPr>
            <w:tcW w:w="0" w:type="auto"/>
            <w:shd w:val="clear" w:color="auto" w:fill="auto"/>
            <w:tcMar>
              <w:left w:w="108" w:type="dxa"/>
            </w:tcMar>
          </w:tcPr>
          <w:p w:rsidR="00ED772B" w:rsidRPr="007A483A" w:rsidRDefault="00ED772B"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Практика</w:t>
            </w:r>
          </w:p>
        </w:tc>
        <w:tc>
          <w:tcPr>
            <w:tcW w:w="0" w:type="auto"/>
            <w:vMerge/>
          </w:tcPr>
          <w:p w:rsidR="00ED772B" w:rsidRPr="007A483A" w:rsidRDefault="00ED772B" w:rsidP="00193817">
            <w:pPr>
              <w:spacing w:after="0" w:line="360" w:lineRule="auto"/>
              <w:rPr>
                <w:rFonts w:ascii="Times New Roman" w:eastAsia="Times New Roman" w:hAnsi="Times New Roman"/>
                <w:sz w:val="24"/>
                <w:szCs w:val="24"/>
                <w:lang w:eastAsia="ru-RU"/>
              </w:rPr>
            </w:pPr>
          </w:p>
        </w:tc>
      </w:tr>
      <w:tr w:rsidR="00ED772B" w:rsidRPr="007A483A" w:rsidTr="000961A8">
        <w:tc>
          <w:tcPr>
            <w:tcW w:w="0" w:type="auto"/>
            <w:shd w:val="clear" w:color="auto" w:fill="auto"/>
            <w:tcMar>
              <w:left w:w="108" w:type="dxa"/>
            </w:tcMar>
          </w:tcPr>
          <w:p w:rsidR="00ED772B" w:rsidRPr="007A483A" w:rsidRDefault="00ED772B"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w:t>
            </w:r>
          </w:p>
        </w:tc>
        <w:tc>
          <w:tcPr>
            <w:tcW w:w="0" w:type="auto"/>
            <w:shd w:val="clear" w:color="auto" w:fill="auto"/>
            <w:tcMar>
              <w:left w:w="108" w:type="dxa"/>
            </w:tcMar>
          </w:tcPr>
          <w:p w:rsidR="00ED772B" w:rsidRPr="0003391A" w:rsidRDefault="00ED772B" w:rsidP="00193817">
            <w:pPr>
              <w:spacing w:after="0" w:line="360" w:lineRule="auto"/>
              <w:rPr>
                <w:rFonts w:ascii="Times New Roman" w:eastAsia="Times New Roman" w:hAnsi="Times New Roman"/>
                <w:sz w:val="24"/>
                <w:szCs w:val="24"/>
                <w:lang w:eastAsia="ru-RU"/>
              </w:rPr>
            </w:pPr>
            <w:r w:rsidRPr="0003391A">
              <w:rPr>
                <w:rFonts w:ascii="Times New Roman" w:eastAsia="Times New Roman" w:hAnsi="Times New Roman"/>
                <w:sz w:val="24"/>
                <w:szCs w:val="24"/>
                <w:lang w:eastAsia="ru-RU"/>
              </w:rPr>
              <w:t>Вводное занятие</w:t>
            </w:r>
          </w:p>
        </w:tc>
        <w:tc>
          <w:tcPr>
            <w:tcW w:w="0" w:type="auto"/>
            <w:shd w:val="clear" w:color="auto" w:fill="auto"/>
            <w:tcMar>
              <w:left w:w="108" w:type="dxa"/>
            </w:tcMar>
          </w:tcPr>
          <w:p w:rsidR="00ED772B" w:rsidRPr="0003391A" w:rsidRDefault="00ED772B"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ED772B" w:rsidRPr="0003391A" w:rsidRDefault="00ED772B"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ED772B" w:rsidRPr="0003391A" w:rsidRDefault="00ED772B"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1</w:t>
            </w:r>
          </w:p>
        </w:tc>
        <w:tc>
          <w:tcPr>
            <w:tcW w:w="0" w:type="auto"/>
          </w:tcPr>
          <w:p w:rsidR="00ED772B" w:rsidRPr="0003391A" w:rsidRDefault="00ED772B" w:rsidP="00ED772B">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Тестирование </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Понятие цепочки</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tcPr>
          <w:p w:rsidR="001179CD" w:rsidRPr="0003391A" w:rsidRDefault="006A30FF"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Интерактивное </w:t>
            </w:r>
            <w:r>
              <w:rPr>
                <w:rFonts w:ascii="Times New Roman" w:eastAsia="Times New Roman" w:hAnsi="Times New Roman"/>
                <w:bCs/>
                <w:color w:val="000000"/>
                <w:sz w:val="24"/>
                <w:szCs w:val="24"/>
                <w:lang w:eastAsia="ru-RU" w:bidi="ru-RU"/>
              </w:rPr>
              <w:lastRenderedPageBreak/>
              <w:t>занятие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lastRenderedPageBreak/>
              <w:t>3</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Логические цепочки</w:t>
            </w:r>
          </w:p>
        </w:tc>
        <w:tc>
          <w:tcPr>
            <w:tcW w:w="0" w:type="auto"/>
            <w:shd w:val="clear" w:color="auto" w:fill="auto"/>
            <w:tcMar>
              <w:left w:w="108" w:type="dxa"/>
            </w:tcMar>
          </w:tcPr>
          <w:p w:rsidR="001179CD" w:rsidRPr="001179CD" w:rsidRDefault="00A463FB"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1179CD" w:rsidRPr="001179CD" w:rsidRDefault="00A463FB"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A463FB"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2</w:t>
            </w:r>
          </w:p>
        </w:tc>
        <w:tc>
          <w:tcPr>
            <w:tcW w:w="0" w:type="auto"/>
          </w:tcPr>
          <w:p w:rsidR="001179CD" w:rsidRPr="0003391A" w:rsidRDefault="001179CD"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Цепочки примеров</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tcPr>
          <w:p w:rsidR="001179CD" w:rsidRPr="0003391A" w:rsidRDefault="001179CD"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Тестирование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Совокупности элементов</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tcPr>
          <w:p w:rsidR="001179CD" w:rsidRPr="0003391A" w:rsidRDefault="00C67A36"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Наблюдение </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 xml:space="preserve">Множества </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tcPr>
          <w:p w:rsidR="001179CD" w:rsidRPr="0003391A" w:rsidRDefault="00053C53" w:rsidP="00053C53">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Тестирование </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Классификация предметов</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tcPr>
          <w:p w:rsidR="001179CD" w:rsidRPr="0003391A" w:rsidRDefault="00053C5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Счет удобным способом</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tcPr>
          <w:p w:rsidR="001179CD" w:rsidRPr="0003391A" w:rsidRDefault="00053C5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Соединение и пересечение фигур</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tcPr>
          <w:p w:rsidR="001179CD" w:rsidRPr="0003391A" w:rsidRDefault="00053C5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Площадь сложных фигур</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tcPr>
          <w:p w:rsidR="001179CD" w:rsidRPr="0003391A" w:rsidRDefault="00053C5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Тестирование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11</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Окружность, радиус, диаметр</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tcPr>
          <w:p w:rsidR="001179CD" w:rsidRPr="0003391A" w:rsidRDefault="001179CD"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 xml:space="preserve">Симметрия </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1</w:t>
            </w:r>
          </w:p>
        </w:tc>
        <w:tc>
          <w:tcPr>
            <w:tcW w:w="0" w:type="auto"/>
          </w:tcPr>
          <w:p w:rsidR="001179CD" w:rsidRPr="0003391A" w:rsidRDefault="00053C53" w:rsidP="0019381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Многозначные цифры</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tcPr>
          <w:p w:rsidR="001179CD" w:rsidRPr="0003391A" w:rsidRDefault="00053C5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Тестирование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Занимательные задачи. Головоломки. Магические квадраты.</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8</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1179CD" w:rsidRPr="001179CD"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1179CD">
              <w:rPr>
                <w:rFonts w:ascii="Times New Roman" w:eastAsia="Times New Roman" w:hAnsi="Times New Roman"/>
                <w:bCs/>
                <w:sz w:val="24"/>
                <w:szCs w:val="24"/>
                <w:lang w:eastAsia="ru-RU" w:bidi="ru-RU"/>
              </w:rPr>
              <w:t>6</w:t>
            </w:r>
          </w:p>
        </w:tc>
        <w:tc>
          <w:tcPr>
            <w:tcW w:w="0" w:type="auto"/>
          </w:tcPr>
          <w:p w:rsidR="001179CD" w:rsidRDefault="00053C53"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1179CD" w:rsidRPr="007A483A" w:rsidTr="000961A8">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shd w:val="clear" w:color="auto" w:fill="auto"/>
            <w:tcMar>
              <w:left w:w="108" w:type="dxa"/>
            </w:tcMar>
          </w:tcPr>
          <w:p w:rsidR="001179CD" w:rsidRPr="0003391A" w:rsidRDefault="001179CD" w:rsidP="00156227">
            <w:pPr>
              <w:spacing w:after="0" w:line="360" w:lineRule="auto"/>
              <w:rPr>
                <w:rFonts w:ascii="Times New Roman" w:eastAsia="Times New Roman" w:hAnsi="Times New Roman"/>
                <w:sz w:val="24"/>
                <w:szCs w:val="24"/>
                <w:lang w:eastAsia="ru-RU"/>
              </w:rPr>
            </w:pPr>
            <w:r w:rsidRPr="0003391A">
              <w:rPr>
                <w:rFonts w:ascii="Times New Roman" w:eastAsia="Times New Roman" w:hAnsi="Times New Roman"/>
                <w:bCs/>
                <w:color w:val="000000"/>
                <w:sz w:val="24"/>
                <w:szCs w:val="24"/>
                <w:lang w:eastAsia="ru-RU" w:bidi="ru-RU"/>
              </w:rPr>
              <w:t>Итоговое занятие</w:t>
            </w:r>
          </w:p>
        </w:tc>
        <w:tc>
          <w:tcPr>
            <w:tcW w:w="0" w:type="auto"/>
            <w:shd w:val="clear" w:color="auto" w:fill="auto"/>
            <w:tcMar>
              <w:left w:w="108" w:type="dxa"/>
            </w:tcMar>
          </w:tcPr>
          <w:p w:rsidR="001179CD" w:rsidRPr="0003391A"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1179CD" w:rsidRPr="0003391A"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p>
        </w:tc>
        <w:tc>
          <w:tcPr>
            <w:tcW w:w="0" w:type="auto"/>
            <w:shd w:val="clear" w:color="auto" w:fill="auto"/>
            <w:tcMar>
              <w:left w:w="108" w:type="dxa"/>
            </w:tcMar>
          </w:tcPr>
          <w:p w:rsidR="001179CD" w:rsidRPr="0003391A" w:rsidRDefault="001179CD" w:rsidP="0015622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03391A">
              <w:rPr>
                <w:rFonts w:ascii="Times New Roman" w:eastAsia="Times New Roman" w:hAnsi="Times New Roman"/>
                <w:bCs/>
                <w:color w:val="000000"/>
                <w:sz w:val="24"/>
                <w:szCs w:val="24"/>
                <w:lang w:eastAsia="ru-RU" w:bidi="ru-RU"/>
              </w:rPr>
              <w:t>2</w:t>
            </w:r>
          </w:p>
        </w:tc>
        <w:tc>
          <w:tcPr>
            <w:tcW w:w="0" w:type="auto"/>
          </w:tcPr>
          <w:p w:rsidR="001179CD" w:rsidRPr="0003391A" w:rsidRDefault="001179CD"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Конкурс</w:t>
            </w:r>
          </w:p>
        </w:tc>
      </w:tr>
      <w:tr w:rsidR="001179CD" w:rsidRPr="007A483A" w:rsidTr="000961A8">
        <w:tc>
          <w:tcPr>
            <w:tcW w:w="0" w:type="auto"/>
            <w:gridSpan w:val="2"/>
            <w:shd w:val="clear" w:color="auto" w:fill="auto"/>
            <w:tcMar>
              <w:left w:w="108" w:type="dxa"/>
            </w:tcMar>
          </w:tcPr>
          <w:p w:rsidR="001179CD" w:rsidRPr="007A483A" w:rsidRDefault="001179CD" w:rsidP="00193817">
            <w:pPr>
              <w:spacing w:after="0" w:line="360" w:lineRule="auto"/>
              <w:rPr>
                <w:rFonts w:ascii="Times New Roman" w:eastAsia="Times New Roman" w:hAnsi="Times New Roman"/>
                <w:b/>
                <w:sz w:val="24"/>
                <w:szCs w:val="24"/>
                <w:lang w:eastAsia="ru-RU"/>
              </w:rPr>
            </w:pPr>
            <w:r w:rsidRPr="007A483A">
              <w:rPr>
                <w:rFonts w:ascii="Times New Roman" w:eastAsia="Times New Roman" w:hAnsi="Times New Roman"/>
                <w:b/>
                <w:sz w:val="24"/>
                <w:szCs w:val="24"/>
                <w:lang w:eastAsia="ru-RU"/>
              </w:rPr>
              <w:t>Итого</w:t>
            </w:r>
          </w:p>
        </w:tc>
        <w:tc>
          <w:tcPr>
            <w:tcW w:w="0" w:type="auto"/>
            <w:shd w:val="clear" w:color="auto" w:fill="auto"/>
            <w:tcMar>
              <w:left w:w="108" w:type="dxa"/>
            </w:tcMar>
          </w:tcPr>
          <w:p w:rsidR="001179CD" w:rsidRPr="007A483A" w:rsidRDefault="001179CD"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0" w:type="auto"/>
            <w:shd w:val="clear" w:color="auto" w:fill="auto"/>
            <w:tcMar>
              <w:left w:w="108" w:type="dxa"/>
            </w:tcMar>
          </w:tcPr>
          <w:p w:rsidR="001179CD" w:rsidRPr="007A483A" w:rsidRDefault="00235D4F"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21</w:t>
            </w:r>
          </w:p>
        </w:tc>
        <w:tc>
          <w:tcPr>
            <w:tcW w:w="0" w:type="auto"/>
            <w:shd w:val="clear" w:color="auto" w:fill="auto"/>
            <w:tcMar>
              <w:left w:w="108" w:type="dxa"/>
            </w:tcMar>
          </w:tcPr>
          <w:p w:rsidR="001179CD" w:rsidRPr="007A483A" w:rsidRDefault="00235D4F"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27</w:t>
            </w:r>
          </w:p>
        </w:tc>
        <w:tc>
          <w:tcPr>
            <w:tcW w:w="0" w:type="auto"/>
          </w:tcPr>
          <w:p w:rsidR="001179CD" w:rsidRDefault="001179CD" w:rsidP="00193817">
            <w:pPr>
              <w:spacing w:after="0" w:line="360" w:lineRule="auto"/>
              <w:jc w:val="center"/>
              <w:rPr>
                <w:rFonts w:ascii="Times New Roman" w:eastAsia="Times New Roman" w:hAnsi="Times New Roman"/>
                <w:sz w:val="24"/>
                <w:szCs w:val="24"/>
                <w:lang w:eastAsia="ru-RU"/>
              </w:rPr>
            </w:pPr>
          </w:p>
        </w:tc>
      </w:tr>
    </w:tbl>
    <w:p w:rsidR="004B7948" w:rsidRPr="000B3161" w:rsidRDefault="004B7948" w:rsidP="004B7948">
      <w:pPr>
        <w:pStyle w:val="ab"/>
        <w:widowControl w:val="0"/>
        <w:suppressAutoHyphens w:val="0"/>
        <w:autoSpaceDE w:val="0"/>
        <w:autoSpaceDN w:val="0"/>
        <w:adjustRightInd w:val="0"/>
        <w:spacing w:line="360" w:lineRule="auto"/>
        <w:ind w:left="0"/>
        <w:contextualSpacing/>
        <w:jc w:val="both"/>
        <w:rPr>
          <w:lang w:val="x-none"/>
        </w:rPr>
      </w:pPr>
    </w:p>
    <w:p w:rsidR="004B7948" w:rsidRPr="00BA5E28" w:rsidRDefault="004B7948" w:rsidP="004B7948">
      <w:pPr>
        <w:pStyle w:val="ab"/>
        <w:widowControl w:val="0"/>
        <w:suppressAutoHyphens w:val="0"/>
        <w:autoSpaceDE w:val="0"/>
        <w:autoSpaceDN w:val="0"/>
        <w:adjustRightInd w:val="0"/>
        <w:spacing w:line="360" w:lineRule="auto"/>
        <w:ind w:left="0"/>
        <w:contextualSpacing/>
        <w:jc w:val="center"/>
        <w:rPr>
          <w:b/>
          <w:lang w:val="ru-RU"/>
        </w:rPr>
      </w:pPr>
      <w:r w:rsidRPr="00BA5E28">
        <w:rPr>
          <w:b/>
          <w:lang w:val="ru-RU"/>
        </w:rPr>
        <w:t>Содержание</w:t>
      </w:r>
      <w:r w:rsidRPr="00035B1B">
        <w:rPr>
          <w:b/>
          <w:lang w:val="ru-RU"/>
        </w:rPr>
        <w:t xml:space="preserve"> </w:t>
      </w:r>
      <w:r w:rsidRPr="00BA5E28">
        <w:rPr>
          <w:b/>
          <w:lang w:val="ru-RU"/>
        </w:rPr>
        <w:t>модуля</w:t>
      </w:r>
      <w:r w:rsidRPr="00035B1B">
        <w:rPr>
          <w:b/>
          <w:lang w:val="ru-RU"/>
        </w:rPr>
        <w:t xml:space="preserve"> </w:t>
      </w:r>
      <w:r w:rsidR="008C7DC6" w:rsidRPr="008C7DC6">
        <w:rPr>
          <w:b/>
          <w:bCs/>
          <w:color w:val="000000"/>
          <w:lang w:val="ru-RU" w:eastAsia="ru-RU" w:bidi="ru-RU"/>
        </w:rPr>
        <w:t>«</w:t>
      </w:r>
      <w:r w:rsidR="007A5804">
        <w:rPr>
          <w:b/>
          <w:bCs/>
          <w:color w:val="000000"/>
          <w:lang w:val="ru-RU" w:eastAsia="ru-RU" w:bidi="ru-RU"/>
        </w:rPr>
        <w:t>Удивительная математика</w:t>
      </w:r>
      <w:r w:rsidR="008C7DC6" w:rsidRPr="008C7DC6">
        <w:rPr>
          <w:b/>
          <w:bCs/>
          <w:color w:val="000000"/>
          <w:lang w:val="ru-RU" w:eastAsia="ru-RU" w:bidi="ru-RU"/>
        </w:rPr>
        <w:t>»</w:t>
      </w:r>
      <w:r w:rsidR="008C7DC6" w:rsidRPr="00035B1B">
        <w:rPr>
          <w:b/>
          <w:lang w:val="ru-RU"/>
        </w:rPr>
        <w:t xml:space="preserve"> </w:t>
      </w:r>
    </w:p>
    <w:p w:rsidR="004B7948" w:rsidRPr="00993F5B" w:rsidRDefault="004B7948" w:rsidP="00753619">
      <w:pPr>
        <w:numPr>
          <w:ilvl w:val="1"/>
          <w:numId w:val="6"/>
        </w:numPr>
        <w:shd w:val="clear" w:color="auto" w:fill="FFFFFF"/>
        <w:suppressAutoHyphens/>
        <w:spacing w:after="0" w:line="360" w:lineRule="auto"/>
        <w:rPr>
          <w:rFonts w:ascii="Times New Roman" w:eastAsia="Times New Roman" w:hAnsi="Times New Roman"/>
          <w:b/>
          <w:sz w:val="24"/>
          <w:szCs w:val="24"/>
          <w:lang w:eastAsia="ar-SA"/>
        </w:rPr>
      </w:pPr>
      <w:r w:rsidRPr="00993F5B">
        <w:rPr>
          <w:rFonts w:ascii="Times New Roman" w:eastAsia="Times New Roman" w:hAnsi="Times New Roman"/>
          <w:b/>
          <w:sz w:val="24"/>
          <w:szCs w:val="24"/>
          <w:lang w:eastAsia="ar-SA"/>
        </w:rPr>
        <w:t>Вводное занятие.</w:t>
      </w:r>
    </w:p>
    <w:p w:rsidR="004B7948" w:rsidRPr="00993F5B" w:rsidRDefault="004B7948" w:rsidP="004B7948">
      <w:pPr>
        <w:shd w:val="clear" w:color="auto" w:fill="FFFFFF"/>
        <w:suppressAutoHyphens/>
        <w:spacing w:after="0" w:line="360" w:lineRule="auto"/>
        <w:jc w:val="both"/>
        <w:rPr>
          <w:rFonts w:ascii="Times New Roman" w:hAnsi="Times New Roman"/>
          <w:b/>
          <w:bCs/>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993F5B">
        <w:rPr>
          <w:rFonts w:ascii="Times New Roman" w:hAnsi="Times New Roman"/>
          <w:b/>
          <w:bCs/>
          <w:sz w:val="24"/>
          <w:szCs w:val="24"/>
        </w:rPr>
        <w:t xml:space="preserve"> </w:t>
      </w:r>
      <w:r w:rsidRPr="00993F5B">
        <w:rPr>
          <w:rFonts w:ascii="Times New Roman" w:eastAsia="Times New Roman" w:hAnsi="Times New Roman"/>
          <w:bCs/>
          <w:color w:val="000000"/>
          <w:sz w:val="24"/>
          <w:szCs w:val="24"/>
          <w:lang w:eastAsia="ru-RU" w:bidi="ru-RU"/>
        </w:rPr>
        <w:t xml:space="preserve">Просмотр </w:t>
      </w:r>
      <w:r w:rsidR="007A5804">
        <w:rPr>
          <w:rFonts w:ascii="Times New Roman" w:eastAsia="Times New Roman" w:hAnsi="Times New Roman"/>
          <w:bCs/>
          <w:color w:val="000000"/>
          <w:sz w:val="24"/>
          <w:szCs w:val="24"/>
          <w:lang w:eastAsia="ru-RU" w:bidi="ru-RU"/>
        </w:rPr>
        <w:t>видео</w:t>
      </w:r>
      <w:r w:rsidRPr="00993F5B">
        <w:rPr>
          <w:rFonts w:ascii="Times New Roman" w:hAnsi="Times New Roman"/>
          <w:sz w:val="24"/>
          <w:szCs w:val="24"/>
        </w:rPr>
        <w:t xml:space="preserve"> «</w:t>
      </w:r>
      <w:r w:rsidR="007A5804">
        <w:rPr>
          <w:rFonts w:ascii="Times New Roman" w:hAnsi="Times New Roman"/>
          <w:sz w:val="24"/>
          <w:szCs w:val="24"/>
        </w:rPr>
        <w:t>История математики</w:t>
      </w:r>
      <w:r w:rsidRPr="00993F5B">
        <w:rPr>
          <w:rFonts w:ascii="Times New Roman" w:hAnsi="Times New Roman"/>
          <w:sz w:val="24"/>
          <w:szCs w:val="24"/>
        </w:rPr>
        <w:t xml:space="preserve">». </w:t>
      </w:r>
      <w:r w:rsidR="007A5804">
        <w:rPr>
          <w:rFonts w:ascii="Times New Roman" w:hAnsi="Times New Roman"/>
          <w:sz w:val="24"/>
          <w:szCs w:val="24"/>
        </w:rPr>
        <w:t>Составляющие математики. Роль математики в жизни человека. Физкультминутка.</w:t>
      </w:r>
    </w:p>
    <w:p w:rsidR="004B7948" w:rsidRPr="00993F5B" w:rsidRDefault="004B7948" w:rsidP="004B7948">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Мониторинг исходного уровня знаний </w:t>
      </w:r>
      <w:r w:rsidR="007A5804">
        <w:rPr>
          <w:rFonts w:ascii="Times New Roman" w:hAnsi="Times New Roman"/>
          <w:sz w:val="24"/>
          <w:szCs w:val="24"/>
        </w:rPr>
        <w:t xml:space="preserve">по теме Логика и </w:t>
      </w:r>
      <w:r w:rsidRPr="00993F5B">
        <w:rPr>
          <w:rFonts w:ascii="Times New Roman" w:hAnsi="Times New Roman"/>
          <w:sz w:val="24"/>
          <w:szCs w:val="24"/>
        </w:rPr>
        <w:t xml:space="preserve">уровня УУД. </w:t>
      </w:r>
    </w:p>
    <w:p w:rsidR="004B7948" w:rsidRPr="00993F5B" w:rsidRDefault="004B7948" w:rsidP="004B7948">
      <w:pPr>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 xml:space="preserve">. </w:t>
      </w:r>
      <w:r w:rsidR="007A5804">
        <w:rPr>
          <w:rFonts w:ascii="Times New Roman" w:hAnsi="Times New Roman"/>
          <w:sz w:val="24"/>
          <w:szCs w:val="24"/>
        </w:rPr>
        <w:t>В</w:t>
      </w:r>
      <w:r w:rsidR="007A5804">
        <w:rPr>
          <w:rFonts w:ascii="Times New Roman" w:eastAsia="Times New Roman" w:hAnsi="Times New Roman"/>
          <w:bCs/>
          <w:color w:val="000000"/>
          <w:sz w:val="24"/>
          <w:szCs w:val="24"/>
          <w:lang w:eastAsia="ru-RU" w:bidi="ru-RU"/>
        </w:rPr>
        <w:t>идео</w:t>
      </w:r>
      <w:r w:rsidR="007A5804" w:rsidRPr="00993F5B">
        <w:rPr>
          <w:rFonts w:ascii="Times New Roman" w:hAnsi="Times New Roman"/>
          <w:sz w:val="24"/>
          <w:szCs w:val="24"/>
        </w:rPr>
        <w:t xml:space="preserve"> «</w:t>
      </w:r>
      <w:r w:rsidR="007A5804">
        <w:rPr>
          <w:rFonts w:ascii="Times New Roman" w:hAnsi="Times New Roman"/>
          <w:sz w:val="24"/>
          <w:szCs w:val="24"/>
        </w:rPr>
        <w:t>История математики</w:t>
      </w:r>
      <w:r w:rsidR="007A5804" w:rsidRPr="00993F5B">
        <w:rPr>
          <w:rFonts w:ascii="Times New Roman" w:hAnsi="Times New Roman"/>
          <w:sz w:val="24"/>
          <w:szCs w:val="24"/>
        </w:rPr>
        <w:t xml:space="preserve">». </w:t>
      </w:r>
      <w:r w:rsidRPr="00993F5B">
        <w:rPr>
          <w:rFonts w:ascii="Times New Roman" w:hAnsi="Times New Roman"/>
          <w:sz w:val="24"/>
          <w:szCs w:val="24"/>
        </w:rPr>
        <w:t xml:space="preserve">Диагностические карты. Тесты. </w:t>
      </w:r>
    </w:p>
    <w:p w:rsidR="006A30FF" w:rsidRPr="006A30FF" w:rsidRDefault="006A30FF" w:rsidP="00753619">
      <w:pPr>
        <w:keepNext/>
        <w:keepLines/>
        <w:widowControl w:val="0"/>
        <w:numPr>
          <w:ilvl w:val="1"/>
          <w:numId w:val="6"/>
        </w:numPr>
        <w:tabs>
          <w:tab w:val="left" w:pos="1433"/>
        </w:tabs>
        <w:spacing w:after="0" w:line="360" w:lineRule="auto"/>
        <w:contextualSpacing/>
        <w:jc w:val="both"/>
        <w:outlineLvl w:val="0"/>
        <w:rPr>
          <w:rFonts w:ascii="Times New Roman" w:eastAsia="Times New Roman" w:hAnsi="Times New Roman"/>
          <w:b/>
          <w:bCs/>
          <w:color w:val="000000"/>
          <w:sz w:val="24"/>
          <w:szCs w:val="24"/>
          <w:lang w:eastAsia="ru-RU" w:bidi="ru-RU"/>
        </w:rPr>
      </w:pPr>
      <w:r w:rsidRPr="006A30FF">
        <w:rPr>
          <w:rFonts w:ascii="Times New Roman" w:eastAsia="Times New Roman" w:hAnsi="Times New Roman"/>
          <w:b/>
          <w:bCs/>
          <w:sz w:val="24"/>
          <w:szCs w:val="24"/>
          <w:lang w:eastAsia="ru-RU" w:bidi="ru-RU"/>
        </w:rPr>
        <w:t>Понятие цепочки</w:t>
      </w:r>
    </w:p>
    <w:p w:rsidR="006A30FF" w:rsidRPr="006A30FF" w:rsidRDefault="006A30FF" w:rsidP="006A30FF">
      <w:pPr>
        <w:shd w:val="clear" w:color="auto" w:fill="FFFFFF"/>
        <w:suppressAutoHyphens/>
        <w:spacing w:after="0" w:line="360" w:lineRule="auto"/>
        <w:ind w:firstLine="709"/>
        <w:contextualSpacing/>
        <w:jc w:val="both"/>
        <w:rPr>
          <w:rFonts w:ascii="Times New Roman" w:hAnsi="Times New Roman"/>
          <w:sz w:val="24"/>
          <w:szCs w:val="24"/>
        </w:rPr>
      </w:pPr>
      <w:r w:rsidRPr="006A30FF">
        <w:rPr>
          <w:rFonts w:ascii="Times New Roman" w:hAnsi="Times New Roman"/>
          <w:i/>
          <w:sz w:val="24"/>
          <w:szCs w:val="24"/>
        </w:rPr>
        <w:t>Теоретическая часть.</w:t>
      </w:r>
      <w:r w:rsidRPr="006A30FF">
        <w:rPr>
          <w:rFonts w:ascii="Times New Roman" w:hAnsi="Times New Roman"/>
          <w:sz w:val="24"/>
          <w:szCs w:val="24"/>
        </w:rPr>
        <w:t xml:space="preserve"> Начало и конец, элементы цепочки, длина цепочки, равные цепочки. Цепочки букв, цифр. Физкультминутка.</w:t>
      </w:r>
    </w:p>
    <w:p w:rsidR="006A30FF" w:rsidRPr="006A30FF"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6A30FF">
        <w:rPr>
          <w:rFonts w:ascii="Times New Roman" w:hAnsi="Times New Roman"/>
          <w:i/>
          <w:sz w:val="24"/>
          <w:szCs w:val="24"/>
        </w:rPr>
        <w:lastRenderedPageBreak/>
        <w:t xml:space="preserve">Практическая часть. </w:t>
      </w:r>
      <w:r w:rsidRPr="006A30FF">
        <w:rPr>
          <w:rFonts w:ascii="Times New Roman" w:hAnsi="Times New Roman"/>
          <w:sz w:val="24"/>
          <w:szCs w:val="24"/>
        </w:rPr>
        <w:t>Задания «Собираем пирамидки», «Составляем гирлянды», «Цепочки букв», «Шифр».</w:t>
      </w:r>
    </w:p>
    <w:p w:rsidR="006A30FF" w:rsidRPr="006A30FF"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6A30FF">
        <w:rPr>
          <w:rFonts w:ascii="Times New Roman" w:eastAsia="Times New Roman" w:hAnsi="Times New Roman"/>
          <w:bCs/>
          <w:i/>
          <w:sz w:val="24"/>
          <w:szCs w:val="24"/>
          <w:lang w:eastAsia="ru-RU" w:bidi="ru-RU"/>
        </w:rPr>
        <w:t xml:space="preserve">Методическое обеспечение: </w:t>
      </w:r>
      <w:r w:rsidR="00975B1D" w:rsidRPr="00C86ECA">
        <w:rPr>
          <w:rFonts w:ascii="Times New Roman" w:hAnsi="Times New Roman"/>
          <w:sz w:val="24"/>
          <w:szCs w:val="24"/>
        </w:rPr>
        <w:t>раздаточный материал</w:t>
      </w:r>
      <w:r w:rsidR="00975B1D">
        <w:rPr>
          <w:rFonts w:ascii="Times New Roman" w:hAnsi="Times New Roman"/>
          <w:sz w:val="24"/>
          <w:szCs w:val="24"/>
        </w:rPr>
        <w:t xml:space="preserve"> </w:t>
      </w:r>
      <w:r w:rsidRPr="006A30FF">
        <w:rPr>
          <w:rFonts w:ascii="Times New Roman" w:eastAsia="Times New Roman" w:hAnsi="Times New Roman"/>
          <w:bCs/>
          <w:sz w:val="24"/>
          <w:szCs w:val="24"/>
          <w:lang w:eastAsia="ru-RU" w:bidi="ru-RU"/>
        </w:rPr>
        <w:t>с заданиями.</w:t>
      </w:r>
    </w:p>
    <w:p w:rsidR="006A30FF" w:rsidRPr="006A30FF" w:rsidRDefault="006A30FF" w:rsidP="006A30FF">
      <w:pPr>
        <w:shd w:val="clear" w:color="auto" w:fill="FFFFFF"/>
        <w:suppressAutoHyphens/>
        <w:spacing w:after="0" w:line="360" w:lineRule="auto"/>
        <w:ind w:firstLine="709"/>
        <w:contextualSpacing/>
        <w:jc w:val="both"/>
        <w:rPr>
          <w:rFonts w:ascii="Times New Roman" w:eastAsia="Times New Roman" w:hAnsi="Times New Roman"/>
          <w:b/>
          <w:bCs/>
          <w:sz w:val="24"/>
          <w:szCs w:val="24"/>
          <w:lang w:eastAsia="ru-RU" w:bidi="ru-RU"/>
        </w:rPr>
      </w:pPr>
      <w:r w:rsidRPr="006A30FF">
        <w:rPr>
          <w:rFonts w:ascii="Times New Roman" w:eastAsia="Times New Roman" w:hAnsi="Times New Roman"/>
          <w:b/>
          <w:bCs/>
          <w:color w:val="000000"/>
          <w:sz w:val="24"/>
          <w:szCs w:val="24"/>
          <w:lang w:eastAsia="ru-RU" w:bidi="ru-RU"/>
        </w:rPr>
        <w:t>3.</w:t>
      </w:r>
      <w:r w:rsidRPr="006A30FF">
        <w:rPr>
          <w:rFonts w:ascii="Times New Roman" w:eastAsia="Times New Roman" w:hAnsi="Times New Roman"/>
          <w:b/>
          <w:bCs/>
          <w:sz w:val="24"/>
          <w:szCs w:val="24"/>
          <w:lang w:eastAsia="ru-RU" w:bidi="ru-RU"/>
        </w:rPr>
        <w:t xml:space="preserve"> Логические цепочки</w:t>
      </w:r>
    </w:p>
    <w:p w:rsidR="006A30FF" w:rsidRPr="006A30FF"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6A30FF">
        <w:rPr>
          <w:rFonts w:ascii="Times New Roman" w:hAnsi="Times New Roman"/>
          <w:i/>
          <w:sz w:val="24"/>
          <w:szCs w:val="24"/>
        </w:rPr>
        <w:t>Теоретическая часть.</w:t>
      </w:r>
      <w:r w:rsidRPr="006A30FF">
        <w:rPr>
          <w:rFonts w:ascii="Times New Roman" w:hAnsi="Times New Roman"/>
          <w:sz w:val="24"/>
          <w:szCs w:val="24"/>
        </w:rPr>
        <w:t xml:space="preserve"> Виды логических цепочек. Поиск закономерностей. Физкультминутка.</w:t>
      </w:r>
    </w:p>
    <w:p w:rsidR="006A30FF" w:rsidRPr="006A30FF"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6A30FF">
        <w:rPr>
          <w:rFonts w:ascii="Times New Roman" w:hAnsi="Times New Roman"/>
          <w:i/>
          <w:sz w:val="24"/>
          <w:szCs w:val="24"/>
        </w:rPr>
        <w:t>Практическая часть.</w:t>
      </w:r>
      <w:r w:rsidRPr="006A30FF">
        <w:rPr>
          <w:rFonts w:ascii="Times New Roman" w:hAnsi="Times New Roman"/>
          <w:sz w:val="24"/>
          <w:szCs w:val="24"/>
        </w:rPr>
        <w:t xml:space="preserve"> Задание «Логические цепочки».</w:t>
      </w:r>
    </w:p>
    <w:p w:rsidR="006A30FF" w:rsidRPr="006A30FF"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6A30FF">
        <w:rPr>
          <w:rFonts w:ascii="Times New Roman" w:eastAsia="Times New Roman" w:hAnsi="Times New Roman"/>
          <w:bCs/>
          <w:i/>
          <w:sz w:val="24"/>
          <w:szCs w:val="24"/>
          <w:lang w:eastAsia="ru-RU" w:bidi="ru-RU"/>
        </w:rPr>
        <w:t>Методическое обеспечение:</w:t>
      </w:r>
      <w:r w:rsidRPr="006A30FF">
        <w:rPr>
          <w:rFonts w:ascii="Times New Roman" w:eastAsia="Times New Roman" w:hAnsi="Times New Roman"/>
          <w:bCs/>
          <w:sz w:val="24"/>
          <w:szCs w:val="24"/>
          <w:lang w:eastAsia="ru-RU" w:bidi="ru-RU"/>
        </w:rPr>
        <w:t xml:space="preserve"> </w:t>
      </w:r>
      <w:r w:rsidR="00043810" w:rsidRPr="00C86ECA">
        <w:rPr>
          <w:rFonts w:ascii="Times New Roman" w:hAnsi="Times New Roman"/>
          <w:sz w:val="24"/>
          <w:szCs w:val="24"/>
        </w:rPr>
        <w:t>раздаточный материал</w:t>
      </w:r>
      <w:r w:rsidR="00975B1D">
        <w:rPr>
          <w:rFonts w:ascii="Times New Roman" w:hAnsi="Times New Roman"/>
          <w:sz w:val="24"/>
          <w:szCs w:val="24"/>
        </w:rPr>
        <w:t xml:space="preserve"> </w:t>
      </w:r>
      <w:r w:rsidRPr="006A30FF">
        <w:rPr>
          <w:rFonts w:ascii="Times New Roman" w:eastAsia="Times New Roman" w:hAnsi="Times New Roman"/>
          <w:bCs/>
          <w:sz w:val="24"/>
          <w:szCs w:val="24"/>
          <w:lang w:eastAsia="ru-RU" w:bidi="ru-RU"/>
        </w:rPr>
        <w:t>с заданиями.</w:t>
      </w:r>
    </w:p>
    <w:p w:rsidR="006A30FF" w:rsidRPr="00C67A36" w:rsidRDefault="00C67A36" w:rsidP="006A30FF">
      <w:pPr>
        <w:keepNext/>
        <w:keepLines/>
        <w:widowControl w:val="0"/>
        <w:tabs>
          <w:tab w:val="left" w:pos="1433"/>
        </w:tabs>
        <w:spacing w:after="0" w:line="360" w:lineRule="auto"/>
        <w:ind w:firstLine="709"/>
        <w:contextualSpacing/>
        <w:jc w:val="both"/>
        <w:rPr>
          <w:rFonts w:ascii="Times New Roman" w:eastAsia="Times New Roman" w:hAnsi="Times New Roman"/>
          <w:b/>
          <w:bCs/>
          <w:color w:val="000000"/>
          <w:sz w:val="24"/>
          <w:szCs w:val="24"/>
          <w:lang w:eastAsia="ru-RU" w:bidi="ru-RU"/>
        </w:rPr>
      </w:pPr>
      <w:r w:rsidRPr="00C67A36">
        <w:rPr>
          <w:rFonts w:ascii="Times New Roman" w:eastAsia="Times New Roman" w:hAnsi="Times New Roman"/>
          <w:b/>
          <w:bCs/>
          <w:color w:val="000000"/>
          <w:sz w:val="24"/>
          <w:szCs w:val="24"/>
          <w:lang w:eastAsia="ru-RU" w:bidi="ru-RU"/>
        </w:rPr>
        <w:t>4</w:t>
      </w:r>
      <w:r w:rsidR="006A30FF" w:rsidRPr="00C67A36">
        <w:rPr>
          <w:rFonts w:ascii="Times New Roman" w:eastAsia="Times New Roman" w:hAnsi="Times New Roman"/>
          <w:b/>
          <w:bCs/>
          <w:color w:val="000000"/>
          <w:sz w:val="24"/>
          <w:szCs w:val="24"/>
          <w:lang w:eastAsia="ru-RU" w:bidi="ru-RU"/>
        </w:rPr>
        <w:t xml:space="preserve">. </w:t>
      </w:r>
      <w:r w:rsidR="006A30FF" w:rsidRPr="00C67A36">
        <w:rPr>
          <w:rFonts w:ascii="Times New Roman" w:eastAsia="Times New Roman" w:hAnsi="Times New Roman"/>
          <w:b/>
          <w:bCs/>
          <w:sz w:val="24"/>
          <w:szCs w:val="24"/>
          <w:lang w:eastAsia="ru-RU" w:bidi="ru-RU"/>
        </w:rPr>
        <w:t>Цепочки примеров</w:t>
      </w:r>
    </w:p>
    <w:p w:rsidR="006A30FF" w:rsidRPr="00C67A36" w:rsidRDefault="006A30FF" w:rsidP="006A30FF">
      <w:pPr>
        <w:spacing w:before="100" w:beforeAutospacing="1" w:after="100" w:afterAutospacing="1" w:line="360" w:lineRule="auto"/>
        <w:contextualSpacing/>
        <w:jc w:val="both"/>
        <w:rPr>
          <w:rFonts w:ascii="Times New Roman" w:hAnsi="Times New Roman"/>
          <w:sz w:val="24"/>
          <w:szCs w:val="24"/>
        </w:rPr>
      </w:pPr>
      <w:r w:rsidRPr="00C67A36">
        <w:rPr>
          <w:rFonts w:ascii="Times New Roman" w:hAnsi="Times New Roman"/>
          <w:i/>
          <w:sz w:val="24"/>
          <w:szCs w:val="24"/>
        </w:rPr>
        <w:t>Теоретическая часть.</w:t>
      </w:r>
      <w:r w:rsidRPr="00C67A36">
        <w:rPr>
          <w:rFonts w:ascii="Times New Roman" w:hAnsi="Times New Roman"/>
          <w:sz w:val="24"/>
          <w:szCs w:val="24"/>
        </w:rPr>
        <w:t xml:space="preserve"> Математические цепочки. Последовательные и разветвленные цепочки. Физкультминутка.</w:t>
      </w:r>
    </w:p>
    <w:p w:rsidR="006A30FF" w:rsidRPr="00C67A36"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C67A36">
        <w:rPr>
          <w:rFonts w:ascii="Times New Roman" w:eastAsia="Times New Roman" w:hAnsi="Times New Roman"/>
          <w:bCs/>
          <w:i/>
          <w:sz w:val="24"/>
          <w:szCs w:val="24"/>
          <w:lang w:eastAsia="ru-RU" w:bidi="ru-RU"/>
        </w:rPr>
        <w:t>Практическая часть.</w:t>
      </w:r>
      <w:r w:rsidRPr="00C67A36">
        <w:rPr>
          <w:rFonts w:ascii="Times New Roman" w:eastAsia="Times New Roman" w:hAnsi="Times New Roman"/>
          <w:bCs/>
          <w:sz w:val="24"/>
          <w:szCs w:val="24"/>
          <w:lang w:eastAsia="ru-RU" w:bidi="ru-RU"/>
        </w:rPr>
        <w:t xml:space="preserve"> </w:t>
      </w:r>
      <w:r w:rsidRPr="00C67A36">
        <w:rPr>
          <w:rFonts w:ascii="Times New Roman" w:hAnsi="Times New Roman"/>
          <w:sz w:val="24"/>
          <w:szCs w:val="24"/>
        </w:rPr>
        <w:t>Задание «Математические цепочки».</w:t>
      </w:r>
    </w:p>
    <w:p w:rsidR="006A30FF" w:rsidRPr="00C67A36" w:rsidRDefault="006A30FF" w:rsidP="006A30FF">
      <w:pPr>
        <w:shd w:val="clear" w:color="auto" w:fill="FFFFFF"/>
        <w:suppressAutoHyphens/>
        <w:spacing w:after="0" w:line="360" w:lineRule="auto"/>
        <w:contextualSpacing/>
        <w:jc w:val="both"/>
        <w:rPr>
          <w:rFonts w:ascii="Times New Roman" w:hAnsi="Times New Roman"/>
          <w:sz w:val="24"/>
          <w:szCs w:val="24"/>
        </w:rPr>
      </w:pPr>
      <w:r w:rsidRPr="00C67A36">
        <w:rPr>
          <w:rFonts w:ascii="Times New Roman" w:hAnsi="Times New Roman"/>
          <w:bCs/>
          <w:i/>
          <w:sz w:val="24"/>
          <w:szCs w:val="24"/>
          <w:lang w:eastAsia="ru-RU" w:bidi="ru-RU"/>
        </w:rPr>
        <w:t>Методическое обеспечение</w:t>
      </w:r>
      <w:r w:rsidRPr="00C67A36">
        <w:rPr>
          <w:rFonts w:ascii="Times New Roman" w:hAnsi="Times New Roman"/>
          <w:bCs/>
          <w:sz w:val="24"/>
          <w:szCs w:val="24"/>
          <w:lang w:eastAsia="ru-RU" w:bidi="ru-RU"/>
        </w:rPr>
        <w:t xml:space="preserve">: </w:t>
      </w:r>
      <w:r w:rsidR="00043810" w:rsidRPr="00C86ECA">
        <w:rPr>
          <w:rFonts w:ascii="Times New Roman" w:hAnsi="Times New Roman"/>
          <w:sz w:val="24"/>
          <w:szCs w:val="24"/>
        </w:rPr>
        <w:t>раздаточный материал</w:t>
      </w:r>
      <w:r w:rsidRPr="00C67A36">
        <w:rPr>
          <w:rFonts w:ascii="Times New Roman" w:hAnsi="Times New Roman"/>
          <w:sz w:val="24"/>
          <w:szCs w:val="24"/>
        </w:rPr>
        <w:t xml:space="preserve"> с заданиями.</w:t>
      </w:r>
    </w:p>
    <w:p w:rsidR="006A30FF" w:rsidRPr="00C67A36" w:rsidRDefault="00C67A36" w:rsidP="006A30FF">
      <w:pPr>
        <w:spacing w:before="100" w:beforeAutospacing="1" w:after="100" w:afterAutospacing="1" w:line="360" w:lineRule="auto"/>
        <w:ind w:firstLine="709"/>
        <w:contextualSpacing/>
        <w:jc w:val="both"/>
        <w:rPr>
          <w:rFonts w:ascii="Times New Roman" w:eastAsia="Times New Roman" w:hAnsi="Times New Roman"/>
          <w:b/>
          <w:bCs/>
          <w:sz w:val="24"/>
          <w:szCs w:val="24"/>
          <w:lang w:eastAsia="ru-RU" w:bidi="ru-RU"/>
        </w:rPr>
      </w:pPr>
      <w:r w:rsidRPr="00C67A36">
        <w:rPr>
          <w:rFonts w:ascii="Times New Roman" w:eastAsia="Times New Roman" w:hAnsi="Times New Roman"/>
          <w:b/>
          <w:bCs/>
          <w:color w:val="000000"/>
          <w:sz w:val="24"/>
          <w:szCs w:val="24"/>
          <w:lang w:eastAsia="ru-RU" w:bidi="ru-RU"/>
        </w:rPr>
        <w:t>5</w:t>
      </w:r>
      <w:r w:rsidR="006A30FF" w:rsidRPr="00C67A36">
        <w:rPr>
          <w:rFonts w:ascii="Times New Roman" w:eastAsia="Times New Roman" w:hAnsi="Times New Roman"/>
          <w:b/>
          <w:bCs/>
          <w:color w:val="000000"/>
          <w:sz w:val="24"/>
          <w:szCs w:val="24"/>
          <w:lang w:eastAsia="ru-RU" w:bidi="ru-RU"/>
        </w:rPr>
        <w:t xml:space="preserve">. </w:t>
      </w:r>
      <w:r w:rsidR="006A30FF" w:rsidRPr="00C67A36">
        <w:rPr>
          <w:rFonts w:ascii="Times New Roman" w:eastAsia="Times New Roman" w:hAnsi="Times New Roman"/>
          <w:b/>
          <w:bCs/>
          <w:sz w:val="24"/>
          <w:szCs w:val="24"/>
          <w:lang w:eastAsia="ru-RU" w:bidi="ru-RU"/>
        </w:rPr>
        <w:t>Совокупности элементов</w:t>
      </w:r>
    </w:p>
    <w:p w:rsidR="006A30FF" w:rsidRPr="00C67A36" w:rsidRDefault="006A30FF" w:rsidP="006A30FF">
      <w:pPr>
        <w:spacing w:before="100" w:beforeAutospacing="1" w:after="100" w:afterAutospacing="1" w:line="360" w:lineRule="auto"/>
        <w:contextualSpacing/>
        <w:jc w:val="both"/>
        <w:rPr>
          <w:rFonts w:ascii="Times New Roman" w:hAnsi="Times New Roman"/>
          <w:sz w:val="24"/>
          <w:szCs w:val="24"/>
        </w:rPr>
      </w:pPr>
      <w:r w:rsidRPr="00C67A36">
        <w:rPr>
          <w:rFonts w:ascii="Times New Roman" w:hAnsi="Times New Roman"/>
          <w:i/>
          <w:sz w:val="24"/>
          <w:szCs w:val="24"/>
        </w:rPr>
        <w:t>Теоретическая часть.</w:t>
      </w:r>
      <w:r w:rsidRPr="00C67A36">
        <w:rPr>
          <w:rFonts w:ascii="Times New Roman" w:hAnsi="Times New Roman"/>
          <w:sz w:val="24"/>
          <w:szCs w:val="24"/>
        </w:rPr>
        <w:t xml:space="preserve"> Система элементов. Одинаковые и разные элементы. Мешки. Сумма и объединение двух мешков, пересечение. Физкультминутка.</w:t>
      </w:r>
    </w:p>
    <w:p w:rsidR="006A30FF" w:rsidRPr="00C67A36" w:rsidRDefault="006A30FF" w:rsidP="006A30FF">
      <w:pPr>
        <w:spacing w:before="100" w:beforeAutospacing="1" w:after="100" w:afterAutospacing="1" w:line="360" w:lineRule="auto"/>
        <w:contextualSpacing/>
        <w:jc w:val="both"/>
        <w:rPr>
          <w:rFonts w:ascii="Times New Roman" w:eastAsia="Times New Roman" w:hAnsi="Times New Roman"/>
          <w:bCs/>
          <w:sz w:val="24"/>
          <w:szCs w:val="24"/>
          <w:lang w:eastAsia="ru-RU" w:bidi="ru-RU"/>
        </w:rPr>
      </w:pPr>
      <w:r w:rsidRPr="00C67A36">
        <w:rPr>
          <w:rFonts w:ascii="Times New Roman" w:eastAsia="Times New Roman" w:hAnsi="Times New Roman"/>
          <w:bCs/>
          <w:i/>
          <w:sz w:val="24"/>
          <w:szCs w:val="24"/>
          <w:lang w:eastAsia="ru-RU" w:bidi="ru-RU"/>
        </w:rPr>
        <w:t xml:space="preserve">Практическая часть. </w:t>
      </w:r>
      <w:r w:rsidRPr="00C67A36">
        <w:rPr>
          <w:rFonts w:ascii="Times New Roman" w:eastAsia="Times New Roman" w:hAnsi="Times New Roman"/>
          <w:bCs/>
          <w:sz w:val="24"/>
          <w:szCs w:val="24"/>
          <w:lang w:eastAsia="ru-RU" w:bidi="ru-RU"/>
        </w:rPr>
        <w:t>Решение задач.</w:t>
      </w:r>
    </w:p>
    <w:p w:rsidR="006A30FF" w:rsidRPr="00C67A36" w:rsidRDefault="006A30FF" w:rsidP="006A30FF">
      <w:pPr>
        <w:shd w:val="clear" w:color="auto" w:fill="FFFFFF"/>
        <w:suppressAutoHyphens/>
        <w:spacing w:after="0" w:line="360" w:lineRule="auto"/>
        <w:contextualSpacing/>
        <w:jc w:val="both"/>
        <w:rPr>
          <w:rFonts w:ascii="Times New Roman" w:hAnsi="Times New Roman"/>
          <w:sz w:val="24"/>
          <w:szCs w:val="24"/>
        </w:rPr>
      </w:pPr>
      <w:r w:rsidRPr="00C67A36">
        <w:rPr>
          <w:rFonts w:ascii="Times New Roman" w:eastAsia="Times New Roman" w:hAnsi="Times New Roman"/>
          <w:bCs/>
          <w:i/>
          <w:sz w:val="24"/>
          <w:szCs w:val="24"/>
          <w:lang w:eastAsia="ru-RU" w:bidi="ru-RU"/>
        </w:rPr>
        <w:t>Методическое обеспечение:</w:t>
      </w:r>
      <w:r w:rsidRPr="00C67A36">
        <w:rPr>
          <w:rFonts w:ascii="Times New Roman" w:eastAsia="Times New Roman" w:hAnsi="Times New Roman"/>
          <w:bCs/>
          <w:sz w:val="24"/>
          <w:szCs w:val="24"/>
          <w:lang w:eastAsia="ru-RU" w:bidi="ru-RU"/>
        </w:rPr>
        <w:t xml:space="preserve"> </w:t>
      </w:r>
      <w:r w:rsidR="009F2AB3" w:rsidRPr="00C86ECA">
        <w:rPr>
          <w:rFonts w:ascii="Times New Roman" w:hAnsi="Times New Roman"/>
          <w:sz w:val="24"/>
          <w:szCs w:val="24"/>
        </w:rPr>
        <w:t>раздаточный материал</w:t>
      </w:r>
      <w:r w:rsidRPr="00C67A36">
        <w:rPr>
          <w:rFonts w:ascii="Times New Roman" w:hAnsi="Times New Roman"/>
          <w:sz w:val="24"/>
          <w:szCs w:val="24"/>
        </w:rPr>
        <w:t xml:space="preserve"> с заданиями.</w:t>
      </w:r>
    </w:p>
    <w:p w:rsidR="006A30FF" w:rsidRPr="00053C53" w:rsidRDefault="00053C53" w:rsidP="006A30FF">
      <w:pPr>
        <w:spacing w:before="100" w:beforeAutospacing="1" w:after="100" w:afterAutospacing="1" w:line="360" w:lineRule="auto"/>
        <w:ind w:firstLine="709"/>
        <w:contextualSpacing/>
        <w:jc w:val="both"/>
        <w:rPr>
          <w:rFonts w:ascii="Times New Roman" w:eastAsia="Times New Roman" w:hAnsi="Times New Roman"/>
          <w:b/>
          <w:bCs/>
          <w:color w:val="000000"/>
          <w:sz w:val="24"/>
          <w:szCs w:val="24"/>
          <w:lang w:eastAsia="ru-RU" w:bidi="ru-RU"/>
        </w:rPr>
      </w:pPr>
      <w:r w:rsidRPr="00053C53">
        <w:rPr>
          <w:rFonts w:ascii="Times New Roman" w:eastAsia="Times New Roman" w:hAnsi="Times New Roman"/>
          <w:b/>
          <w:bCs/>
          <w:color w:val="000000"/>
          <w:sz w:val="24"/>
          <w:szCs w:val="24"/>
          <w:lang w:eastAsia="ru-RU" w:bidi="ru-RU"/>
        </w:rPr>
        <w:t>6</w:t>
      </w:r>
      <w:r w:rsidR="006A30FF" w:rsidRPr="00053C53">
        <w:rPr>
          <w:rFonts w:ascii="Times New Roman" w:eastAsia="Times New Roman" w:hAnsi="Times New Roman"/>
          <w:b/>
          <w:bCs/>
          <w:color w:val="000000"/>
          <w:sz w:val="24"/>
          <w:szCs w:val="24"/>
          <w:lang w:eastAsia="ru-RU" w:bidi="ru-RU"/>
        </w:rPr>
        <w:t xml:space="preserve">. </w:t>
      </w:r>
      <w:r w:rsidR="006A30FF" w:rsidRPr="00053C53">
        <w:rPr>
          <w:rFonts w:ascii="Times New Roman" w:eastAsia="Times New Roman" w:hAnsi="Times New Roman"/>
          <w:b/>
          <w:bCs/>
          <w:sz w:val="24"/>
          <w:szCs w:val="24"/>
          <w:lang w:eastAsia="ru-RU" w:bidi="ru-RU"/>
        </w:rPr>
        <w:t>Множества</w:t>
      </w:r>
    </w:p>
    <w:p w:rsidR="006A30FF" w:rsidRPr="00053C53" w:rsidRDefault="006A30FF" w:rsidP="006A30FF">
      <w:pPr>
        <w:spacing w:before="100" w:beforeAutospacing="1" w:after="100" w:afterAutospacing="1" w:line="360" w:lineRule="auto"/>
        <w:contextualSpacing/>
        <w:jc w:val="both"/>
        <w:rPr>
          <w:rFonts w:ascii="Times New Roman" w:hAnsi="Times New Roman"/>
          <w:sz w:val="24"/>
          <w:szCs w:val="24"/>
        </w:rPr>
      </w:pPr>
      <w:r w:rsidRPr="00053C53">
        <w:rPr>
          <w:rFonts w:ascii="Times New Roman" w:hAnsi="Times New Roman"/>
          <w:i/>
          <w:sz w:val="24"/>
          <w:szCs w:val="24"/>
        </w:rPr>
        <w:t>Теоретическая часть.</w:t>
      </w:r>
      <w:r w:rsidRPr="00053C53">
        <w:rPr>
          <w:rFonts w:ascii="Times New Roman" w:hAnsi="Times New Roman"/>
          <w:sz w:val="24"/>
          <w:szCs w:val="24"/>
        </w:rPr>
        <w:t xml:space="preserve"> Презентация «Множество и подмножества». Объединение и пересечение множеств. Физкультминутка.</w:t>
      </w:r>
    </w:p>
    <w:p w:rsidR="006A30FF" w:rsidRPr="00053C53" w:rsidRDefault="006A30FF" w:rsidP="006A30FF">
      <w:pPr>
        <w:spacing w:before="100" w:beforeAutospacing="1" w:after="100" w:afterAutospacing="1"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 xml:space="preserve">Практическая часть. </w:t>
      </w:r>
      <w:r w:rsidRPr="00053C53">
        <w:rPr>
          <w:rFonts w:ascii="Times New Roman" w:eastAsia="Times New Roman" w:hAnsi="Times New Roman"/>
          <w:bCs/>
          <w:sz w:val="24"/>
          <w:szCs w:val="24"/>
          <w:lang w:eastAsia="ru-RU" w:bidi="ru-RU"/>
        </w:rPr>
        <w:t>Тест «Множества».</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eastAsia="Times New Roman" w:hAnsi="Times New Roman"/>
          <w:bCs/>
          <w:sz w:val="24"/>
          <w:szCs w:val="24"/>
          <w:lang w:eastAsia="ru-RU" w:bidi="ru-RU"/>
        </w:rPr>
        <w:t xml:space="preserve"> </w:t>
      </w:r>
      <w:r w:rsidR="00043810" w:rsidRPr="00C86ECA">
        <w:rPr>
          <w:rFonts w:ascii="Times New Roman" w:hAnsi="Times New Roman"/>
          <w:sz w:val="24"/>
          <w:szCs w:val="24"/>
        </w:rPr>
        <w:t>раздаточный материал</w:t>
      </w:r>
      <w:r w:rsidRPr="00053C53">
        <w:rPr>
          <w:rFonts w:ascii="Times New Roman" w:hAnsi="Times New Roman"/>
          <w:sz w:val="24"/>
          <w:szCs w:val="24"/>
        </w:rPr>
        <w:t xml:space="preserve"> с заданиями.</w:t>
      </w:r>
    </w:p>
    <w:p w:rsidR="006A30FF" w:rsidRPr="00053C53" w:rsidRDefault="00053C53" w:rsidP="006A30FF">
      <w:pPr>
        <w:keepNext/>
        <w:keepLines/>
        <w:widowControl w:val="0"/>
        <w:tabs>
          <w:tab w:val="left" w:pos="1433"/>
        </w:tabs>
        <w:spacing w:after="0" w:line="360" w:lineRule="auto"/>
        <w:ind w:firstLine="709"/>
        <w:contextualSpacing/>
        <w:jc w:val="both"/>
        <w:rPr>
          <w:rFonts w:ascii="Times New Roman" w:eastAsia="Times New Roman" w:hAnsi="Times New Roman"/>
          <w:b/>
          <w:bCs/>
          <w:sz w:val="24"/>
          <w:szCs w:val="24"/>
          <w:lang w:eastAsia="ru-RU" w:bidi="ru-RU"/>
        </w:rPr>
      </w:pPr>
      <w:r w:rsidRPr="00053C53">
        <w:rPr>
          <w:rFonts w:ascii="Times New Roman" w:eastAsia="Times New Roman" w:hAnsi="Times New Roman"/>
          <w:b/>
          <w:bCs/>
          <w:color w:val="000000"/>
          <w:sz w:val="24"/>
          <w:szCs w:val="24"/>
          <w:lang w:eastAsia="ru-RU" w:bidi="ru-RU"/>
        </w:rPr>
        <w:t>7</w:t>
      </w:r>
      <w:r w:rsidR="006A30FF" w:rsidRPr="00053C53">
        <w:rPr>
          <w:rFonts w:ascii="Times New Roman" w:eastAsia="Times New Roman" w:hAnsi="Times New Roman"/>
          <w:b/>
          <w:bCs/>
          <w:color w:val="000000"/>
          <w:sz w:val="24"/>
          <w:szCs w:val="24"/>
          <w:lang w:eastAsia="ru-RU" w:bidi="ru-RU"/>
        </w:rPr>
        <w:t xml:space="preserve">. </w:t>
      </w:r>
      <w:r w:rsidR="006A30FF" w:rsidRPr="00053C53">
        <w:rPr>
          <w:rFonts w:ascii="Times New Roman" w:eastAsia="Times New Roman" w:hAnsi="Times New Roman"/>
          <w:b/>
          <w:bCs/>
          <w:sz w:val="24"/>
          <w:szCs w:val="24"/>
          <w:lang w:eastAsia="ru-RU" w:bidi="ru-RU"/>
        </w:rPr>
        <w:t>Классификация предметов</w:t>
      </w:r>
    </w:p>
    <w:p w:rsidR="006A30FF" w:rsidRPr="00053C53"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053C53">
        <w:rPr>
          <w:rFonts w:ascii="Times New Roman" w:hAnsi="Times New Roman"/>
          <w:i/>
          <w:sz w:val="24"/>
          <w:szCs w:val="24"/>
        </w:rPr>
        <w:t>Теоретическая часть.</w:t>
      </w:r>
      <w:r w:rsidRPr="00053C53">
        <w:rPr>
          <w:rFonts w:ascii="Times New Roman" w:hAnsi="Times New Roman"/>
          <w:sz w:val="24"/>
          <w:szCs w:val="24"/>
        </w:rPr>
        <w:t xml:space="preserve"> Понятие о классификации. Принципы классификации. Виды признаков. Физкультминутка.</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i/>
          <w:sz w:val="24"/>
          <w:szCs w:val="24"/>
          <w:lang w:eastAsia="ru-RU" w:bidi="ru-RU"/>
        </w:rPr>
      </w:pPr>
      <w:r w:rsidRPr="00053C53">
        <w:rPr>
          <w:rFonts w:ascii="Times New Roman" w:eastAsia="Times New Roman" w:hAnsi="Times New Roman"/>
          <w:bCs/>
          <w:i/>
          <w:sz w:val="24"/>
          <w:szCs w:val="24"/>
          <w:lang w:eastAsia="ru-RU" w:bidi="ru-RU"/>
        </w:rPr>
        <w:t xml:space="preserve">Практическая часть. </w:t>
      </w:r>
      <w:r w:rsidRPr="00053C53">
        <w:rPr>
          <w:rFonts w:ascii="Times New Roman" w:hAnsi="Times New Roman"/>
          <w:sz w:val="24"/>
          <w:szCs w:val="24"/>
        </w:rPr>
        <w:t>Подвижная игра «Возьми предмет».</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hAnsi="Times New Roman"/>
          <w:sz w:val="24"/>
          <w:szCs w:val="24"/>
        </w:rPr>
        <w:t xml:space="preserve"> объемный конструктор</w:t>
      </w:r>
      <w:r w:rsidRPr="00053C53">
        <w:rPr>
          <w:rFonts w:ascii="Times New Roman" w:eastAsia="Times New Roman" w:hAnsi="Times New Roman"/>
          <w:bCs/>
          <w:sz w:val="24"/>
          <w:szCs w:val="24"/>
          <w:lang w:eastAsia="ru-RU" w:bidi="ru-RU"/>
        </w:rPr>
        <w:t>.</w:t>
      </w:r>
    </w:p>
    <w:p w:rsidR="006A30FF" w:rsidRPr="00053C53" w:rsidRDefault="00053C53" w:rsidP="006A30FF">
      <w:pPr>
        <w:shd w:val="clear" w:color="auto" w:fill="FFFFFF"/>
        <w:suppressAutoHyphens/>
        <w:spacing w:after="0" w:line="360" w:lineRule="auto"/>
        <w:ind w:firstLine="709"/>
        <w:jc w:val="both"/>
        <w:rPr>
          <w:rFonts w:ascii="Times New Roman" w:eastAsia="Times New Roman" w:hAnsi="Times New Roman"/>
          <w:b/>
          <w:bCs/>
          <w:sz w:val="24"/>
          <w:szCs w:val="24"/>
          <w:lang w:eastAsia="ru-RU" w:bidi="ru-RU"/>
        </w:rPr>
      </w:pPr>
      <w:r w:rsidRPr="00053C53">
        <w:rPr>
          <w:rFonts w:ascii="Times New Roman" w:eastAsia="Times New Roman" w:hAnsi="Times New Roman"/>
          <w:b/>
          <w:bCs/>
          <w:color w:val="000000"/>
          <w:sz w:val="24"/>
          <w:szCs w:val="24"/>
          <w:lang w:eastAsia="ru-RU" w:bidi="ru-RU"/>
        </w:rPr>
        <w:t>8</w:t>
      </w:r>
      <w:r w:rsidR="006A30FF" w:rsidRPr="00053C53">
        <w:rPr>
          <w:rFonts w:ascii="Times New Roman" w:eastAsia="Times New Roman" w:hAnsi="Times New Roman"/>
          <w:b/>
          <w:bCs/>
          <w:color w:val="000000"/>
          <w:sz w:val="24"/>
          <w:szCs w:val="24"/>
          <w:lang w:eastAsia="ru-RU" w:bidi="ru-RU"/>
        </w:rPr>
        <w:t xml:space="preserve">. </w:t>
      </w:r>
      <w:r w:rsidR="006A30FF" w:rsidRPr="00053C53">
        <w:rPr>
          <w:rFonts w:ascii="Times New Roman" w:eastAsia="Times New Roman" w:hAnsi="Times New Roman"/>
          <w:b/>
          <w:bCs/>
          <w:sz w:val="24"/>
          <w:szCs w:val="24"/>
          <w:lang w:eastAsia="ru-RU" w:bidi="ru-RU"/>
        </w:rPr>
        <w:t>Счет удобным способом</w:t>
      </w:r>
    </w:p>
    <w:p w:rsidR="006A30FF" w:rsidRPr="00053C53"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053C53">
        <w:rPr>
          <w:rFonts w:ascii="Times New Roman" w:hAnsi="Times New Roman"/>
          <w:i/>
          <w:sz w:val="24"/>
          <w:szCs w:val="24"/>
        </w:rPr>
        <w:t xml:space="preserve">Теоретическая часть. </w:t>
      </w:r>
      <w:r w:rsidRPr="00053C53">
        <w:rPr>
          <w:rFonts w:ascii="Times New Roman" w:hAnsi="Times New Roman"/>
          <w:sz w:val="24"/>
          <w:szCs w:val="24"/>
        </w:rPr>
        <w:t>Разновидности подходов при счете. Прямой и разветвленный тип счета. Понятие выбора способа. Физкультминутка.</w:t>
      </w:r>
    </w:p>
    <w:p w:rsidR="006A30FF" w:rsidRPr="00053C53" w:rsidRDefault="006A30FF" w:rsidP="006A30FF">
      <w:pPr>
        <w:spacing w:before="100" w:beforeAutospacing="1" w:after="100" w:afterAutospacing="1"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Практическая часть.</w:t>
      </w:r>
      <w:r w:rsidRPr="00053C53">
        <w:rPr>
          <w:rFonts w:ascii="Times New Roman" w:eastAsia="Times New Roman" w:hAnsi="Times New Roman"/>
          <w:bCs/>
          <w:sz w:val="24"/>
          <w:szCs w:val="24"/>
          <w:lang w:eastAsia="ru-RU" w:bidi="ru-RU"/>
        </w:rPr>
        <w:t xml:space="preserve"> Решение примеров и задач.</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hAnsi="Times New Roman"/>
          <w:sz w:val="24"/>
          <w:szCs w:val="24"/>
        </w:rPr>
        <w:t xml:space="preserve"> </w:t>
      </w:r>
      <w:r w:rsidR="006367E7" w:rsidRPr="00C86ECA">
        <w:rPr>
          <w:rFonts w:ascii="Times New Roman" w:hAnsi="Times New Roman"/>
          <w:sz w:val="24"/>
          <w:szCs w:val="24"/>
        </w:rPr>
        <w:t>раздаточный материал</w:t>
      </w:r>
      <w:r w:rsidRPr="00053C53">
        <w:rPr>
          <w:rFonts w:ascii="Times New Roman" w:hAnsi="Times New Roman"/>
          <w:sz w:val="24"/>
          <w:szCs w:val="24"/>
        </w:rPr>
        <w:t xml:space="preserve"> с заданиями.</w:t>
      </w:r>
    </w:p>
    <w:p w:rsidR="006A30FF" w:rsidRPr="00053C53" w:rsidRDefault="00053C53" w:rsidP="006A30FF">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053C53">
        <w:rPr>
          <w:rFonts w:ascii="Times New Roman" w:eastAsia="Times New Roman" w:hAnsi="Times New Roman"/>
          <w:b/>
          <w:bCs/>
          <w:color w:val="000000"/>
          <w:sz w:val="24"/>
          <w:szCs w:val="24"/>
          <w:lang w:eastAsia="ru-RU" w:bidi="ru-RU"/>
        </w:rPr>
        <w:t>9</w:t>
      </w:r>
      <w:r w:rsidR="006A30FF" w:rsidRPr="00053C53">
        <w:rPr>
          <w:rFonts w:ascii="Times New Roman" w:eastAsia="Times New Roman" w:hAnsi="Times New Roman"/>
          <w:b/>
          <w:bCs/>
          <w:color w:val="000000"/>
          <w:sz w:val="24"/>
          <w:szCs w:val="24"/>
          <w:lang w:eastAsia="ru-RU" w:bidi="ru-RU"/>
        </w:rPr>
        <w:t xml:space="preserve">. </w:t>
      </w:r>
      <w:r w:rsidR="006A30FF" w:rsidRPr="00053C53">
        <w:rPr>
          <w:rFonts w:ascii="Times New Roman" w:eastAsia="Times New Roman" w:hAnsi="Times New Roman"/>
          <w:b/>
          <w:bCs/>
          <w:sz w:val="24"/>
          <w:szCs w:val="24"/>
          <w:lang w:eastAsia="ru-RU" w:bidi="ru-RU"/>
        </w:rPr>
        <w:t>Соединение и пересечение фигур</w:t>
      </w:r>
    </w:p>
    <w:p w:rsidR="006A30FF" w:rsidRPr="00053C53"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053C53">
        <w:rPr>
          <w:rFonts w:ascii="Times New Roman" w:hAnsi="Times New Roman"/>
          <w:i/>
          <w:sz w:val="24"/>
          <w:szCs w:val="24"/>
        </w:rPr>
        <w:lastRenderedPageBreak/>
        <w:t>Теоретическая часть.</w:t>
      </w:r>
      <w:r w:rsidRPr="00053C53">
        <w:rPr>
          <w:rFonts w:ascii="Times New Roman" w:hAnsi="Times New Roman"/>
          <w:sz w:val="24"/>
          <w:szCs w:val="24"/>
        </w:rPr>
        <w:t xml:space="preserve"> Презентация «Взаимное расположение фигур». Физкультминутка.</w:t>
      </w:r>
    </w:p>
    <w:p w:rsidR="006A30FF" w:rsidRPr="00053C53" w:rsidRDefault="006A30FF" w:rsidP="006A30FF">
      <w:pPr>
        <w:shd w:val="clear" w:color="auto" w:fill="FFFFFF"/>
        <w:suppressAutoHyphens/>
        <w:spacing w:after="0" w:line="360" w:lineRule="auto"/>
        <w:contextualSpacing/>
        <w:jc w:val="both"/>
        <w:rPr>
          <w:rFonts w:ascii="Times New Roman" w:hAnsi="Times New Roman"/>
          <w:sz w:val="24"/>
          <w:szCs w:val="24"/>
        </w:rPr>
      </w:pPr>
      <w:r w:rsidRPr="00053C53">
        <w:rPr>
          <w:rFonts w:ascii="Times New Roman" w:eastAsia="Times New Roman" w:hAnsi="Times New Roman"/>
          <w:bCs/>
          <w:i/>
          <w:sz w:val="24"/>
          <w:szCs w:val="24"/>
          <w:lang w:eastAsia="ru-RU" w:bidi="ru-RU"/>
        </w:rPr>
        <w:t xml:space="preserve">Практическая часть. </w:t>
      </w:r>
      <w:r w:rsidRPr="00053C53">
        <w:rPr>
          <w:rFonts w:ascii="Times New Roman" w:eastAsia="Times New Roman" w:hAnsi="Times New Roman"/>
          <w:bCs/>
          <w:sz w:val="24"/>
          <w:szCs w:val="24"/>
          <w:lang w:eastAsia="ru-RU" w:bidi="ru-RU"/>
        </w:rPr>
        <w:t>Задание «Соедини фигуры».</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hAnsi="Times New Roman"/>
          <w:sz w:val="24"/>
          <w:szCs w:val="24"/>
        </w:rPr>
        <w:t xml:space="preserve"> презентация «Взаимное расположение фигур», плоский геометрический конструктор</w:t>
      </w:r>
      <w:r w:rsidRPr="00C86ECA">
        <w:rPr>
          <w:rFonts w:ascii="Times New Roman" w:hAnsi="Times New Roman"/>
          <w:sz w:val="24"/>
          <w:szCs w:val="24"/>
        </w:rPr>
        <w:t xml:space="preserve">, </w:t>
      </w:r>
      <w:r w:rsidR="006367E7" w:rsidRPr="00C86ECA">
        <w:rPr>
          <w:rFonts w:ascii="Times New Roman" w:hAnsi="Times New Roman"/>
          <w:sz w:val="24"/>
          <w:szCs w:val="24"/>
        </w:rPr>
        <w:t>раздаточный материал</w:t>
      </w:r>
      <w:r w:rsidRPr="00053C53">
        <w:rPr>
          <w:rFonts w:ascii="Times New Roman" w:hAnsi="Times New Roman"/>
          <w:sz w:val="24"/>
          <w:szCs w:val="24"/>
        </w:rPr>
        <w:t xml:space="preserve"> с заданиями.</w:t>
      </w:r>
    </w:p>
    <w:p w:rsidR="006A30FF" w:rsidRPr="00053C53" w:rsidRDefault="00053C53" w:rsidP="006A30FF">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053C53">
        <w:rPr>
          <w:rFonts w:ascii="Times New Roman" w:eastAsia="Times New Roman" w:hAnsi="Times New Roman"/>
          <w:b/>
          <w:bCs/>
          <w:color w:val="000000"/>
          <w:sz w:val="24"/>
          <w:szCs w:val="24"/>
          <w:lang w:eastAsia="ru-RU" w:bidi="ru-RU"/>
        </w:rPr>
        <w:t>10</w:t>
      </w:r>
      <w:r w:rsidR="006A30FF" w:rsidRPr="00053C53">
        <w:rPr>
          <w:rFonts w:ascii="Times New Roman" w:eastAsia="Times New Roman" w:hAnsi="Times New Roman"/>
          <w:b/>
          <w:bCs/>
          <w:color w:val="000000"/>
          <w:sz w:val="24"/>
          <w:szCs w:val="24"/>
          <w:lang w:eastAsia="ru-RU" w:bidi="ru-RU"/>
        </w:rPr>
        <w:t xml:space="preserve">. </w:t>
      </w:r>
      <w:r w:rsidR="006A30FF" w:rsidRPr="00053C53">
        <w:rPr>
          <w:rFonts w:ascii="Times New Roman" w:eastAsia="Times New Roman" w:hAnsi="Times New Roman"/>
          <w:b/>
          <w:bCs/>
          <w:sz w:val="24"/>
          <w:szCs w:val="24"/>
          <w:lang w:eastAsia="ru-RU" w:bidi="ru-RU"/>
        </w:rPr>
        <w:t>Площадь сложных фигур</w:t>
      </w:r>
    </w:p>
    <w:p w:rsidR="006A30FF" w:rsidRPr="00053C53"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053C53">
        <w:rPr>
          <w:rFonts w:ascii="Times New Roman" w:hAnsi="Times New Roman"/>
          <w:i/>
          <w:sz w:val="24"/>
          <w:szCs w:val="24"/>
        </w:rPr>
        <w:t>Теоретическая часть.</w:t>
      </w:r>
      <w:r w:rsidRPr="00053C53">
        <w:rPr>
          <w:rFonts w:ascii="Times New Roman" w:hAnsi="Times New Roman"/>
          <w:sz w:val="24"/>
          <w:szCs w:val="24"/>
        </w:rPr>
        <w:t xml:space="preserve"> Площадь прямоугольника. Презентация «Площадь сложных фигур». Физкультминутка.</w:t>
      </w:r>
    </w:p>
    <w:p w:rsidR="006A30FF" w:rsidRPr="00053C53" w:rsidRDefault="006A30FF" w:rsidP="006A30FF">
      <w:pPr>
        <w:shd w:val="clear" w:color="auto" w:fill="FFFFFF"/>
        <w:suppressAutoHyphens/>
        <w:spacing w:after="0" w:line="360" w:lineRule="auto"/>
        <w:contextualSpacing/>
        <w:jc w:val="both"/>
        <w:rPr>
          <w:rFonts w:ascii="Times New Roman" w:hAnsi="Times New Roman"/>
          <w:sz w:val="24"/>
          <w:szCs w:val="24"/>
        </w:rPr>
      </w:pPr>
      <w:r w:rsidRPr="00053C53">
        <w:rPr>
          <w:rFonts w:ascii="Times New Roman" w:eastAsia="Times New Roman" w:hAnsi="Times New Roman"/>
          <w:bCs/>
          <w:i/>
          <w:sz w:val="24"/>
          <w:szCs w:val="24"/>
          <w:lang w:eastAsia="ru-RU" w:bidi="ru-RU"/>
        </w:rPr>
        <w:t xml:space="preserve">Практическая часть. </w:t>
      </w:r>
      <w:r w:rsidRPr="00053C53">
        <w:rPr>
          <w:rFonts w:ascii="Times New Roman" w:eastAsia="Times New Roman" w:hAnsi="Times New Roman"/>
          <w:bCs/>
          <w:sz w:val="24"/>
          <w:szCs w:val="24"/>
          <w:lang w:eastAsia="ru-RU" w:bidi="ru-RU"/>
        </w:rPr>
        <w:t xml:space="preserve">Тест </w:t>
      </w:r>
      <w:r w:rsidRPr="00053C53">
        <w:rPr>
          <w:rFonts w:ascii="Times New Roman" w:hAnsi="Times New Roman"/>
          <w:sz w:val="24"/>
          <w:szCs w:val="24"/>
        </w:rPr>
        <w:t>«Площадь простых и сложных фигур».</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hAnsi="Times New Roman"/>
          <w:sz w:val="24"/>
          <w:szCs w:val="24"/>
        </w:rPr>
        <w:t xml:space="preserve"> презентация «Площадь сложных фигур», тест.</w:t>
      </w:r>
    </w:p>
    <w:p w:rsidR="006A30FF" w:rsidRPr="00053C53" w:rsidRDefault="00053C53" w:rsidP="006A30FF">
      <w:pPr>
        <w:keepNext/>
        <w:keepLines/>
        <w:widowControl w:val="0"/>
        <w:tabs>
          <w:tab w:val="left" w:pos="1433"/>
        </w:tabs>
        <w:spacing w:after="0" w:line="360" w:lineRule="auto"/>
        <w:ind w:firstLine="1435"/>
        <w:jc w:val="both"/>
        <w:outlineLvl w:val="0"/>
        <w:rPr>
          <w:rFonts w:ascii="Times New Roman" w:hAnsi="Times New Roman"/>
          <w:sz w:val="24"/>
          <w:szCs w:val="24"/>
          <w:lang w:eastAsia="ar-SA"/>
        </w:rPr>
      </w:pPr>
      <w:r w:rsidRPr="00053C53">
        <w:rPr>
          <w:rFonts w:ascii="Times New Roman" w:eastAsia="Times New Roman" w:hAnsi="Times New Roman"/>
          <w:b/>
          <w:bCs/>
          <w:color w:val="000000"/>
          <w:sz w:val="24"/>
          <w:szCs w:val="24"/>
          <w:lang w:eastAsia="ru-RU" w:bidi="ru-RU"/>
        </w:rPr>
        <w:t>11</w:t>
      </w:r>
      <w:r w:rsidR="006A30FF" w:rsidRPr="00053C53">
        <w:rPr>
          <w:rFonts w:ascii="Times New Roman" w:eastAsia="Times New Roman" w:hAnsi="Times New Roman"/>
          <w:b/>
          <w:bCs/>
          <w:color w:val="000000"/>
          <w:sz w:val="24"/>
          <w:szCs w:val="24"/>
          <w:lang w:eastAsia="ru-RU" w:bidi="ru-RU"/>
        </w:rPr>
        <w:t>.</w:t>
      </w:r>
      <w:r w:rsidR="006A30FF" w:rsidRPr="00053C53">
        <w:rPr>
          <w:rFonts w:ascii="Times New Roman" w:eastAsia="Times New Roman" w:hAnsi="Times New Roman"/>
          <w:bCs/>
          <w:sz w:val="24"/>
          <w:szCs w:val="24"/>
          <w:lang w:eastAsia="ru-RU" w:bidi="ru-RU"/>
        </w:rPr>
        <w:t xml:space="preserve"> </w:t>
      </w:r>
      <w:r w:rsidR="006A30FF" w:rsidRPr="00053C53">
        <w:rPr>
          <w:rFonts w:ascii="Times New Roman" w:eastAsia="Times New Roman" w:hAnsi="Times New Roman"/>
          <w:b/>
          <w:bCs/>
          <w:sz w:val="24"/>
          <w:szCs w:val="24"/>
          <w:lang w:eastAsia="ru-RU" w:bidi="ru-RU"/>
        </w:rPr>
        <w:t>Окружность, радиус, диаметр</w:t>
      </w:r>
    </w:p>
    <w:p w:rsidR="006A30FF" w:rsidRPr="00053C53"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053C53">
        <w:rPr>
          <w:rFonts w:ascii="Times New Roman" w:hAnsi="Times New Roman"/>
          <w:i/>
          <w:sz w:val="24"/>
          <w:szCs w:val="24"/>
        </w:rPr>
        <w:t>Теоретическая часть.</w:t>
      </w:r>
      <w:r w:rsidRPr="00053C53">
        <w:rPr>
          <w:rFonts w:ascii="Times New Roman" w:hAnsi="Times New Roman"/>
          <w:sz w:val="24"/>
          <w:szCs w:val="24"/>
        </w:rPr>
        <w:t xml:space="preserve"> Видео «</w:t>
      </w:r>
      <w:r w:rsidRPr="00053C53">
        <w:rPr>
          <w:rFonts w:ascii="Times New Roman" w:eastAsia="Times New Roman" w:hAnsi="Times New Roman"/>
          <w:bCs/>
          <w:sz w:val="24"/>
          <w:szCs w:val="24"/>
          <w:lang w:eastAsia="ru-RU" w:bidi="ru-RU"/>
        </w:rPr>
        <w:t>Окружность, радиус, диаметр»</w:t>
      </w:r>
      <w:r w:rsidRPr="00053C53">
        <w:rPr>
          <w:rFonts w:ascii="Times New Roman" w:hAnsi="Times New Roman"/>
          <w:sz w:val="24"/>
          <w:szCs w:val="24"/>
        </w:rPr>
        <w:t>. Физкультминутка.</w:t>
      </w:r>
    </w:p>
    <w:p w:rsidR="006A30FF" w:rsidRPr="00053C53" w:rsidRDefault="006A30FF" w:rsidP="006A30FF">
      <w:pPr>
        <w:shd w:val="clear" w:color="auto" w:fill="FFFFFF"/>
        <w:suppressAutoHyphens/>
        <w:spacing w:after="0" w:line="360" w:lineRule="auto"/>
        <w:contextualSpacing/>
        <w:jc w:val="both"/>
        <w:rPr>
          <w:rFonts w:ascii="Times New Roman" w:hAnsi="Times New Roman"/>
          <w:sz w:val="24"/>
          <w:szCs w:val="24"/>
        </w:rPr>
      </w:pPr>
      <w:r w:rsidRPr="00053C53">
        <w:rPr>
          <w:rFonts w:ascii="Times New Roman" w:eastAsia="Times New Roman" w:hAnsi="Times New Roman"/>
          <w:bCs/>
          <w:i/>
          <w:sz w:val="24"/>
          <w:szCs w:val="24"/>
          <w:lang w:eastAsia="ru-RU" w:bidi="ru-RU"/>
        </w:rPr>
        <w:t xml:space="preserve">Практическая часть. </w:t>
      </w:r>
      <w:r w:rsidRPr="00053C53">
        <w:rPr>
          <w:rFonts w:ascii="Times New Roman" w:eastAsia="Times New Roman" w:hAnsi="Times New Roman"/>
          <w:bCs/>
          <w:sz w:val="24"/>
          <w:szCs w:val="24"/>
          <w:lang w:eastAsia="ru-RU" w:bidi="ru-RU"/>
        </w:rPr>
        <w:t>Рисование окружностей с помощью циркуля. Подвижная игра «Мой круг».</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hAnsi="Times New Roman"/>
          <w:sz w:val="24"/>
          <w:szCs w:val="24"/>
        </w:rPr>
        <w:t xml:space="preserve"> видео «</w:t>
      </w:r>
      <w:r w:rsidRPr="00053C53">
        <w:rPr>
          <w:rFonts w:ascii="Times New Roman" w:eastAsia="Times New Roman" w:hAnsi="Times New Roman"/>
          <w:bCs/>
          <w:sz w:val="24"/>
          <w:szCs w:val="24"/>
          <w:lang w:eastAsia="ru-RU" w:bidi="ru-RU"/>
        </w:rPr>
        <w:t>Окружность, радиус, диаметр», циркуль, карандаш, бумага, линейка.</w:t>
      </w:r>
    </w:p>
    <w:p w:rsidR="006A30FF" w:rsidRPr="00053C53" w:rsidRDefault="00053C53" w:rsidP="006A30FF">
      <w:pPr>
        <w:keepNext/>
        <w:keepLines/>
        <w:widowControl w:val="0"/>
        <w:tabs>
          <w:tab w:val="left" w:pos="1433"/>
        </w:tabs>
        <w:spacing w:after="0" w:line="360" w:lineRule="auto"/>
        <w:ind w:firstLine="1435"/>
        <w:jc w:val="both"/>
        <w:outlineLvl w:val="0"/>
        <w:rPr>
          <w:rFonts w:ascii="Times New Roman" w:hAnsi="Times New Roman"/>
          <w:sz w:val="24"/>
          <w:szCs w:val="24"/>
          <w:lang w:eastAsia="ar-SA"/>
        </w:rPr>
      </w:pPr>
      <w:r w:rsidRPr="00053C53">
        <w:rPr>
          <w:rFonts w:ascii="Times New Roman" w:eastAsia="Times New Roman" w:hAnsi="Times New Roman"/>
          <w:b/>
          <w:bCs/>
          <w:color w:val="000000"/>
          <w:sz w:val="24"/>
          <w:szCs w:val="24"/>
          <w:lang w:eastAsia="ru-RU" w:bidi="ru-RU"/>
        </w:rPr>
        <w:t>12</w:t>
      </w:r>
      <w:r w:rsidR="006A30FF" w:rsidRPr="00053C53">
        <w:rPr>
          <w:rFonts w:ascii="Times New Roman" w:eastAsia="Times New Roman" w:hAnsi="Times New Roman"/>
          <w:b/>
          <w:bCs/>
          <w:color w:val="000000"/>
          <w:sz w:val="24"/>
          <w:szCs w:val="24"/>
          <w:lang w:eastAsia="ru-RU" w:bidi="ru-RU"/>
        </w:rPr>
        <w:t>.</w:t>
      </w:r>
      <w:r w:rsidR="006A30FF" w:rsidRPr="00053C53">
        <w:rPr>
          <w:rFonts w:ascii="Times New Roman" w:eastAsia="Times New Roman" w:hAnsi="Times New Roman"/>
          <w:bCs/>
          <w:sz w:val="24"/>
          <w:szCs w:val="24"/>
          <w:lang w:eastAsia="ru-RU" w:bidi="ru-RU"/>
        </w:rPr>
        <w:t xml:space="preserve"> </w:t>
      </w:r>
      <w:r w:rsidR="006A30FF" w:rsidRPr="00053C53">
        <w:rPr>
          <w:rFonts w:ascii="Times New Roman" w:eastAsia="Times New Roman" w:hAnsi="Times New Roman"/>
          <w:b/>
          <w:bCs/>
          <w:sz w:val="24"/>
          <w:szCs w:val="24"/>
          <w:lang w:eastAsia="ru-RU" w:bidi="ru-RU"/>
        </w:rPr>
        <w:t>Симметрия</w:t>
      </w:r>
    </w:p>
    <w:p w:rsidR="006A30FF" w:rsidRPr="00053C53"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053C53">
        <w:rPr>
          <w:rFonts w:ascii="Times New Roman" w:hAnsi="Times New Roman"/>
          <w:i/>
          <w:sz w:val="24"/>
          <w:szCs w:val="24"/>
        </w:rPr>
        <w:t>Теоретическая часть.</w:t>
      </w:r>
      <w:r w:rsidRPr="00053C53">
        <w:rPr>
          <w:rFonts w:ascii="Times New Roman" w:hAnsi="Times New Roman"/>
          <w:sz w:val="24"/>
          <w:szCs w:val="24"/>
        </w:rPr>
        <w:t xml:space="preserve"> Презентация «Симметрия». Равнобедренный треугольник. Физкультминутка.</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i/>
          <w:sz w:val="24"/>
          <w:szCs w:val="24"/>
          <w:lang w:eastAsia="ru-RU" w:bidi="ru-RU"/>
        </w:rPr>
      </w:pPr>
      <w:r w:rsidRPr="00053C53">
        <w:rPr>
          <w:rFonts w:ascii="Times New Roman" w:eastAsia="Times New Roman" w:hAnsi="Times New Roman"/>
          <w:bCs/>
          <w:i/>
          <w:sz w:val="24"/>
          <w:szCs w:val="24"/>
          <w:lang w:eastAsia="ru-RU" w:bidi="ru-RU"/>
        </w:rPr>
        <w:t xml:space="preserve">Практическая часть. </w:t>
      </w:r>
      <w:r w:rsidRPr="00053C53">
        <w:rPr>
          <w:rFonts w:ascii="Times New Roman" w:hAnsi="Times New Roman"/>
          <w:sz w:val="24"/>
          <w:szCs w:val="24"/>
        </w:rPr>
        <w:t>Конструирование симметричных фигур.</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hAnsi="Times New Roman"/>
          <w:sz w:val="24"/>
          <w:szCs w:val="24"/>
        </w:rPr>
        <w:t xml:space="preserve"> презентация «Симметрия», плоский геометрический конструктор.</w:t>
      </w:r>
    </w:p>
    <w:p w:rsidR="006A30FF" w:rsidRPr="00053C53" w:rsidRDefault="00053C53" w:rsidP="006A30FF">
      <w:pPr>
        <w:keepNext/>
        <w:keepLines/>
        <w:widowControl w:val="0"/>
        <w:tabs>
          <w:tab w:val="left" w:pos="1433"/>
        </w:tabs>
        <w:spacing w:after="0" w:line="360" w:lineRule="auto"/>
        <w:ind w:firstLine="1435"/>
        <w:jc w:val="both"/>
        <w:outlineLvl w:val="0"/>
        <w:rPr>
          <w:rFonts w:ascii="Times New Roman" w:hAnsi="Times New Roman"/>
          <w:b/>
          <w:sz w:val="24"/>
          <w:szCs w:val="24"/>
          <w:lang w:eastAsia="ar-SA"/>
        </w:rPr>
      </w:pPr>
      <w:r w:rsidRPr="00053C53">
        <w:rPr>
          <w:rFonts w:ascii="Times New Roman" w:eastAsia="Times New Roman" w:hAnsi="Times New Roman"/>
          <w:b/>
          <w:bCs/>
          <w:color w:val="000000"/>
          <w:sz w:val="24"/>
          <w:szCs w:val="24"/>
          <w:lang w:eastAsia="ru-RU" w:bidi="ru-RU"/>
        </w:rPr>
        <w:t>13</w:t>
      </w:r>
      <w:r w:rsidR="006A30FF" w:rsidRPr="00053C53">
        <w:rPr>
          <w:rFonts w:ascii="Times New Roman" w:eastAsia="Times New Roman" w:hAnsi="Times New Roman"/>
          <w:b/>
          <w:bCs/>
          <w:color w:val="000000"/>
          <w:sz w:val="24"/>
          <w:szCs w:val="24"/>
          <w:lang w:eastAsia="ru-RU" w:bidi="ru-RU"/>
        </w:rPr>
        <w:t>.</w:t>
      </w:r>
      <w:r w:rsidR="006A30FF" w:rsidRPr="00053C53">
        <w:rPr>
          <w:rFonts w:ascii="Times New Roman" w:eastAsia="Times New Roman" w:hAnsi="Times New Roman"/>
          <w:bCs/>
          <w:sz w:val="24"/>
          <w:szCs w:val="24"/>
          <w:lang w:eastAsia="ru-RU" w:bidi="ru-RU"/>
        </w:rPr>
        <w:t xml:space="preserve"> </w:t>
      </w:r>
      <w:r w:rsidR="006A30FF" w:rsidRPr="00053C53">
        <w:rPr>
          <w:rFonts w:ascii="Times New Roman" w:eastAsia="Times New Roman" w:hAnsi="Times New Roman"/>
          <w:b/>
          <w:bCs/>
          <w:sz w:val="24"/>
          <w:szCs w:val="24"/>
          <w:lang w:eastAsia="ru-RU" w:bidi="ru-RU"/>
        </w:rPr>
        <w:t>Многозначные цифры</w:t>
      </w:r>
    </w:p>
    <w:p w:rsidR="006A30FF" w:rsidRPr="00053C53"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053C53">
        <w:rPr>
          <w:rFonts w:ascii="Times New Roman" w:hAnsi="Times New Roman"/>
          <w:i/>
          <w:sz w:val="24"/>
          <w:szCs w:val="24"/>
        </w:rPr>
        <w:t>Теоретическая часть.</w:t>
      </w:r>
      <w:r w:rsidRPr="00053C53">
        <w:rPr>
          <w:rFonts w:ascii="Times New Roman" w:hAnsi="Times New Roman"/>
          <w:sz w:val="24"/>
          <w:szCs w:val="24"/>
        </w:rPr>
        <w:t xml:space="preserve"> Видео «История цифры». Многозначные цифры. Решение примеров с многозначными цифрами. Физкультминутка.</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i/>
          <w:sz w:val="24"/>
          <w:szCs w:val="24"/>
          <w:lang w:eastAsia="ru-RU" w:bidi="ru-RU"/>
        </w:rPr>
      </w:pPr>
      <w:r w:rsidRPr="00053C53">
        <w:rPr>
          <w:rFonts w:ascii="Times New Roman" w:eastAsia="Times New Roman" w:hAnsi="Times New Roman"/>
          <w:bCs/>
          <w:i/>
          <w:sz w:val="24"/>
          <w:szCs w:val="24"/>
          <w:lang w:eastAsia="ru-RU" w:bidi="ru-RU"/>
        </w:rPr>
        <w:t>Практическая часть.</w:t>
      </w:r>
      <w:r w:rsidRPr="00053C53">
        <w:rPr>
          <w:rFonts w:ascii="Times New Roman" w:eastAsia="Times New Roman" w:hAnsi="Times New Roman"/>
          <w:bCs/>
          <w:sz w:val="24"/>
          <w:szCs w:val="24"/>
          <w:lang w:eastAsia="ru-RU" w:bidi="ru-RU"/>
        </w:rPr>
        <w:t xml:space="preserve"> Решение примеров</w:t>
      </w:r>
      <w:r w:rsidRPr="00053C53">
        <w:rPr>
          <w:rFonts w:ascii="Times New Roman" w:hAnsi="Times New Roman"/>
          <w:sz w:val="24"/>
          <w:szCs w:val="24"/>
        </w:rPr>
        <w:t>.</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hAnsi="Times New Roman"/>
          <w:sz w:val="24"/>
          <w:szCs w:val="24"/>
        </w:rPr>
        <w:t xml:space="preserve"> видео «История цифры», </w:t>
      </w:r>
      <w:r w:rsidR="006367E7" w:rsidRPr="00C86ECA">
        <w:rPr>
          <w:rFonts w:ascii="Times New Roman" w:hAnsi="Times New Roman"/>
          <w:sz w:val="24"/>
          <w:szCs w:val="24"/>
        </w:rPr>
        <w:t>раздаточный материал</w:t>
      </w:r>
      <w:r w:rsidRPr="00053C53">
        <w:rPr>
          <w:rFonts w:ascii="Times New Roman" w:hAnsi="Times New Roman"/>
          <w:sz w:val="24"/>
          <w:szCs w:val="24"/>
        </w:rPr>
        <w:t xml:space="preserve"> с заданиями.</w:t>
      </w:r>
    </w:p>
    <w:p w:rsidR="006A30FF" w:rsidRPr="00053C53" w:rsidRDefault="00053C53" w:rsidP="006A30FF">
      <w:pPr>
        <w:keepNext/>
        <w:keepLines/>
        <w:widowControl w:val="0"/>
        <w:tabs>
          <w:tab w:val="left" w:pos="1433"/>
        </w:tabs>
        <w:spacing w:after="0" w:line="360" w:lineRule="auto"/>
        <w:ind w:firstLine="1435"/>
        <w:jc w:val="both"/>
        <w:outlineLvl w:val="0"/>
        <w:rPr>
          <w:rFonts w:ascii="Times New Roman" w:hAnsi="Times New Roman"/>
          <w:b/>
          <w:sz w:val="24"/>
          <w:szCs w:val="24"/>
          <w:lang w:eastAsia="ar-SA"/>
        </w:rPr>
      </w:pPr>
      <w:r w:rsidRPr="00053C53">
        <w:rPr>
          <w:rFonts w:ascii="Times New Roman" w:eastAsia="Times New Roman" w:hAnsi="Times New Roman"/>
          <w:b/>
          <w:bCs/>
          <w:color w:val="000000"/>
          <w:sz w:val="24"/>
          <w:szCs w:val="24"/>
          <w:lang w:eastAsia="ru-RU" w:bidi="ru-RU"/>
        </w:rPr>
        <w:t>14</w:t>
      </w:r>
      <w:r w:rsidR="006A30FF" w:rsidRPr="00053C53">
        <w:rPr>
          <w:rFonts w:ascii="Times New Roman" w:eastAsia="Times New Roman" w:hAnsi="Times New Roman"/>
          <w:b/>
          <w:bCs/>
          <w:color w:val="000000"/>
          <w:sz w:val="24"/>
          <w:szCs w:val="24"/>
          <w:lang w:eastAsia="ru-RU" w:bidi="ru-RU"/>
        </w:rPr>
        <w:t>.</w:t>
      </w:r>
      <w:r w:rsidR="006A30FF" w:rsidRPr="00053C53">
        <w:rPr>
          <w:rFonts w:ascii="Times New Roman" w:eastAsia="Times New Roman" w:hAnsi="Times New Roman"/>
          <w:bCs/>
          <w:sz w:val="24"/>
          <w:szCs w:val="24"/>
          <w:lang w:eastAsia="ru-RU" w:bidi="ru-RU"/>
        </w:rPr>
        <w:t xml:space="preserve"> </w:t>
      </w:r>
      <w:r w:rsidR="006A30FF" w:rsidRPr="00053C53">
        <w:rPr>
          <w:rFonts w:ascii="Times New Roman" w:eastAsia="Times New Roman" w:hAnsi="Times New Roman"/>
          <w:b/>
          <w:bCs/>
          <w:sz w:val="24"/>
          <w:szCs w:val="24"/>
          <w:lang w:eastAsia="ru-RU" w:bidi="ru-RU"/>
        </w:rPr>
        <w:t>Занимательные задачи. Головоломки. Магические квадраты.</w:t>
      </w:r>
    </w:p>
    <w:p w:rsidR="006A30FF" w:rsidRPr="00053C53" w:rsidRDefault="006A30FF" w:rsidP="006A30FF">
      <w:pPr>
        <w:keepNext/>
        <w:keepLines/>
        <w:widowControl w:val="0"/>
        <w:tabs>
          <w:tab w:val="left" w:pos="1433"/>
        </w:tabs>
        <w:spacing w:after="0" w:line="360" w:lineRule="auto"/>
        <w:contextualSpacing/>
        <w:jc w:val="both"/>
        <w:rPr>
          <w:rFonts w:ascii="Times New Roman" w:hAnsi="Times New Roman"/>
          <w:sz w:val="24"/>
          <w:szCs w:val="24"/>
        </w:rPr>
      </w:pPr>
      <w:r w:rsidRPr="00053C53">
        <w:rPr>
          <w:rFonts w:ascii="Times New Roman" w:hAnsi="Times New Roman"/>
          <w:i/>
          <w:sz w:val="24"/>
          <w:szCs w:val="24"/>
        </w:rPr>
        <w:t>Теоретическая часть.</w:t>
      </w:r>
      <w:r w:rsidRPr="00053C53">
        <w:rPr>
          <w:rFonts w:ascii="Times New Roman" w:hAnsi="Times New Roman"/>
          <w:sz w:val="24"/>
          <w:szCs w:val="24"/>
        </w:rPr>
        <w:t xml:space="preserve"> Виды головоломок и занимательных задач. Магические квадраты. </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i/>
          <w:sz w:val="24"/>
          <w:szCs w:val="24"/>
          <w:lang w:eastAsia="ru-RU" w:bidi="ru-RU"/>
        </w:rPr>
      </w:pPr>
      <w:r w:rsidRPr="00053C53">
        <w:rPr>
          <w:rFonts w:ascii="Times New Roman" w:eastAsia="Times New Roman" w:hAnsi="Times New Roman"/>
          <w:bCs/>
          <w:i/>
          <w:sz w:val="24"/>
          <w:szCs w:val="24"/>
          <w:lang w:eastAsia="ru-RU" w:bidi="ru-RU"/>
        </w:rPr>
        <w:t xml:space="preserve">Практическая часть. </w:t>
      </w:r>
      <w:r w:rsidRPr="00053C53">
        <w:rPr>
          <w:rFonts w:ascii="Times New Roman" w:eastAsia="Times New Roman" w:hAnsi="Times New Roman"/>
          <w:bCs/>
          <w:sz w:val="24"/>
          <w:szCs w:val="24"/>
          <w:lang w:eastAsia="ru-RU" w:bidi="ru-RU"/>
        </w:rPr>
        <w:t>Решение</w:t>
      </w:r>
      <w:r w:rsidRPr="00053C53">
        <w:rPr>
          <w:rFonts w:ascii="Times New Roman" w:hAnsi="Times New Roman"/>
          <w:sz w:val="24"/>
          <w:szCs w:val="24"/>
        </w:rPr>
        <w:t xml:space="preserve"> головоломок, занимательных задач, магических квадратов.</w:t>
      </w:r>
    </w:p>
    <w:p w:rsidR="006A30FF" w:rsidRPr="00053C53"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053C53">
        <w:rPr>
          <w:rFonts w:ascii="Times New Roman" w:eastAsia="Times New Roman" w:hAnsi="Times New Roman"/>
          <w:bCs/>
          <w:i/>
          <w:sz w:val="24"/>
          <w:szCs w:val="24"/>
          <w:lang w:eastAsia="ru-RU" w:bidi="ru-RU"/>
        </w:rPr>
        <w:t>Методическое обеспечение:</w:t>
      </w:r>
      <w:r w:rsidRPr="00053C53">
        <w:rPr>
          <w:rFonts w:ascii="Times New Roman" w:hAnsi="Times New Roman"/>
          <w:sz w:val="24"/>
          <w:szCs w:val="24"/>
        </w:rPr>
        <w:t xml:space="preserve"> </w:t>
      </w:r>
      <w:r w:rsidR="006367E7" w:rsidRPr="00C86ECA">
        <w:rPr>
          <w:rFonts w:ascii="Times New Roman" w:hAnsi="Times New Roman"/>
          <w:sz w:val="24"/>
          <w:szCs w:val="24"/>
        </w:rPr>
        <w:t>раздаточный материал</w:t>
      </w:r>
      <w:r w:rsidRPr="00053C53">
        <w:rPr>
          <w:rFonts w:ascii="Times New Roman" w:hAnsi="Times New Roman"/>
          <w:sz w:val="24"/>
          <w:szCs w:val="24"/>
        </w:rPr>
        <w:t xml:space="preserve"> с заданиями.</w:t>
      </w:r>
    </w:p>
    <w:p w:rsidR="006A30FF" w:rsidRPr="00216C9C" w:rsidRDefault="00216C9C" w:rsidP="00216C9C">
      <w:pPr>
        <w:shd w:val="clear" w:color="auto" w:fill="FFFFFF"/>
        <w:suppressAutoHyphens/>
        <w:spacing w:after="0" w:line="360" w:lineRule="auto"/>
        <w:ind w:firstLine="709"/>
        <w:jc w:val="both"/>
        <w:rPr>
          <w:rFonts w:ascii="Times New Roman" w:hAnsi="Times New Roman"/>
          <w:sz w:val="24"/>
          <w:szCs w:val="24"/>
          <w:lang w:eastAsia="ar-SA"/>
        </w:rPr>
      </w:pPr>
      <w:r w:rsidRPr="00216C9C">
        <w:rPr>
          <w:rFonts w:ascii="Times New Roman" w:eastAsia="Times New Roman" w:hAnsi="Times New Roman"/>
          <w:b/>
          <w:bCs/>
          <w:color w:val="000000"/>
          <w:sz w:val="24"/>
          <w:szCs w:val="24"/>
          <w:lang w:eastAsia="ru-RU" w:bidi="ru-RU"/>
        </w:rPr>
        <w:t>15</w:t>
      </w:r>
      <w:r w:rsidR="006A30FF" w:rsidRPr="00216C9C">
        <w:rPr>
          <w:rFonts w:ascii="Times New Roman" w:eastAsia="Times New Roman" w:hAnsi="Times New Roman"/>
          <w:b/>
          <w:bCs/>
          <w:color w:val="000000"/>
          <w:sz w:val="24"/>
          <w:szCs w:val="24"/>
          <w:lang w:eastAsia="ru-RU" w:bidi="ru-RU"/>
        </w:rPr>
        <w:t>.</w:t>
      </w:r>
      <w:r w:rsidR="006A30FF" w:rsidRPr="00216C9C">
        <w:rPr>
          <w:rFonts w:ascii="Times New Roman" w:eastAsia="Times New Roman" w:hAnsi="Times New Roman"/>
          <w:bCs/>
          <w:sz w:val="24"/>
          <w:szCs w:val="24"/>
          <w:lang w:eastAsia="ru-RU" w:bidi="ru-RU"/>
        </w:rPr>
        <w:t xml:space="preserve"> </w:t>
      </w:r>
      <w:r>
        <w:rPr>
          <w:rFonts w:ascii="Times New Roman" w:eastAsia="Times New Roman" w:hAnsi="Times New Roman"/>
          <w:b/>
          <w:bCs/>
          <w:color w:val="000000"/>
          <w:sz w:val="24"/>
          <w:szCs w:val="24"/>
          <w:lang w:eastAsia="ru-RU" w:bidi="ru-RU"/>
        </w:rPr>
        <w:t>Итоговое занятие</w:t>
      </w:r>
    </w:p>
    <w:p w:rsidR="006A30FF" w:rsidRPr="00216C9C" w:rsidRDefault="006A30FF"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216C9C">
        <w:rPr>
          <w:rFonts w:ascii="Times New Roman" w:eastAsia="Times New Roman" w:hAnsi="Times New Roman"/>
          <w:bCs/>
          <w:i/>
          <w:sz w:val="24"/>
          <w:szCs w:val="24"/>
          <w:lang w:eastAsia="ru-RU" w:bidi="ru-RU"/>
        </w:rPr>
        <w:t xml:space="preserve">Практическая часть. </w:t>
      </w:r>
      <w:r w:rsidR="00216C9C" w:rsidRPr="00216C9C">
        <w:rPr>
          <w:rFonts w:ascii="Times New Roman" w:eastAsia="Times New Roman" w:hAnsi="Times New Roman"/>
          <w:bCs/>
          <w:sz w:val="24"/>
          <w:szCs w:val="24"/>
          <w:lang w:eastAsia="ru-RU" w:bidi="ru-RU"/>
        </w:rPr>
        <w:t>Итоговый конкурс «Великое путешествие».</w:t>
      </w:r>
      <w:r w:rsidR="00216C9C" w:rsidRPr="00216C9C">
        <w:rPr>
          <w:rFonts w:ascii="Times New Roman" w:eastAsia="Times New Roman" w:hAnsi="Times New Roman"/>
          <w:b/>
          <w:bCs/>
          <w:sz w:val="24"/>
          <w:szCs w:val="24"/>
          <w:lang w:eastAsia="ru-RU" w:bidi="ru-RU"/>
        </w:rPr>
        <w:t xml:space="preserve"> </w:t>
      </w:r>
      <w:r w:rsidRPr="00216C9C">
        <w:rPr>
          <w:rFonts w:ascii="Times New Roman" w:eastAsia="Times New Roman" w:hAnsi="Times New Roman"/>
          <w:bCs/>
          <w:sz w:val="24"/>
          <w:szCs w:val="24"/>
          <w:lang w:eastAsia="ru-RU" w:bidi="ru-RU"/>
        </w:rPr>
        <w:t>Конкурсные задания «Логические цепочки», «Разрезание, соединение и пересечение фигур», «Многозначные цифры», «Головоломки».</w:t>
      </w:r>
    </w:p>
    <w:p w:rsidR="006A30FF" w:rsidRDefault="006A30FF" w:rsidP="006A30FF">
      <w:pPr>
        <w:shd w:val="clear" w:color="auto" w:fill="FFFFFF"/>
        <w:suppressAutoHyphens/>
        <w:spacing w:after="0" w:line="360" w:lineRule="auto"/>
        <w:contextualSpacing/>
        <w:jc w:val="both"/>
        <w:rPr>
          <w:rFonts w:ascii="Times New Roman" w:hAnsi="Times New Roman"/>
          <w:sz w:val="24"/>
          <w:szCs w:val="24"/>
        </w:rPr>
      </w:pPr>
      <w:r w:rsidRPr="00216C9C">
        <w:rPr>
          <w:rFonts w:ascii="Times New Roman" w:eastAsia="Times New Roman" w:hAnsi="Times New Roman"/>
          <w:bCs/>
          <w:i/>
          <w:sz w:val="24"/>
          <w:szCs w:val="24"/>
          <w:lang w:eastAsia="ru-RU" w:bidi="ru-RU"/>
        </w:rPr>
        <w:t>Методическое обеспечение:</w:t>
      </w:r>
      <w:r w:rsidRPr="00216C9C">
        <w:rPr>
          <w:rFonts w:ascii="Times New Roman" w:hAnsi="Times New Roman"/>
          <w:sz w:val="24"/>
          <w:szCs w:val="24"/>
        </w:rPr>
        <w:t xml:space="preserve"> </w:t>
      </w:r>
      <w:r w:rsidR="006367E7" w:rsidRPr="00C86ECA">
        <w:rPr>
          <w:rFonts w:ascii="Times New Roman" w:hAnsi="Times New Roman"/>
          <w:sz w:val="24"/>
          <w:szCs w:val="24"/>
        </w:rPr>
        <w:t>раздаточный материал</w:t>
      </w:r>
      <w:r w:rsidRPr="00216C9C">
        <w:rPr>
          <w:rFonts w:ascii="Times New Roman" w:hAnsi="Times New Roman"/>
          <w:sz w:val="24"/>
          <w:szCs w:val="24"/>
        </w:rPr>
        <w:t xml:space="preserve"> с заданиями.</w:t>
      </w:r>
    </w:p>
    <w:p w:rsidR="00852F9E" w:rsidRPr="00216C9C" w:rsidRDefault="00852F9E" w:rsidP="006A30FF">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p>
    <w:p w:rsidR="004B3840" w:rsidRPr="004B7948" w:rsidRDefault="004B3840" w:rsidP="00753619">
      <w:pPr>
        <w:numPr>
          <w:ilvl w:val="0"/>
          <w:numId w:val="8"/>
        </w:numPr>
        <w:shd w:val="clear" w:color="auto" w:fill="FFFFFF"/>
        <w:suppressAutoHyphens/>
        <w:spacing w:after="0" w:line="360" w:lineRule="auto"/>
        <w:jc w:val="center"/>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 xml:space="preserve"> </w:t>
      </w:r>
      <w:r w:rsidRPr="004B7948">
        <w:rPr>
          <w:rFonts w:ascii="Times New Roman" w:eastAsia="Times New Roman" w:hAnsi="Times New Roman"/>
          <w:b/>
          <w:bCs/>
          <w:color w:val="000000"/>
          <w:sz w:val="24"/>
          <w:szCs w:val="24"/>
          <w:lang w:eastAsia="ru-RU" w:bidi="ru-RU"/>
        </w:rPr>
        <w:t>Модуль «</w:t>
      </w:r>
      <w:r w:rsidR="006C0F77">
        <w:rPr>
          <w:rFonts w:ascii="Times New Roman" w:eastAsia="Times New Roman" w:hAnsi="Times New Roman"/>
          <w:b/>
          <w:bCs/>
          <w:color w:val="000000"/>
          <w:sz w:val="24"/>
          <w:szCs w:val="24"/>
          <w:lang w:eastAsia="ru-RU" w:bidi="ru-RU"/>
        </w:rPr>
        <w:t>Мир разных наук</w:t>
      </w:r>
      <w:r w:rsidRPr="004B7948">
        <w:rPr>
          <w:rFonts w:ascii="Times New Roman" w:eastAsia="Times New Roman" w:hAnsi="Times New Roman"/>
          <w:b/>
          <w:bCs/>
          <w:color w:val="000000"/>
          <w:sz w:val="24"/>
          <w:szCs w:val="24"/>
          <w:lang w:eastAsia="ru-RU" w:bidi="ru-RU"/>
        </w:rPr>
        <w:t>»</w:t>
      </w:r>
    </w:p>
    <w:p w:rsidR="001C0D8B" w:rsidRDefault="004B3840" w:rsidP="001C0D8B">
      <w:pPr>
        <w:keepNext/>
        <w:keepLines/>
        <w:widowControl w:val="0"/>
        <w:tabs>
          <w:tab w:val="left" w:pos="1433"/>
        </w:tabs>
        <w:spacing w:after="0" w:line="360" w:lineRule="auto"/>
        <w:jc w:val="both"/>
        <w:outlineLvl w:val="0"/>
        <w:rPr>
          <w:rFonts w:ascii="Times New Roman" w:eastAsia="Times New Roman" w:hAnsi="Times New Roman"/>
          <w:sz w:val="24"/>
          <w:szCs w:val="24"/>
          <w:lang w:eastAsia="ru-RU"/>
        </w:rPr>
      </w:pPr>
      <w:r w:rsidRPr="00DF7075">
        <w:rPr>
          <w:rFonts w:ascii="Times New Roman" w:eastAsia="Times New Roman" w:hAnsi="Times New Roman"/>
          <w:bCs/>
          <w:color w:val="000000"/>
          <w:sz w:val="24"/>
          <w:szCs w:val="24"/>
          <w:lang w:eastAsia="ru-RU" w:bidi="ru-RU"/>
        </w:rPr>
        <w:t xml:space="preserve">Реализация данного </w:t>
      </w:r>
      <w:r>
        <w:rPr>
          <w:rFonts w:ascii="Times New Roman" w:eastAsia="Times New Roman" w:hAnsi="Times New Roman"/>
          <w:bCs/>
          <w:color w:val="000000"/>
          <w:sz w:val="24"/>
          <w:szCs w:val="24"/>
          <w:lang w:eastAsia="ru-RU" w:bidi="ru-RU"/>
        </w:rPr>
        <w:t xml:space="preserve">модуля направлена на </w:t>
      </w:r>
      <w:r w:rsidR="001C0D8B">
        <w:rPr>
          <w:rFonts w:ascii="Times New Roman" w:eastAsia="Times New Roman" w:hAnsi="Times New Roman"/>
          <w:bCs/>
          <w:color w:val="000000"/>
          <w:sz w:val="24"/>
          <w:szCs w:val="24"/>
          <w:lang w:eastAsia="ru-RU" w:bidi="ru-RU"/>
        </w:rPr>
        <w:t>формирование у ребенка</w:t>
      </w:r>
      <w:r w:rsidR="001C0D8B" w:rsidRPr="00AA15D2">
        <w:rPr>
          <w:rFonts w:ascii="Times New Roman" w:eastAsia="Times New Roman" w:hAnsi="Times New Roman"/>
          <w:sz w:val="24"/>
          <w:szCs w:val="24"/>
          <w:lang w:eastAsia="ru-RU"/>
        </w:rPr>
        <w:t xml:space="preserve"> сознательного и ответственного отношения к </w:t>
      </w:r>
      <w:r w:rsidR="001C0D8B">
        <w:rPr>
          <w:rFonts w:ascii="Times New Roman" w:eastAsia="Times New Roman" w:hAnsi="Times New Roman"/>
          <w:sz w:val="24"/>
          <w:szCs w:val="24"/>
          <w:lang w:eastAsia="ru-RU"/>
        </w:rPr>
        <w:t>получению знаний в области различных наук.</w:t>
      </w:r>
    </w:p>
    <w:p w:rsidR="001C0D8B" w:rsidRPr="005A1780" w:rsidRDefault="001C0D8B" w:rsidP="001C0D8B">
      <w:pPr>
        <w:spacing w:line="360" w:lineRule="auto"/>
        <w:ind w:firstLine="709"/>
        <w:jc w:val="both"/>
        <w:rPr>
          <w:rFonts w:ascii="Times New Roman" w:eastAsia="Times New Roman" w:hAnsi="Times New Roman"/>
          <w:sz w:val="24"/>
          <w:szCs w:val="24"/>
          <w:lang w:eastAsia="ru-RU"/>
        </w:rPr>
      </w:pPr>
      <w:r w:rsidRPr="005A1780">
        <w:rPr>
          <w:rFonts w:ascii="Times New Roman" w:eastAsia="Times New Roman" w:hAnsi="Times New Roman"/>
          <w:b/>
          <w:sz w:val="24"/>
          <w:szCs w:val="24"/>
          <w:lang w:eastAsia="ar-SA"/>
        </w:rPr>
        <w:t xml:space="preserve">Цель </w:t>
      </w:r>
      <w:r>
        <w:rPr>
          <w:rFonts w:ascii="Times New Roman" w:eastAsia="Times New Roman" w:hAnsi="Times New Roman"/>
          <w:b/>
          <w:sz w:val="24"/>
          <w:szCs w:val="24"/>
          <w:lang w:eastAsia="ar-SA"/>
        </w:rPr>
        <w:t>модуля</w:t>
      </w:r>
      <w:r w:rsidRPr="005A1780">
        <w:rPr>
          <w:rFonts w:ascii="Times New Roman" w:eastAsia="Times New Roman" w:hAnsi="Times New Roman"/>
          <w:b/>
          <w:sz w:val="24"/>
          <w:szCs w:val="24"/>
          <w:lang w:eastAsia="ar-SA"/>
        </w:rPr>
        <w:t>:</w:t>
      </w:r>
      <w:r w:rsidRPr="005A1780">
        <w:rPr>
          <w:rFonts w:ascii="Times New Roman" w:eastAsia="Times New Roman" w:hAnsi="Times New Roman"/>
          <w:sz w:val="24"/>
          <w:szCs w:val="24"/>
          <w:lang w:eastAsia="ar-SA"/>
        </w:rPr>
        <w:t xml:space="preserve"> общеинтеллектуальное развитие ребенка, </w:t>
      </w:r>
      <w:r w:rsidRPr="005A1780">
        <w:rPr>
          <w:rFonts w:ascii="Times New Roman" w:hAnsi="Times New Roman"/>
          <w:sz w:val="24"/>
          <w:szCs w:val="24"/>
        </w:rPr>
        <w:t>развитие логического и творческого мышления,</w:t>
      </w:r>
      <w:r w:rsidRPr="005A1780">
        <w:rPr>
          <w:rFonts w:ascii="Times New Roman" w:eastAsia="Times New Roman" w:hAnsi="Times New Roman"/>
          <w:sz w:val="24"/>
          <w:szCs w:val="24"/>
          <w:lang w:eastAsia="ru-RU"/>
        </w:rPr>
        <w:t xml:space="preserve"> формирование сознательного и ответственного отношения ребенка к получению новых </w:t>
      </w:r>
      <w:r>
        <w:rPr>
          <w:rFonts w:ascii="Times New Roman" w:eastAsia="Times New Roman" w:hAnsi="Times New Roman"/>
          <w:sz w:val="24"/>
          <w:szCs w:val="24"/>
          <w:lang w:eastAsia="ru-RU"/>
        </w:rPr>
        <w:t>знаний</w:t>
      </w:r>
      <w:r w:rsidRPr="005A1780">
        <w:rPr>
          <w:rFonts w:ascii="Times New Roman" w:hAnsi="Times New Roman"/>
          <w:sz w:val="24"/>
          <w:szCs w:val="24"/>
        </w:rPr>
        <w:t>.</w:t>
      </w:r>
    </w:p>
    <w:p w:rsidR="006C0F77" w:rsidRPr="00CB7FE6" w:rsidRDefault="006C0F77" w:rsidP="006C0F77">
      <w:pPr>
        <w:suppressAutoHyphens/>
        <w:spacing w:after="0" w:line="360" w:lineRule="auto"/>
        <w:ind w:firstLine="709"/>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b/>
          <w:sz w:val="24"/>
          <w:szCs w:val="24"/>
          <w:lang w:eastAsia="ar-SA"/>
        </w:rPr>
        <w:t xml:space="preserve">Задачи </w:t>
      </w:r>
      <w:r w:rsidR="001C0D8B">
        <w:rPr>
          <w:rFonts w:ascii="Times New Roman" w:eastAsia="Times New Roman" w:hAnsi="Times New Roman"/>
          <w:b/>
          <w:sz w:val="24"/>
          <w:szCs w:val="24"/>
          <w:lang w:eastAsia="ar-SA"/>
        </w:rPr>
        <w:t>модуля</w:t>
      </w:r>
      <w:r w:rsidRPr="00CB7FE6">
        <w:rPr>
          <w:rFonts w:ascii="Times New Roman" w:eastAsia="Times New Roman" w:hAnsi="Times New Roman"/>
          <w:b/>
          <w:sz w:val="24"/>
          <w:szCs w:val="24"/>
          <w:lang w:val="en-US" w:eastAsia="ar-SA"/>
        </w:rPr>
        <w:t>:</w:t>
      </w:r>
    </w:p>
    <w:p w:rsidR="006C0F77" w:rsidRPr="00CB7FE6" w:rsidRDefault="006C0F77" w:rsidP="006C0F77">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Обучающие:</w:t>
      </w:r>
      <w:r w:rsidRPr="00CB7FE6">
        <w:rPr>
          <w:rFonts w:ascii="Times New Roman" w:eastAsia="Times New Roman" w:hAnsi="Times New Roman"/>
          <w:b/>
          <w:sz w:val="24"/>
          <w:szCs w:val="24"/>
          <w:lang w:eastAsia="ar-SA"/>
        </w:rPr>
        <w:tab/>
      </w:r>
    </w:p>
    <w:p w:rsidR="006C0F77" w:rsidRPr="00CB7FE6" w:rsidRDefault="006C0F77"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расширять представления о разнообразности предметов - астрономия, экология, биология,</w:t>
      </w:r>
      <w:r>
        <w:rPr>
          <w:rFonts w:ascii="Times New Roman" w:eastAsia="Times New Roman" w:hAnsi="Times New Roman"/>
          <w:sz w:val="24"/>
          <w:szCs w:val="24"/>
          <w:lang w:eastAsia="ru-RU"/>
        </w:rPr>
        <w:t xml:space="preserve"> </w:t>
      </w:r>
      <w:r w:rsidRPr="00CB7FE6">
        <w:rPr>
          <w:rFonts w:ascii="Times New Roman" w:eastAsia="Times New Roman" w:hAnsi="Times New Roman"/>
          <w:sz w:val="24"/>
          <w:szCs w:val="24"/>
          <w:lang w:eastAsia="ru-RU"/>
        </w:rPr>
        <w:t>физика, химия;</w:t>
      </w:r>
    </w:p>
    <w:p w:rsidR="006C0F77" w:rsidRPr="00CB7FE6" w:rsidRDefault="006C0F77"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формировать сознательное отношение к получению новых знаний в области </w:t>
      </w:r>
      <w:r w:rsidRPr="00CB7FE6">
        <w:rPr>
          <w:rFonts w:ascii="Times New Roman" w:hAnsi="Times New Roman"/>
          <w:sz w:val="24"/>
          <w:szCs w:val="24"/>
        </w:rPr>
        <w:t>естественных и технических наук</w:t>
      </w:r>
      <w:r w:rsidRPr="00CB7FE6">
        <w:rPr>
          <w:rFonts w:ascii="Times New Roman" w:eastAsia="Times New Roman" w:hAnsi="Times New Roman"/>
          <w:sz w:val="24"/>
          <w:szCs w:val="24"/>
          <w:lang w:eastAsia="ru-RU"/>
        </w:rPr>
        <w:t xml:space="preserve">; </w:t>
      </w:r>
    </w:p>
    <w:p w:rsidR="006C0F77" w:rsidRPr="00CB7FE6" w:rsidRDefault="006C0F77" w:rsidP="00753619">
      <w:pPr>
        <w:numPr>
          <w:ilvl w:val="0"/>
          <w:numId w:val="1"/>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формировать и развивать универсальные учебные умения и  навыки;</w:t>
      </w:r>
    </w:p>
    <w:p w:rsidR="006C0F77" w:rsidRPr="00CB7FE6" w:rsidRDefault="006C0F77" w:rsidP="00753619">
      <w:pPr>
        <w:pStyle w:val="af7"/>
        <w:numPr>
          <w:ilvl w:val="0"/>
          <w:numId w:val="1"/>
        </w:numPr>
        <w:spacing w:line="360" w:lineRule="auto"/>
        <w:ind w:firstLine="0"/>
        <w:contextualSpacing/>
        <w:jc w:val="both"/>
      </w:pPr>
      <w:r w:rsidRPr="00CB7FE6">
        <w:t>формировать и развивать различные виды памяти, внимания и воображения;</w:t>
      </w:r>
    </w:p>
    <w:p w:rsidR="006C0F77" w:rsidRPr="00CB7FE6" w:rsidRDefault="006C0F77" w:rsidP="00753619">
      <w:pPr>
        <w:pStyle w:val="af7"/>
        <w:numPr>
          <w:ilvl w:val="0"/>
          <w:numId w:val="1"/>
        </w:numPr>
        <w:spacing w:line="360" w:lineRule="auto"/>
        <w:ind w:firstLine="0"/>
        <w:contextualSpacing/>
        <w:jc w:val="both"/>
      </w:pPr>
      <w:r w:rsidRPr="00CB7FE6">
        <w:t>формировать способность искать различные виды решений поставленных задач.</w:t>
      </w:r>
    </w:p>
    <w:p w:rsidR="006C0F77" w:rsidRPr="00CB7FE6" w:rsidRDefault="006C0F77" w:rsidP="006C0F77">
      <w:pPr>
        <w:suppressAutoHyphens/>
        <w:spacing w:after="0" w:line="360" w:lineRule="auto"/>
        <w:contextualSpacing/>
        <w:jc w:val="both"/>
        <w:rPr>
          <w:rFonts w:ascii="Times New Roman" w:eastAsia="Times New Roman" w:hAnsi="Times New Roman"/>
          <w:b/>
          <w:sz w:val="24"/>
          <w:szCs w:val="24"/>
          <w:lang w:val="en-US" w:eastAsia="ar-SA"/>
        </w:rPr>
      </w:pPr>
      <w:r w:rsidRPr="00CB7FE6">
        <w:rPr>
          <w:rFonts w:ascii="Times New Roman" w:eastAsia="Times New Roman" w:hAnsi="Times New Roman"/>
          <w:sz w:val="24"/>
          <w:szCs w:val="24"/>
          <w:lang w:eastAsia="ar-SA"/>
        </w:rPr>
        <w:t xml:space="preserve"> </w:t>
      </w:r>
      <w:r w:rsidRPr="00CB7FE6">
        <w:rPr>
          <w:rFonts w:ascii="Times New Roman" w:eastAsia="Times New Roman" w:hAnsi="Times New Roman"/>
          <w:b/>
          <w:sz w:val="24"/>
          <w:szCs w:val="24"/>
          <w:lang w:eastAsia="ar-SA"/>
        </w:rPr>
        <w:t>Воспитательные:</w:t>
      </w:r>
    </w:p>
    <w:p w:rsidR="006C0F77" w:rsidRPr="00CB7FE6" w:rsidRDefault="006C0F77"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воспитывать ответственность и трудолюбие</w:t>
      </w:r>
      <w:r w:rsidRPr="00CB7FE6">
        <w:t>;</w:t>
      </w:r>
    </w:p>
    <w:p w:rsidR="006C0F77" w:rsidRPr="00CB7FE6" w:rsidRDefault="006C0F77"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формировать стремление к познанию и творческому проявлению;</w:t>
      </w:r>
    </w:p>
    <w:p w:rsidR="006C0F77" w:rsidRPr="00CB7FE6" w:rsidRDefault="006C0F77"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систему поведения в группе с целью достижения общих целей; </w:t>
      </w:r>
    </w:p>
    <w:p w:rsidR="006C0F77" w:rsidRPr="00CB7FE6" w:rsidRDefault="006C0F77"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 xml:space="preserve">формировать  культуру общения и поведения в социуме; </w:t>
      </w:r>
    </w:p>
    <w:p w:rsidR="006C0F77" w:rsidRPr="00CB7FE6" w:rsidRDefault="006C0F77" w:rsidP="00753619">
      <w:pPr>
        <w:pStyle w:val="ab"/>
        <w:widowControl w:val="0"/>
        <w:numPr>
          <w:ilvl w:val="0"/>
          <w:numId w:val="2"/>
        </w:numPr>
        <w:suppressAutoHyphens w:val="0"/>
        <w:autoSpaceDE w:val="0"/>
        <w:autoSpaceDN w:val="0"/>
        <w:adjustRightInd w:val="0"/>
        <w:spacing w:after="200" w:line="360" w:lineRule="auto"/>
        <w:ind w:firstLine="0"/>
        <w:contextualSpacing/>
        <w:jc w:val="both"/>
        <w:rPr>
          <w:lang w:val="ru-RU"/>
        </w:rPr>
      </w:pPr>
      <w:r w:rsidRPr="00CB7FE6">
        <w:rPr>
          <w:lang w:val="ru-RU"/>
        </w:rPr>
        <w:t>прививать заинтересованность к изучению различных наук.</w:t>
      </w:r>
    </w:p>
    <w:p w:rsidR="006C0F77" w:rsidRPr="00CB7FE6" w:rsidRDefault="006C0F77" w:rsidP="006C0F77">
      <w:pPr>
        <w:suppressAutoHyphens/>
        <w:spacing w:after="0" w:line="360" w:lineRule="auto"/>
        <w:contextualSpacing/>
        <w:jc w:val="both"/>
        <w:rPr>
          <w:rFonts w:ascii="Times New Roman" w:eastAsia="Times New Roman" w:hAnsi="Times New Roman"/>
          <w:b/>
          <w:sz w:val="24"/>
          <w:szCs w:val="24"/>
          <w:lang w:eastAsia="ar-SA"/>
        </w:rPr>
      </w:pPr>
      <w:r w:rsidRPr="00CB7FE6">
        <w:rPr>
          <w:rFonts w:ascii="Times New Roman" w:eastAsia="Times New Roman" w:hAnsi="Times New Roman"/>
          <w:b/>
          <w:sz w:val="24"/>
          <w:szCs w:val="24"/>
          <w:lang w:eastAsia="ar-SA"/>
        </w:rPr>
        <w:t>Развивающие:</w:t>
      </w:r>
    </w:p>
    <w:p w:rsidR="006C0F77" w:rsidRPr="00CB7FE6" w:rsidRDefault="006C0F77"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логические и абстрактные составляющие мышления; </w:t>
      </w:r>
    </w:p>
    <w:p w:rsidR="006C0F77" w:rsidRPr="00CB7FE6" w:rsidRDefault="006C0F77"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коммуникативные навыки</w:t>
      </w:r>
      <w:r w:rsidRPr="00CB7FE6">
        <w:rPr>
          <w:rFonts w:ascii="Times New Roman" w:eastAsia="Times New Roman" w:hAnsi="Times New Roman"/>
          <w:sz w:val="24"/>
          <w:szCs w:val="24"/>
          <w:lang w:val="en-US" w:eastAsia="ru-RU"/>
        </w:rPr>
        <w:t>;</w:t>
      </w:r>
    </w:p>
    <w:p w:rsidR="006C0F77" w:rsidRPr="00CB7FE6" w:rsidRDefault="006C0F77"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познавательные способности</w:t>
      </w:r>
      <w:r w:rsidRPr="00CB7FE6">
        <w:rPr>
          <w:rFonts w:ascii="Times New Roman" w:eastAsia="Times New Roman" w:hAnsi="Times New Roman"/>
          <w:sz w:val="24"/>
          <w:szCs w:val="24"/>
          <w:lang w:val="en-US" w:eastAsia="ru-RU"/>
        </w:rPr>
        <w:t>;</w:t>
      </w:r>
      <w:r w:rsidRPr="00CB7FE6">
        <w:rPr>
          <w:rFonts w:ascii="Times New Roman" w:eastAsia="Times New Roman" w:hAnsi="Times New Roman"/>
          <w:sz w:val="24"/>
          <w:szCs w:val="24"/>
          <w:lang w:eastAsia="ru-RU"/>
        </w:rPr>
        <w:t xml:space="preserve">  </w:t>
      </w:r>
    </w:p>
    <w:p w:rsidR="006C0F77" w:rsidRPr="00CB7FE6" w:rsidRDefault="006C0F77"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внимание, память и пространственное воображение; </w:t>
      </w:r>
    </w:p>
    <w:p w:rsidR="006C0F77" w:rsidRPr="00CB7FE6" w:rsidRDefault="006C0F77"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развивать творческие способности;</w:t>
      </w:r>
    </w:p>
    <w:p w:rsidR="006C0F77" w:rsidRPr="00CB7FE6" w:rsidRDefault="006C0F77" w:rsidP="00753619">
      <w:pPr>
        <w:numPr>
          <w:ilvl w:val="0"/>
          <w:numId w:val="3"/>
        </w:numPr>
        <w:spacing w:before="225" w:after="225" w:line="360" w:lineRule="auto"/>
        <w:ind w:firstLine="0"/>
        <w:contextualSpacing/>
        <w:jc w:val="both"/>
        <w:rPr>
          <w:rFonts w:ascii="Times New Roman" w:eastAsia="Times New Roman" w:hAnsi="Times New Roman"/>
          <w:sz w:val="24"/>
          <w:szCs w:val="24"/>
          <w:lang w:eastAsia="ru-RU"/>
        </w:rPr>
      </w:pPr>
      <w:r w:rsidRPr="00CB7FE6">
        <w:rPr>
          <w:rFonts w:ascii="Times New Roman" w:eastAsia="Times New Roman" w:hAnsi="Times New Roman"/>
          <w:sz w:val="24"/>
          <w:szCs w:val="24"/>
          <w:lang w:eastAsia="ru-RU"/>
        </w:rPr>
        <w:t xml:space="preserve">развивать ответственность за свое поведение; </w:t>
      </w:r>
    </w:p>
    <w:p w:rsidR="006C0F77" w:rsidRPr="00CB7FE6" w:rsidRDefault="006C0F77" w:rsidP="00753619">
      <w:pPr>
        <w:numPr>
          <w:ilvl w:val="0"/>
          <w:numId w:val="3"/>
        </w:numPr>
        <w:suppressAutoHyphens/>
        <w:spacing w:after="0" w:line="360" w:lineRule="auto"/>
        <w:ind w:firstLine="0"/>
        <w:contextualSpacing/>
        <w:jc w:val="both"/>
        <w:rPr>
          <w:rFonts w:ascii="Times New Roman" w:eastAsia="Times New Roman" w:hAnsi="Times New Roman"/>
          <w:sz w:val="24"/>
          <w:szCs w:val="24"/>
          <w:lang w:eastAsia="ar-SA"/>
        </w:rPr>
      </w:pPr>
      <w:r w:rsidRPr="00CB7FE6">
        <w:rPr>
          <w:rFonts w:ascii="Times New Roman" w:eastAsia="Times New Roman" w:hAnsi="Times New Roman"/>
          <w:sz w:val="24"/>
          <w:szCs w:val="24"/>
          <w:lang w:eastAsia="ar-SA"/>
        </w:rPr>
        <w:t xml:space="preserve">создавать ситуацию успешности и положительного взаимоотношения в группе. </w:t>
      </w:r>
    </w:p>
    <w:p w:rsidR="004B3840" w:rsidRDefault="004B3840" w:rsidP="004B3840">
      <w:pPr>
        <w:spacing w:after="0" w:line="360" w:lineRule="auto"/>
        <w:ind w:firstLine="708"/>
        <w:jc w:val="both"/>
        <w:rPr>
          <w:rFonts w:ascii="Times New Roman" w:hAnsi="Times New Roman"/>
          <w:b/>
          <w:sz w:val="24"/>
          <w:szCs w:val="24"/>
        </w:rPr>
      </w:pPr>
    </w:p>
    <w:p w:rsidR="004B3840" w:rsidRPr="007A483A" w:rsidRDefault="004B3840" w:rsidP="004B3840">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Ожидаемые результаты</w:t>
      </w:r>
    </w:p>
    <w:p w:rsidR="004B3840" w:rsidRDefault="004B3840" w:rsidP="004B3840">
      <w:pPr>
        <w:spacing w:after="0" w:line="360" w:lineRule="auto"/>
        <w:jc w:val="both"/>
        <w:rPr>
          <w:rFonts w:ascii="Times New Roman" w:hAnsi="Times New Roman"/>
          <w:b/>
          <w:sz w:val="24"/>
          <w:szCs w:val="24"/>
        </w:rPr>
      </w:pPr>
      <w:r w:rsidRPr="007A483A">
        <w:rPr>
          <w:rFonts w:ascii="Times New Roman" w:hAnsi="Times New Roman"/>
          <w:b/>
          <w:sz w:val="24"/>
          <w:szCs w:val="24"/>
        </w:rPr>
        <w:t xml:space="preserve">Обучающиеся должны знать: </w:t>
      </w:r>
    </w:p>
    <w:p w:rsidR="00325DFE" w:rsidRPr="00325DFE" w:rsidRDefault="00325DFE" w:rsidP="00753619">
      <w:pPr>
        <w:pStyle w:val="ab"/>
        <w:numPr>
          <w:ilvl w:val="0"/>
          <w:numId w:val="5"/>
        </w:numPr>
        <w:shd w:val="clear" w:color="auto" w:fill="FFFFFF"/>
        <w:suppressAutoHyphens w:val="0"/>
        <w:spacing w:line="360" w:lineRule="auto"/>
        <w:contextualSpacing/>
        <w:rPr>
          <w:iCs/>
          <w:lang w:val="ru-RU"/>
        </w:rPr>
      </w:pPr>
      <w:r w:rsidRPr="00325DFE">
        <w:rPr>
          <w:iCs/>
          <w:lang w:val="ru-RU"/>
        </w:rPr>
        <w:t>правила техники безопасности при проведении опытов и экспериментов;</w:t>
      </w:r>
    </w:p>
    <w:p w:rsidR="00325DFE" w:rsidRPr="00325DFE" w:rsidRDefault="00325DFE" w:rsidP="00753619">
      <w:pPr>
        <w:pStyle w:val="ab"/>
        <w:numPr>
          <w:ilvl w:val="0"/>
          <w:numId w:val="5"/>
        </w:numPr>
        <w:shd w:val="clear" w:color="auto" w:fill="FFFFFF"/>
        <w:suppressAutoHyphens w:val="0"/>
        <w:spacing w:line="360" w:lineRule="auto"/>
        <w:contextualSpacing/>
        <w:rPr>
          <w:iCs/>
          <w:lang w:val="ru-RU"/>
        </w:rPr>
      </w:pPr>
      <w:r w:rsidRPr="00325DFE">
        <w:rPr>
          <w:iCs/>
          <w:lang w:val="ru-RU"/>
        </w:rPr>
        <w:t xml:space="preserve">названия и правила пользования приборов – помощников при проведении опытов; </w:t>
      </w:r>
    </w:p>
    <w:p w:rsidR="00325DFE" w:rsidRPr="00325DFE" w:rsidRDefault="00325DFE" w:rsidP="00753619">
      <w:pPr>
        <w:pStyle w:val="ab"/>
        <w:numPr>
          <w:ilvl w:val="0"/>
          <w:numId w:val="5"/>
        </w:numPr>
        <w:shd w:val="clear" w:color="auto" w:fill="FFFFFF"/>
        <w:suppressAutoHyphens w:val="0"/>
        <w:spacing w:line="360" w:lineRule="auto"/>
        <w:contextualSpacing/>
        <w:rPr>
          <w:iCs/>
          <w:lang w:val="ru-RU"/>
        </w:rPr>
      </w:pPr>
      <w:r w:rsidRPr="00325DFE">
        <w:rPr>
          <w:lang w:val="ru-RU"/>
        </w:rPr>
        <w:t>способы познания окружающего мира (наблюдения, эксперименты);</w:t>
      </w:r>
    </w:p>
    <w:p w:rsidR="00325DFE" w:rsidRPr="00325DFE" w:rsidRDefault="00325DFE" w:rsidP="00753619">
      <w:pPr>
        <w:pStyle w:val="ab"/>
        <w:numPr>
          <w:ilvl w:val="0"/>
          <w:numId w:val="5"/>
        </w:numPr>
        <w:shd w:val="clear" w:color="auto" w:fill="FFFFFF"/>
        <w:suppressAutoHyphens w:val="0"/>
        <w:spacing w:line="360" w:lineRule="auto"/>
        <w:contextualSpacing/>
        <w:rPr>
          <w:iCs/>
          <w:lang w:val="ru-RU"/>
        </w:rPr>
      </w:pPr>
      <w:r w:rsidRPr="00325DFE">
        <w:rPr>
          <w:iCs/>
          <w:lang w:val="ru-RU"/>
        </w:rPr>
        <w:t>основные физические, химические, биологические, астрономические, экологические понятия;</w:t>
      </w:r>
    </w:p>
    <w:p w:rsidR="00325DFE" w:rsidRPr="00325DFE" w:rsidRDefault="00325DFE" w:rsidP="00753619">
      <w:pPr>
        <w:numPr>
          <w:ilvl w:val="0"/>
          <w:numId w:val="5"/>
        </w:numPr>
        <w:spacing w:after="0" w:line="360" w:lineRule="auto"/>
        <w:contextualSpacing/>
        <w:jc w:val="both"/>
        <w:rPr>
          <w:rFonts w:ascii="Times New Roman" w:eastAsia="Times New Roman" w:hAnsi="Times New Roman"/>
          <w:color w:val="000000"/>
          <w:sz w:val="24"/>
          <w:szCs w:val="24"/>
          <w:lang w:eastAsia="ru-RU"/>
        </w:rPr>
      </w:pPr>
      <w:r w:rsidRPr="00325DFE">
        <w:rPr>
          <w:rFonts w:ascii="Times New Roman" w:eastAsia="Times New Roman" w:hAnsi="Times New Roman"/>
          <w:color w:val="000000"/>
          <w:sz w:val="24"/>
          <w:szCs w:val="24"/>
          <w:lang w:eastAsia="ru-RU"/>
        </w:rPr>
        <w:t>основы строения Солнечной системы</w:t>
      </w:r>
      <w:r w:rsidRPr="00325DFE">
        <w:rPr>
          <w:rFonts w:ascii="Times New Roman" w:eastAsia="Times New Roman" w:hAnsi="Times New Roman"/>
          <w:color w:val="000000"/>
          <w:sz w:val="24"/>
          <w:szCs w:val="24"/>
          <w:lang w:val="en-US" w:eastAsia="ru-RU"/>
        </w:rPr>
        <w:t>;</w:t>
      </w:r>
    </w:p>
    <w:p w:rsidR="00325DFE" w:rsidRPr="00325DFE" w:rsidRDefault="00325DFE" w:rsidP="00753619">
      <w:pPr>
        <w:numPr>
          <w:ilvl w:val="0"/>
          <w:numId w:val="5"/>
        </w:numPr>
        <w:spacing w:after="0" w:line="360" w:lineRule="auto"/>
        <w:contextualSpacing/>
        <w:jc w:val="both"/>
        <w:rPr>
          <w:rFonts w:ascii="Times New Roman" w:eastAsia="Times New Roman" w:hAnsi="Times New Roman"/>
          <w:color w:val="000000"/>
          <w:sz w:val="24"/>
          <w:szCs w:val="24"/>
          <w:lang w:eastAsia="ru-RU"/>
        </w:rPr>
      </w:pPr>
      <w:r w:rsidRPr="00325DFE">
        <w:rPr>
          <w:rFonts w:ascii="Times New Roman" w:eastAsia="Times New Roman" w:hAnsi="Times New Roman"/>
          <w:color w:val="000000"/>
          <w:sz w:val="24"/>
          <w:szCs w:val="24"/>
          <w:lang w:eastAsia="ru-RU"/>
        </w:rPr>
        <w:t>что такое экология</w:t>
      </w:r>
      <w:r w:rsidRPr="00325DFE">
        <w:rPr>
          <w:rFonts w:ascii="Times New Roman" w:eastAsia="Times New Roman" w:hAnsi="Times New Roman"/>
          <w:color w:val="000000"/>
          <w:sz w:val="24"/>
          <w:szCs w:val="24"/>
          <w:lang w:val="en-US" w:eastAsia="ru-RU"/>
        </w:rPr>
        <w:t>;</w:t>
      </w:r>
    </w:p>
    <w:p w:rsidR="00325DFE" w:rsidRPr="00325DFE" w:rsidRDefault="00325DFE" w:rsidP="00753619">
      <w:pPr>
        <w:numPr>
          <w:ilvl w:val="0"/>
          <w:numId w:val="5"/>
        </w:numPr>
        <w:spacing w:after="0" w:line="360" w:lineRule="auto"/>
        <w:contextualSpacing/>
        <w:jc w:val="both"/>
        <w:rPr>
          <w:rFonts w:ascii="Times New Roman" w:eastAsia="Times New Roman" w:hAnsi="Times New Roman"/>
          <w:sz w:val="24"/>
          <w:szCs w:val="24"/>
          <w:lang w:eastAsia="ru-RU"/>
        </w:rPr>
      </w:pPr>
      <w:r w:rsidRPr="00325DFE">
        <w:rPr>
          <w:rFonts w:ascii="Times New Roman" w:eastAsia="Times New Roman" w:hAnsi="Times New Roman"/>
          <w:sz w:val="24"/>
          <w:szCs w:val="24"/>
          <w:lang w:eastAsia="ru-RU"/>
        </w:rPr>
        <w:t>принципы решения логических заданий.</w:t>
      </w:r>
    </w:p>
    <w:p w:rsidR="004B3840" w:rsidRDefault="004B3840" w:rsidP="004B3840">
      <w:pPr>
        <w:spacing w:after="0" w:line="360" w:lineRule="auto"/>
        <w:jc w:val="both"/>
        <w:rPr>
          <w:rFonts w:ascii="Times New Roman" w:hAnsi="Times New Roman"/>
          <w:b/>
          <w:sz w:val="24"/>
          <w:szCs w:val="24"/>
        </w:rPr>
      </w:pPr>
      <w:r w:rsidRPr="007A483A">
        <w:rPr>
          <w:rFonts w:ascii="Times New Roman" w:hAnsi="Times New Roman"/>
          <w:b/>
          <w:sz w:val="24"/>
          <w:szCs w:val="24"/>
        </w:rPr>
        <w:t xml:space="preserve">Обучающиеся должны уметь: </w:t>
      </w:r>
    </w:p>
    <w:p w:rsidR="00325DFE" w:rsidRPr="00325DFE" w:rsidRDefault="00325DFE" w:rsidP="00753619">
      <w:pPr>
        <w:pStyle w:val="af7"/>
        <w:numPr>
          <w:ilvl w:val="0"/>
          <w:numId w:val="6"/>
        </w:numPr>
        <w:tabs>
          <w:tab w:val="left" w:pos="8100"/>
        </w:tabs>
        <w:spacing w:before="0" w:after="0" w:line="360" w:lineRule="auto"/>
        <w:contextualSpacing/>
        <w:jc w:val="both"/>
        <w:rPr>
          <w:color w:val="000000"/>
        </w:rPr>
      </w:pPr>
      <w:r w:rsidRPr="00325DFE">
        <w:rPr>
          <w:color w:val="000000"/>
        </w:rPr>
        <w:t>применять на практике изученный теоретический материал и применять его при проведении опытов и экспериментов с объектами живой и неживой природы;</w:t>
      </w:r>
    </w:p>
    <w:p w:rsidR="00325DFE" w:rsidRPr="00325DFE" w:rsidRDefault="00325DFE" w:rsidP="00753619">
      <w:pPr>
        <w:pStyle w:val="af7"/>
        <w:numPr>
          <w:ilvl w:val="0"/>
          <w:numId w:val="6"/>
        </w:numPr>
        <w:tabs>
          <w:tab w:val="left" w:pos="8100"/>
        </w:tabs>
        <w:spacing w:before="0" w:after="0" w:line="360" w:lineRule="auto"/>
        <w:contextualSpacing/>
        <w:jc w:val="both"/>
        <w:rPr>
          <w:color w:val="000000"/>
        </w:rPr>
      </w:pPr>
      <w:r w:rsidRPr="00325DFE">
        <w:rPr>
          <w:color w:val="000000"/>
        </w:rPr>
        <w:t>пользоваться оборудованием для проведения опытов и экспериментов;</w:t>
      </w:r>
    </w:p>
    <w:p w:rsidR="00325DFE" w:rsidRPr="00325DFE" w:rsidRDefault="00325DFE" w:rsidP="00753619">
      <w:pPr>
        <w:pStyle w:val="af7"/>
        <w:numPr>
          <w:ilvl w:val="0"/>
          <w:numId w:val="6"/>
        </w:numPr>
        <w:tabs>
          <w:tab w:val="left" w:pos="8100"/>
        </w:tabs>
        <w:spacing w:before="0" w:after="0" w:line="360" w:lineRule="auto"/>
        <w:contextualSpacing/>
        <w:jc w:val="both"/>
      </w:pPr>
      <w:r w:rsidRPr="00325DFE">
        <w:t>вести наблюдения за окружающей природой;</w:t>
      </w:r>
    </w:p>
    <w:p w:rsidR="00325DFE" w:rsidRPr="00325DFE" w:rsidRDefault="00325DFE" w:rsidP="00753619">
      <w:pPr>
        <w:pStyle w:val="af7"/>
        <w:numPr>
          <w:ilvl w:val="0"/>
          <w:numId w:val="6"/>
        </w:numPr>
        <w:tabs>
          <w:tab w:val="left" w:pos="8100"/>
        </w:tabs>
        <w:spacing w:before="0" w:after="0" w:line="360" w:lineRule="auto"/>
        <w:contextualSpacing/>
        <w:jc w:val="both"/>
      </w:pPr>
      <w:r w:rsidRPr="00325DFE">
        <w:t xml:space="preserve">планировать и организовывать исследовательскую деятельность; </w:t>
      </w:r>
    </w:p>
    <w:p w:rsidR="00325DFE" w:rsidRPr="00325DFE" w:rsidRDefault="00325DFE" w:rsidP="00753619">
      <w:pPr>
        <w:pStyle w:val="af7"/>
        <w:numPr>
          <w:ilvl w:val="0"/>
          <w:numId w:val="6"/>
        </w:numPr>
        <w:tabs>
          <w:tab w:val="left" w:pos="8100"/>
        </w:tabs>
        <w:spacing w:before="0" w:after="0" w:line="360" w:lineRule="auto"/>
        <w:contextualSpacing/>
        <w:jc w:val="both"/>
      </w:pPr>
      <w:r w:rsidRPr="00325DFE">
        <w:t>выделять объект исследования, разделять учебно-исследовательскую деятельность на этапы;</w:t>
      </w:r>
    </w:p>
    <w:p w:rsidR="00325DFE" w:rsidRPr="00325DFE" w:rsidRDefault="00325DFE" w:rsidP="00753619">
      <w:pPr>
        <w:pStyle w:val="af7"/>
        <w:numPr>
          <w:ilvl w:val="0"/>
          <w:numId w:val="6"/>
        </w:numPr>
        <w:tabs>
          <w:tab w:val="left" w:pos="8100"/>
        </w:tabs>
        <w:spacing w:before="0" w:after="0" w:line="360" w:lineRule="auto"/>
        <w:contextualSpacing/>
        <w:jc w:val="both"/>
      </w:pPr>
      <w:r w:rsidRPr="00325DFE">
        <w:t>работать в группе.</w:t>
      </w:r>
    </w:p>
    <w:p w:rsidR="007F590E" w:rsidRPr="006B7F0D" w:rsidRDefault="007F590E" w:rsidP="007F590E">
      <w:pPr>
        <w:spacing w:after="0" w:line="360" w:lineRule="auto"/>
        <w:contextualSpacing/>
        <w:jc w:val="both"/>
        <w:rPr>
          <w:rFonts w:ascii="Times New Roman" w:eastAsia="Times New Roman" w:hAnsi="Times New Roman"/>
          <w:color w:val="000000"/>
          <w:sz w:val="24"/>
          <w:szCs w:val="24"/>
          <w:lang w:eastAsia="ru-RU"/>
        </w:rPr>
      </w:pPr>
      <w:r w:rsidRPr="007A483A">
        <w:rPr>
          <w:rFonts w:ascii="Times New Roman" w:hAnsi="Times New Roman"/>
          <w:b/>
          <w:sz w:val="24"/>
          <w:szCs w:val="24"/>
        </w:rPr>
        <w:t xml:space="preserve">Обучающиеся должны </w:t>
      </w:r>
      <w:r w:rsidRPr="006B7F0D">
        <w:rPr>
          <w:rFonts w:ascii="Times New Roman" w:eastAsia="Times New Roman" w:hAnsi="Times New Roman"/>
          <w:b/>
          <w:bCs/>
          <w:color w:val="000000"/>
          <w:sz w:val="24"/>
          <w:szCs w:val="24"/>
          <w:lang w:eastAsia="ru-RU"/>
        </w:rPr>
        <w:t>иметь навыки:</w:t>
      </w:r>
    </w:p>
    <w:p w:rsidR="007F590E" w:rsidRPr="006B7F0D" w:rsidRDefault="007F590E" w:rsidP="00753619">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участия в </w:t>
      </w:r>
      <w:r>
        <w:rPr>
          <w:rFonts w:ascii="Times New Roman" w:eastAsia="Times New Roman" w:hAnsi="Times New Roman"/>
          <w:sz w:val="24"/>
          <w:szCs w:val="24"/>
          <w:lang w:eastAsia="ru-RU"/>
        </w:rPr>
        <w:t>проектных заданиях</w:t>
      </w:r>
      <w:r w:rsidRPr="006B7F0D">
        <w:rPr>
          <w:rFonts w:ascii="Times New Roman" w:eastAsia="Times New Roman" w:hAnsi="Times New Roman"/>
          <w:sz w:val="24"/>
          <w:szCs w:val="24"/>
          <w:lang w:eastAsia="ru-RU"/>
        </w:rPr>
        <w:t>;</w:t>
      </w:r>
    </w:p>
    <w:p w:rsidR="007F590E" w:rsidRPr="006B7F0D" w:rsidRDefault="007F590E" w:rsidP="00753619">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 xml:space="preserve">выполнения </w:t>
      </w:r>
      <w:r>
        <w:rPr>
          <w:rFonts w:ascii="Times New Roman" w:eastAsia="Times New Roman" w:hAnsi="Times New Roman"/>
          <w:sz w:val="24"/>
          <w:szCs w:val="24"/>
          <w:lang w:eastAsia="ru-RU"/>
        </w:rPr>
        <w:t>наблюдения за природой</w:t>
      </w:r>
      <w:r w:rsidRPr="006B7F0D">
        <w:rPr>
          <w:rFonts w:ascii="Times New Roman" w:eastAsia="Times New Roman" w:hAnsi="Times New Roman"/>
          <w:sz w:val="24"/>
          <w:szCs w:val="24"/>
          <w:lang w:val="en-US" w:eastAsia="ru-RU"/>
        </w:rPr>
        <w:t>;</w:t>
      </w:r>
    </w:p>
    <w:p w:rsidR="007F590E" w:rsidRPr="006B7F0D" w:rsidRDefault="007F590E" w:rsidP="00753619">
      <w:pPr>
        <w:numPr>
          <w:ilvl w:val="0"/>
          <w:numId w:val="7"/>
        </w:numPr>
        <w:spacing w:after="0" w:line="360" w:lineRule="auto"/>
        <w:ind w:left="0" w:firstLine="709"/>
        <w:contextualSpacing/>
        <w:jc w:val="both"/>
        <w:rPr>
          <w:rFonts w:ascii="Times New Roman" w:eastAsia="Times New Roman" w:hAnsi="Times New Roman"/>
          <w:sz w:val="24"/>
          <w:szCs w:val="24"/>
          <w:lang w:eastAsia="ru-RU"/>
        </w:rPr>
      </w:pPr>
      <w:r w:rsidRPr="006B7F0D">
        <w:rPr>
          <w:rFonts w:ascii="Times New Roman" w:eastAsia="Times New Roman" w:hAnsi="Times New Roman"/>
          <w:sz w:val="24"/>
          <w:szCs w:val="24"/>
          <w:lang w:eastAsia="ru-RU"/>
        </w:rPr>
        <w:t>взаимной поддержки и выручки в совместной деятельности;</w:t>
      </w:r>
    </w:p>
    <w:p w:rsidR="007F590E" w:rsidRPr="006B7F0D" w:rsidRDefault="007F590E" w:rsidP="00753619">
      <w:pPr>
        <w:numPr>
          <w:ilvl w:val="0"/>
          <w:numId w:val="5"/>
        </w:numPr>
        <w:spacing w:after="0" w:line="360" w:lineRule="auto"/>
        <w:ind w:left="0" w:firstLine="709"/>
        <w:contextualSpacing/>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проведения безопасных опытов и экспериментов</w:t>
      </w:r>
      <w:r w:rsidRPr="006B7F0D">
        <w:rPr>
          <w:rFonts w:ascii="Times New Roman" w:eastAsia="Times New Roman" w:hAnsi="Times New Roman"/>
          <w:color w:val="000000"/>
          <w:sz w:val="24"/>
          <w:szCs w:val="24"/>
          <w:lang w:eastAsia="ru-RU"/>
        </w:rPr>
        <w:t>.</w:t>
      </w:r>
    </w:p>
    <w:p w:rsidR="00325DFE" w:rsidRDefault="00325DFE" w:rsidP="004B3840">
      <w:pPr>
        <w:spacing w:after="0" w:line="360" w:lineRule="auto"/>
        <w:jc w:val="both"/>
        <w:rPr>
          <w:rFonts w:ascii="Times New Roman" w:hAnsi="Times New Roman"/>
          <w:b/>
          <w:sz w:val="24"/>
          <w:szCs w:val="24"/>
        </w:rPr>
      </w:pPr>
    </w:p>
    <w:p w:rsidR="00AE4642" w:rsidRPr="00BA5E28" w:rsidRDefault="00AE4642" w:rsidP="00AE4642">
      <w:pPr>
        <w:spacing w:after="0" w:line="360" w:lineRule="auto"/>
        <w:ind w:left="720"/>
        <w:contextualSpacing/>
        <w:jc w:val="both"/>
        <w:rPr>
          <w:rFonts w:ascii="Times New Roman" w:eastAsia="Times New Roman" w:hAnsi="Times New Roman"/>
          <w:sz w:val="24"/>
          <w:szCs w:val="24"/>
          <w:u w:val="single"/>
        </w:rPr>
      </w:pPr>
      <w:r w:rsidRPr="00BA5E28">
        <w:rPr>
          <w:rFonts w:ascii="Times New Roman" w:eastAsia="Times New Roman" w:hAnsi="Times New Roman"/>
          <w:b/>
          <w:sz w:val="24"/>
          <w:szCs w:val="24"/>
        </w:rPr>
        <w:t>Предметные результаты:</w:t>
      </w:r>
    </w:p>
    <w:p w:rsidR="007A11A9" w:rsidRPr="007A11A9" w:rsidRDefault="007A11A9" w:rsidP="00753619">
      <w:pPr>
        <w:numPr>
          <w:ilvl w:val="0"/>
          <w:numId w:val="16"/>
        </w:numPr>
        <w:spacing w:line="360" w:lineRule="auto"/>
        <w:contextualSpacing/>
        <w:jc w:val="both"/>
        <w:rPr>
          <w:rFonts w:ascii="Times New Roman" w:eastAsia="Times New Roman" w:hAnsi="Times New Roman"/>
          <w:b/>
          <w:sz w:val="24"/>
          <w:szCs w:val="24"/>
        </w:rPr>
      </w:pPr>
      <w:r w:rsidRPr="007A11A9">
        <w:rPr>
          <w:rFonts w:ascii="Times New Roman" w:hAnsi="Times New Roman"/>
          <w:sz w:val="24"/>
          <w:szCs w:val="24"/>
        </w:rPr>
        <w:t>овладение логическими действиями сравнения, анализа и классификации;</w:t>
      </w:r>
    </w:p>
    <w:p w:rsidR="007A11A9" w:rsidRPr="007A11A9" w:rsidRDefault="007A11A9" w:rsidP="00753619">
      <w:pPr>
        <w:numPr>
          <w:ilvl w:val="0"/>
          <w:numId w:val="15"/>
        </w:numPr>
        <w:spacing w:after="0" w:line="360" w:lineRule="auto"/>
        <w:rPr>
          <w:rFonts w:ascii="Times New Roman" w:hAnsi="Times New Roman"/>
          <w:sz w:val="24"/>
          <w:szCs w:val="24"/>
        </w:rPr>
      </w:pPr>
      <w:r w:rsidRPr="007A11A9">
        <w:rPr>
          <w:rFonts w:ascii="Times New Roman" w:hAnsi="Times New Roman"/>
          <w:sz w:val="24"/>
          <w:szCs w:val="24"/>
        </w:rPr>
        <w:t xml:space="preserve">сформированность  представлений  об экологии как одном из важнейших направлений изучения взаимосвязей  и  взаимодействий  между  природой  и  человеком, как  важнейшем  элементе  культурного  опыта  человечества; о взаимосвязи мира живой и неживой природы, между живыми организмами;  об  изменениях  природной  среды  под  воздействием человека; </w:t>
      </w:r>
    </w:p>
    <w:p w:rsidR="007A11A9" w:rsidRPr="007A11A9" w:rsidRDefault="007A11A9" w:rsidP="00753619">
      <w:pPr>
        <w:numPr>
          <w:ilvl w:val="0"/>
          <w:numId w:val="15"/>
        </w:numPr>
        <w:spacing w:after="0" w:line="360" w:lineRule="auto"/>
        <w:rPr>
          <w:rFonts w:ascii="Times New Roman" w:hAnsi="Times New Roman"/>
          <w:sz w:val="24"/>
          <w:szCs w:val="24"/>
        </w:rPr>
      </w:pPr>
      <w:r w:rsidRPr="007A11A9">
        <w:rPr>
          <w:rFonts w:ascii="Times New Roman" w:hAnsi="Times New Roman"/>
          <w:sz w:val="24"/>
          <w:szCs w:val="24"/>
        </w:rPr>
        <w:t xml:space="preserve">освоение базовых естественнонаучных и технических знаний,  необходимых  для  дальнейшего  изучения  систематических  курсов  разных наук; </w:t>
      </w:r>
    </w:p>
    <w:p w:rsidR="007A11A9" w:rsidRPr="007A11A9" w:rsidRDefault="007A11A9" w:rsidP="00753619">
      <w:pPr>
        <w:numPr>
          <w:ilvl w:val="0"/>
          <w:numId w:val="15"/>
        </w:numPr>
        <w:spacing w:after="0" w:line="360" w:lineRule="auto"/>
        <w:rPr>
          <w:rFonts w:ascii="Times New Roman" w:hAnsi="Times New Roman"/>
          <w:sz w:val="24"/>
          <w:szCs w:val="24"/>
        </w:rPr>
      </w:pPr>
      <w:r w:rsidRPr="007A11A9">
        <w:rPr>
          <w:rFonts w:ascii="Times New Roman" w:hAnsi="Times New Roman"/>
          <w:sz w:val="24"/>
          <w:szCs w:val="24"/>
        </w:rPr>
        <w:lastRenderedPageBreak/>
        <w:t xml:space="preserve">формирование  элементарных исследовательских  умений;  </w:t>
      </w:r>
    </w:p>
    <w:p w:rsidR="007A11A9" w:rsidRPr="007A11A9" w:rsidRDefault="007A11A9" w:rsidP="00753619">
      <w:pPr>
        <w:numPr>
          <w:ilvl w:val="0"/>
          <w:numId w:val="15"/>
        </w:numPr>
        <w:spacing w:after="0" w:line="360" w:lineRule="auto"/>
        <w:rPr>
          <w:rFonts w:ascii="Times New Roman" w:hAnsi="Times New Roman"/>
          <w:sz w:val="24"/>
          <w:szCs w:val="24"/>
        </w:rPr>
      </w:pPr>
      <w:r w:rsidRPr="007A11A9">
        <w:rPr>
          <w:rFonts w:ascii="Times New Roman" w:hAnsi="Times New Roman"/>
          <w:sz w:val="24"/>
          <w:szCs w:val="24"/>
        </w:rPr>
        <w:t xml:space="preserve">применение  полученных  знаний  и умений для решения практических задач в повседневной жизни,  для  осознанного  соблюдения  норм  и  правил  безопасного поведения  в  природной  и  </w:t>
      </w:r>
      <w:proofErr w:type="spellStart"/>
      <w:r w:rsidRPr="007A11A9">
        <w:rPr>
          <w:rFonts w:ascii="Times New Roman" w:hAnsi="Times New Roman"/>
          <w:sz w:val="24"/>
          <w:szCs w:val="24"/>
        </w:rPr>
        <w:t>социоприродной</w:t>
      </w:r>
      <w:proofErr w:type="spellEnd"/>
      <w:r w:rsidRPr="007A11A9">
        <w:rPr>
          <w:rFonts w:ascii="Times New Roman" w:hAnsi="Times New Roman"/>
          <w:sz w:val="24"/>
          <w:szCs w:val="24"/>
        </w:rPr>
        <w:t xml:space="preserve">  среде;  </w:t>
      </w:r>
    </w:p>
    <w:p w:rsidR="007A11A9" w:rsidRPr="007A11A9" w:rsidRDefault="007A11A9" w:rsidP="00753619">
      <w:pPr>
        <w:numPr>
          <w:ilvl w:val="0"/>
          <w:numId w:val="15"/>
        </w:numPr>
        <w:spacing w:line="360" w:lineRule="auto"/>
        <w:contextualSpacing/>
        <w:jc w:val="both"/>
        <w:rPr>
          <w:rFonts w:ascii="Times New Roman" w:hAnsi="Times New Roman"/>
          <w:sz w:val="24"/>
          <w:szCs w:val="24"/>
        </w:rPr>
      </w:pPr>
      <w:r w:rsidRPr="007A11A9">
        <w:rPr>
          <w:rFonts w:ascii="Times New Roman" w:hAnsi="Times New Roman"/>
          <w:sz w:val="24"/>
          <w:szCs w:val="24"/>
        </w:rPr>
        <w:t>решение стандартных и нестандартных задач.</w:t>
      </w:r>
    </w:p>
    <w:p w:rsidR="00AE4642" w:rsidRPr="00AE4642" w:rsidRDefault="00AE4642" w:rsidP="00B92DD1">
      <w:pPr>
        <w:spacing w:after="0" w:line="360" w:lineRule="auto"/>
        <w:ind w:firstLine="709"/>
        <w:contextualSpacing/>
        <w:jc w:val="both"/>
        <w:rPr>
          <w:rFonts w:ascii="Times New Roman" w:hAnsi="Times New Roman"/>
          <w:sz w:val="24"/>
          <w:szCs w:val="24"/>
        </w:rPr>
      </w:pPr>
    </w:p>
    <w:p w:rsidR="004B3840" w:rsidRPr="007A483A" w:rsidRDefault="004B3840" w:rsidP="004B3840">
      <w:pPr>
        <w:spacing w:after="0" w:line="360" w:lineRule="auto"/>
        <w:ind w:firstLine="708"/>
        <w:jc w:val="both"/>
        <w:rPr>
          <w:rFonts w:ascii="Times New Roman" w:hAnsi="Times New Roman"/>
          <w:b/>
          <w:sz w:val="24"/>
          <w:szCs w:val="24"/>
        </w:rPr>
      </w:pPr>
      <w:r w:rsidRPr="007A483A">
        <w:rPr>
          <w:rFonts w:ascii="Times New Roman" w:hAnsi="Times New Roman"/>
          <w:b/>
          <w:sz w:val="24"/>
          <w:szCs w:val="24"/>
        </w:rPr>
        <w:t xml:space="preserve">Материально-техническое обеспечение: </w:t>
      </w:r>
      <w:r w:rsidRPr="007A483A">
        <w:rPr>
          <w:rFonts w:ascii="Times New Roman" w:hAnsi="Times New Roman"/>
          <w:sz w:val="24"/>
          <w:szCs w:val="24"/>
        </w:rPr>
        <w:t>учебные помещения, доступ в Интернет, компьютер, мультимедийный проектор, экран, звуковые колонки.</w:t>
      </w:r>
    </w:p>
    <w:p w:rsidR="004B3840" w:rsidRDefault="004B3840" w:rsidP="004B3840">
      <w:pPr>
        <w:pStyle w:val="af7"/>
        <w:shd w:val="clear" w:color="auto" w:fill="FFFFFF"/>
        <w:spacing w:before="0" w:after="0" w:line="360" w:lineRule="auto"/>
        <w:ind w:firstLine="708"/>
        <w:jc w:val="both"/>
        <w:rPr>
          <w:rStyle w:val="c10"/>
          <w:color w:val="000000"/>
        </w:rPr>
      </w:pPr>
      <w:r w:rsidRPr="007A483A">
        <w:rPr>
          <w:rStyle w:val="c10"/>
          <w:b/>
          <w:color w:val="000000"/>
        </w:rPr>
        <w:t>Формы организации:</w:t>
      </w:r>
      <w:r w:rsidRPr="007A483A">
        <w:rPr>
          <w:rStyle w:val="c10"/>
          <w:color w:val="000000"/>
        </w:rPr>
        <w:t xml:space="preserve"> </w:t>
      </w:r>
      <w:r>
        <w:rPr>
          <w:rStyle w:val="c10"/>
          <w:color w:val="000000"/>
        </w:rPr>
        <w:t>учебные занятия, практические игры, дистанционные занятия</w:t>
      </w:r>
      <w:r w:rsidR="00716021">
        <w:rPr>
          <w:rStyle w:val="c10"/>
          <w:color w:val="000000"/>
        </w:rPr>
        <w:t>, проектная деятельность</w:t>
      </w:r>
      <w:r w:rsidRPr="007A483A">
        <w:rPr>
          <w:rStyle w:val="c10"/>
          <w:color w:val="000000"/>
        </w:rPr>
        <w:t xml:space="preserve"> и др.</w:t>
      </w:r>
    </w:p>
    <w:p w:rsidR="004B3840" w:rsidRPr="007A483A" w:rsidRDefault="004B3840" w:rsidP="004B3840">
      <w:pPr>
        <w:pStyle w:val="af7"/>
        <w:shd w:val="clear" w:color="auto" w:fill="FFFFFF"/>
        <w:spacing w:before="0" w:after="0" w:line="360" w:lineRule="auto"/>
        <w:ind w:firstLine="708"/>
        <w:jc w:val="both"/>
        <w:rPr>
          <w:color w:val="000000"/>
        </w:rPr>
      </w:pPr>
    </w:p>
    <w:p w:rsidR="004B3840" w:rsidRPr="006B6362" w:rsidRDefault="004B3840" w:rsidP="004B3840">
      <w:pPr>
        <w:shd w:val="clear" w:color="auto" w:fill="FFFFFF"/>
        <w:suppressAutoHyphens/>
        <w:spacing w:after="0" w:line="360" w:lineRule="auto"/>
        <w:ind w:left="153"/>
        <w:jc w:val="center"/>
        <w:rPr>
          <w:rFonts w:ascii="Times New Roman" w:eastAsia="Times New Roman" w:hAnsi="Times New Roman"/>
          <w:b/>
          <w:bCs/>
          <w:color w:val="000000"/>
          <w:sz w:val="24"/>
          <w:szCs w:val="24"/>
          <w:lang w:eastAsia="ru-RU" w:bidi="ru-RU"/>
        </w:rPr>
      </w:pPr>
      <w:r w:rsidRPr="006B6362">
        <w:rPr>
          <w:rFonts w:ascii="Times New Roman" w:hAnsi="Times New Roman"/>
          <w:b/>
          <w:sz w:val="24"/>
          <w:szCs w:val="24"/>
        </w:rPr>
        <w:t xml:space="preserve">Учебно-тематический план модуля </w:t>
      </w:r>
      <w:r w:rsidRPr="006B6362">
        <w:rPr>
          <w:rFonts w:ascii="Times New Roman" w:eastAsia="Times New Roman" w:hAnsi="Times New Roman"/>
          <w:b/>
          <w:bCs/>
          <w:color w:val="000000"/>
          <w:sz w:val="24"/>
          <w:szCs w:val="24"/>
          <w:lang w:eastAsia="ru-RU" w:bidi="ru-RU"/>
        </w:rPr>
        <w:t>«</w:t>
      </w:r>
      <w:r w:rsidR="007A11A9">
        <w:rPr>
          <w:rFonts w:ascii="Times New Roman" w:eastAsia="Times New Roman" w:hAnsi="Times New Roman"/>
          <w:b/>
          <w:bCs/>
          <w:color w:val="000000"/>
          <w:sz w:val="24"/>
          <w:szCs w:val="24"/>
          <w:lang w:eastAsia="ru-RU" w:bidi="ru-RU"/>
        </w:rPr>
        <w:t>Мир разных наук</w:t>
      </w:r>
      <w:r w:rsidRPr="006B6362">
        <w:rPr>
          <w:rFonts w:ascii="Times New Roman" w:eastAsia="Times New Roman" w:hAnsi="Times New Roman"/>
          <w:b/>
          <w:bCs/>
          <w:color w:val="000000"/>
          <w:sz w:val="24"/>
          <w:szCs w:val="24"/>
          <w:lang w:eastAsia="ru-RU" w:bidi="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
        <w:gridCol w:w="3966"/>
        <w:gridCol w:w="808"/>
        <w:gridCol w:w="948"/>
        <w:gridCol w:w="1189"/>
        <w:gridCol w:w="2032"/>
      </w:tblGrid>
      <w:tr w:rsidR="00E95409" w:rsidRPr="007A483A" w:rsidTr="00E95409">
        <w:tc>
          <w:tcPr>
            <w:tcW w:w="0" w:type="auto"/>
            <w:vMerge w:val="restart"/>
            <w:shd w:val="clear" w:color="auto" w:fill="auto"/>
            <w:tcMar>
              <w:left w:w="108" w:type="dxa"/>
            </w:tcMar>
          </w:tcPr>
          <w:p w:rsidR="00E95409" w:rsidRPr="007A483A" w:rsidRDefault="00E95409" w:rsidP="00193817">
            <w:pPr>
              <w:spacing w:after="0" w:line="360" w:lineRule="auto"/>
              <w:jc w:val="both"/>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 xml:space="preserve">№ </w:t>
            </w:r>
            <w:proofErr w:type="gramStart"/>
            <w:r w:rsidRPr="007A483A">
              <w:rPr>
                <w:rFonts w:ascii="Times New Roman" w:eastAsia="Times New Roman" w:hAnsi="Times New Roman"/>
                <w:sz w:val="24"/>
                <w:szCs w:val="24"/>
                <w:lang w:eastAsia="ru-RU"/>
              </w:rPr>
              <w:t>п</w:t>
            </w:r>
            <w:proofErr w:type="gramEnd"/>
            <w:r w:rsidRPr="007A483A">
              <w:rPr>
                <w:rFonts w:ascii="Times New Roman" w:eastAsia="Times New Roman" w:hAnsi="Times New Roman"/>
                <w:sz w:val="24"/>
                <w:szCs w:val="24"/>
                <w:lang w:eastAsia="ru-RU"/>
              </w:rPr>
              <w:t>/п</w:t>
            </w:r>
          </w:p>
        </w:tc>
        <w:tc>
          <w:tcPr>
            <w:tcW w:w="0" w:type="auto"/>
            <w:vMerge w:val="restart"/>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Наименование тем</w:t>
            </w:r>
          </w:p>
        </w:tc>
        <w:tc>
          <w:tcPr>
            <w:tcW w:w="0" w:type="auto"/>
            <w:gridSpan w:val="3"/>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Количество часов</w:t>
            </w:r>
          </w:p>
        </w:tc>
        <w:tc>
          <w:tcPr>
            <w:tcW w:w="0" w:type="auto"/>
            <w:vMerge w:val="restart"/>
          </w:tcPr>
          <w:p w:rsidR="00E95409" w:rsidRDefault="00E95409" w:rsidP="00E95409">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Формы контроля/</w:t>
            </w:r>
          </w:p>
          <w:p w:rsidR="00E95409" w:rsidRPr="007A483A" w:rsidRDefault="00E95409" w:rsidP="00E95409">
            <w:pPr>
              <w:spacing w:after="0" w:line="36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аттестации</w:t>
            </w:r>
          </w:p>
        </w:tc>
      </w:tr>
      <w:tr w:rsidR="00E95409" w:rsidRPr="007A483A" w:rsidTr="00E95409">
        <w:tc>
          <w:tcPr>
            <w:tcW w:w="0" w:type="auto"/>
            <w:vMerge/>
            <w:shd w:val="clear" w:color="auto" w:fill="auto"/>
            <w:tcMar>
              <w:left w:w="108" w:type="dxa"/>
            </w:tcMar>
          </w:tcPr>
          <w:p w:rsidR="00E95409" w:rsidRPr="007A483A" w:rsidRDefault="00E95409" w:rsidP="00193817">
            <w:pPr>
              <w:spacing w:after="0" w:line="360" w:lineRule="auto"/>
              <w:jc w:val="both"/>
              <w:rPr>
                <w:rFonts w:ascii="Times New Roman" w:eastAsia="Times New Roman" w:hAnsi="Times New Roman"/>
                <w:sz w:val="24"/>
                <w:szCs w:val="24"/>
                <w:lang w:eastAsia="ru-RU"/>
              </w:rPr>
            </w:pPr>
          </w:p>
        </w:tc>
        <w:tc>
          <w:tcPr>
            <w:tcW w:w="0" w:type="auto"/>
            <w:vMerge/>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p>
        </w:tc>
        <w:tc>
          <w:tcPr>
            <w:tcW w:w="0" w:type="auto"/>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Всего</w:t>
            </w:r>
          </w:p>
        </w:tc>
        <w:tc>
          <w:tcPr>
            <w:tcW w:w="0" w:type="auto"/>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Теория</w:t>
            </w:r>
          </w:p>
        </w:tc>
        <w:tc>
          <w:tcPr>
            <w:tcW w:w="0" w:type="auto"/>
            <w:shd w:val="clear" w:color="auto" w:fill="auto"/>
            <w:tcMar>
              <w:left w:w="108" w:type="dxa"/>
            </w:tcMar>
          </w:tcPr>
          <w:p w:rsidR="00E95409" w:rsidRPr="007A483A" w:rsidRDefault="00E95409" w:rsidP="00193817">
            <w:pPr>
              <w:spacing w:after="0" w:line="360" w:lineRule="auto"/>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Практика</w:t>
            </w:r>
          </w:p>
        </w:tc>
        <w:tc>
          <w:tcPr>
            <w:tcW w:w="0" w:type="auto"/>
            <w:vMerge/>
          </w:tcPr>
          <w:p w:rsidR="00E95409" w:rsidRPr="007A483A" w:rsidRDefault="00E95409" w:rsidP="00193817">
            <w:pPr>
              <w:spacing w:after="0" w:line="360" w:lineRule="auto"/>
              <w:rPr>
                <w:rFonts w:ascii="Times New Roman" w:eastAsia="Times New Roman" w:hAnsi="Times New Roman"/>
                <w:sz w:val="24"/>
                <w:szCs w:val="24"/>
                <w:lang w:eastAsia="ru-RU"/>
              </w:rPr>
            </w:pPr>
          </w:p>
        </w:tc>
      </w:tr>
      <w:tr w:rsidR="00E95409" w:rsidRPr="007A483A" w:rsidTr="00E95409">
        <w:tc>
          <w:tcPr>
            <w:tcW w:w="0" w:type="auto"/>
            <w:shd w:val="clear" w:color="auto" w:fill="auto"/>
            <w:tcMar>
              <w:left w:w="108" w:type="dxa"/>
            </w:tcMar>
          </w:tcPr>
          <w:p w:rsidR="00E95409" w:rsidRPr="007A483A" w:rsidRDefault="00E95409"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1</w:t>
            </w:r>
          </w:p>
        </w:tc>
        <w:tc>
          <w:tcPr>
            <w:tcW w:w="0" w:type="auto"/>
            <w:shd w:val="clear" w:color="auto" w:fill="auto"/>
            <w:tcMar>
              <w:left w:w="108" w:type="dxa"/>
            </w:tcMar>
          </w:tcPr>
          <w:p w:rsidR="00E95409" w:rsidRPr="0003391A" w:rsidRDefault="00E95409" w:rsidP="00193817">
            <w:pPr>
              <w:spacing w:after="0" w:line="360" w:lineRule="auto"/>
              <w:rPr>
                <w:rFonts w:ascii="Times New Roman" w:eastAsia="Times New Roman" w:hAnsi="Times New Roman"/>
                <w:sz w:val="24"/>
                <w:szCs w:val="24"/>
                <w:lang w:eastAsia="ru-RU"/>
              </w:rPr>
            </w:pPr>
            <w:r w:rsidRPr="0003391A">
              <w:rPr>
                <w:rFonts w:ascii="Times New Roman" w:eastAsia="Times New Roman" w:hAnsi="Times New Roman"/>
                <w:sz w:val="24"/>
                <w:szCs w:val="24"/>
                <w:lang w:eastAsia="ru-RU"/>
              </w:rPr>
              <w:t>Вводное занятие</w:t>
            </w:r>
          </w:p>
        </w:tc>
        <w:tc>
          <w:tcPr>
            <w:tcW w:w="0" w:type="auto"/>
            <w:shd w:val="clear" w:color="auto" w:fill="auto"/>
            <w:tcMar>
              <w:left w:w="108" w:type="dxa"/>
            </w:tcMar>
          </w:tcPr>
          <w:p w:rsidR="00E95409" w:rsidRPr="00F440D0" w:rsidRDefault="00E9540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F440D0">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E95409" w:rsidRPr="00F440D0" w:rsidRDefault="00E9540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F440D0">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E95409" w:rsidRPr="00F440D0" w:rsidRDefault="00E9540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F440D0">
              <w:rPr>
                <w:rFonts w:ascii="Times New Roman" w:eastAsia="Times New Roman" w:hAnsi="Times New Roman"/>
                <w:bCs/>
                <w:color w:val="000000"/>
                <w:sz w:val="24"/>
                <w:szCs w:val="24"/>
                <w:lang w:eastAsia="ru-RU" w:bidi="ru-RU"/>
              </w:rPr>
              <w:t>1</w:t>
            </w:r>
          </w:p>
        </w:tc>
        <w:tc>
          <w:tcPr>
            <w:tcW w:w="0" w:type="auto"/>
          </w:tcPr>
          <w:p w:rsidR="00E95409" w:rsidRPr="00F440D0" w:rsidRDefault="001A066F"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Тестирование </w:t>
            </w:r>
          </w:p>
        </w:tc>
      </w:tr>
      <w:tr w:rsidR="007A11A9" w:rsidRPr="007A483A" w:rsidTr="00E95409">
        <w:tc>
          <w:tcPr>
            <w:tcW w:w="0" w:type="auto"/>
            <w:shd w:val="clear" w:color="auto" w:fill="auto"/>
            <w:tcMar>
              <w:left w:w="108" w:type="dxa"/>
            </w:tcMar>
          </w:tcPr>
          <w:p w:rsidR="007A11A9" w:rsidRPr="007A483A" w:rsidRDefault="007A11A9"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2</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Физические явления. Физические опыты</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tcPr>
          <w:p w:rsidR="007A11A9" w:rsidRPr="00F440D0" w:rsidRDefault="008A15E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7A11A9" w:rsidRPr="007A483A" w:rsidTr="00E95409">
        <w:tc>
          <w:tcPr>
            <w:tcW w:w="0" w:type="auto"/>
            <w:shd w:val="clear" w:color="auto" w:fill="auto"/>
            <w:tcMar>
              <w:left w:w="108" w:type="dxa"/>
            </w:tcMar>
          </w:tcPr>
          <w:p w:rsidR="007A11A9" w:rsidRPr="007A483A" w:rsidRDefault="007A11A9" w:rsidP="00193817">
            <w:pPr>
              <w:spacing w:after="0" w:line="360" w:lineRule="auto"/>
              <w:jc w:val="center"/>
              <w:rPr>
                <w:rFonts w:ascii="Times New Roman" w:eastAsia="Times New Roman" w:hAnsi="Times New Roman"/>
                <w:sz w:val="24"/>
                <w:szCs w:val="24"/>
                <w:lang w:eastAsia="ru-RU"/>
              </w:rPr>
            </w:pPr>
            <w:r w:rsidRPr="007A483A">
              <w:rPr>
                <w:rFonts w:ascii="Times New Roman" w:eastAsia="Times New Roman" w:hAnsi="Times New Roman"/>
                <w:sz w:val="24"/>
                <w:szCs w:val="24"/>
                <w:lang w:eastAsia="ru-RU"/>
              </w:rPr>
              <w:t>3</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Световые явления. Понятие цвета</w:t>
            </w:r>
          </w:p>
        </w:tc>
        <w:tc>
          <w:tcPr>
            <w:tcW w:w="0" w:type="auto"/>
            <w:shd w:val="clear" w:color="auto" w:fill="auto"/>
            <w:tcMar>
              <w:left w:w="108" w:type="dxa"/>
            </w:tcMar>
          </w:tcPr>
          <w:p w:rsidR="007A11A9"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7A11A9" w:rsidRPr="00AE5022" w:rsidRDefault="00BD4028"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7A11A9" w:rsidRPr="00AE5022" w:rsidRDefault="00BD4028"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7A11A9" w:rsidRPr="00F440D0" w:rsidRDefault="00BD4028"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7A11A9" w:rsidRPr="007A483A" w:rsidTr="00E95409">
        <w:tc>
          <w:tcPr>
            <w:tcW w:w="0" w:type="auto"/>
            <w:shd w:val="clear" w:color="auto" w:fill="auto"/>
            <w:tcMar>
              <w:left w:w="108" w:type="dxa"/>
            </w:tcMar>
          </w:tcPr>
          <w:p w:rsidR="007A11A9" w:rsidRPr="007A483A" w:rsidRDefault="007A11A9"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Природные и искусственные краски</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7A11A9" w:rsidRPr="00AE5022" w:rsidRDefault="00BD4028"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7A11A9" w:rsidRPr="00AE5022" w:rsidRDefault="00BD4028"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Pr>
                <w:rFonts w:ascii="Times New Roman" w:eastAsia="Times New Roman" w:hAnsi="Times New Roman"/>
                <w:bCs/>
                <w:sz w:val="24"/>
                <w:szCs w:val="24"/>
                <w:lang w:eastAsia="ru-RU" w:bidi="ru-RU"/>
              </w:rPr>
              <w:t>1</w:t>
            </w:r>
          </w:p>
        </w:tc>
        <w:tc>
          <w:tcPr>
            <w:tcW w:w="0" w:type="auto"/>
          </w:tcPr>
          <w:p w:rsidR="007A11A9" w:rsidRPr="00F440D0" w:rsidRDefault="007A11A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7A11A9" w:rsidRPr="007A483A" w:rsidTr="00E95409">
        <w:tc>
          <w:tcPr>
            <w:tcW w:w="0" w:type="auto"/>
            <w:shd w:val="clear" w:color="auto" w:fill="auto"/>
            <w:tcMar>
              <w:left w:w="108" w:type="dxa"/>
            </w:tcMar>
          </w:tcPr>
          <w:p w:rsidR="007A11A9" w:rsidRPr="007A483A"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5</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Предмет и методы химической науки</w:t>
            </w:r>
            <w:r w:rsidR="00AE5022" w:rsidRPr="00AE5022">
              <w:rPr>
                <w:rFonts w:ascii="Times New Roman" w:eastAsia="Times New Roman" w:hAnsi="Times New Roman"/>
                <w:bCs/>
                <w:sz w:val="24"/>
                <w:szCs w:val="24"/>
                <w:lang w:eastAsia="ru-RU" w:bidi="ru-RU"/>
              </w:rPr>
              <w:t>.</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7A11A9" w:rsidRPr="00AE5022" w:rsidRDefault="007A11A9"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7A11A9" w:rsidRPr="00F440D0" w:rsidRDefault="007A11A9"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AE5022" w:rsidRPr="007A483A" w:rsidTr="00E95409">
        <w:tc>
          <w:tcPr>
            <w:tcW w:w="0" w:type="auto"/>
            <w:shd w:val="clear" w:color="auto" w:fill="auto"/>
            <w:tcMar>
              <w:left w:w="108" w:type="dxa"/>
            </w:tcMar>
          </w:tcPr>
          <w:p w:rsidR="00AE5022" w:rsidRPr="007A483A"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6</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Свойства и превращения вещества. Строение вещества. Химические элементы.</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3</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Pr="00F440D0" w:rsidRDefault="00AE5022"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AE5022" w:rsidRPr="007A483A" w:rsidTr="00E95409">
        <w:tc>
          <w:tcPr>
            <w:tcW w:w="0" w:type="auto"/>
            <w:shd w:val="clear" w:color="auto" w:fill="auto"/>
            <w:tcMar>
              <w:left w:w="108" w:type="dxa"/>
            </w:tcMar>
          </w:tcPr>
          <w:p w:rsidR="00AE5022" w:rsidRPr="007A483A"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7</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Основной химический состав организма человека.</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Pr="00F440D0" w:rsidRDefault="00AE5022"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AE5022" w:rsidRPr="007A483A" w:rsidTr="00E95409">
        <w:tc>
          <w:tcPr>
            <w:tcW w:w="0" w:type="auto"/>
            <w:shd w:val="clear" w:color="auto" w:fill="auto"/>
            <w:tcMar>
              <w:left w:w="108" w:type="dxa"/>
            </w:tcMar>
          </w:tcPr>
          <w:p w:rsidR="00AE5022" w:rsidRPr="007A483A"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8</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Земля – планета Солнечной системы</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Pr="00F440D0" w:rsidRDefault="001B04D1"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AE5022" w:rsidRPr="007A483A" w:rsidTr="00E95409">
        <w:tc>
          <w:tcPr>
            <w:tcW w:w="0" w:type="auto"/>
            <w:shd w:val="clear" w:color="auto" w:fill="auto"/>
            <w:tcMar>
              <w:left w:w="108" w:type="dxa"/>
            </w:tcMar>
          </w:tcPr>
          <w:p w:rsidR="00AE5022" w:rsidRPr="007A483A"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Луна. Солнечные и лунные затмения</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Pr="00F440D0" w:rsidRDefault="003A155C"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AE5022" w:rsidRPr="007A483A" w:rsidTr="00E95409">
        <w:tc>
          <w:tcPr>
            <w:tcW w:w="0" w:type="auto"/>
            <w:shd w:val="clear" w:color="auto" w:fill="auto"/>
            <w:tcMar>
              <w:left w:w="108" w:type="dxa"/>
            </w:tcMar>
          </w:tcPr>
          <w:p w:rsidR="00AE5022" w:rsidRPr="007A483A"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 xml:space="preserve">Созвездия </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Pr="00F440D0" w:rsidRDefault="00AE5022"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Творческое задание </w:t>
            </w:r>
          </w:p>
        </w:tc>
      </w:tr>
      <w:tr w:rsidR="00AE5022" w:rsidRPr="007A483A" w:rsidTr="00E95409">
        <w:tc>
          <w:tcPr>
            <w:tcW w:w="0" w:type="auto"/>
            <w:shd w:val="clear" w:color="auto" w:fill="auto"/>
            <w:tcMar>
              <w:left w:w="108" w:type="dxa"/>
            </w:tcMar>
          </w:tcPr>
          <w:p w:rsidR="00AE5022"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11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Интеллектуальная игра «Космическое путешествие»</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p>
        </w:tc>
        <w:tc>
          <w:tcPr>
            <w:tcW w:w="0" w:type="auto"/>
          </w:tcPr>
          <w:p w:rsidR="00AE5022" w:rsidRDefault="003A155C"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Игра </w:t>
            </w:r>
          </w:p>
        </w:tc>
      </w:tr>
      <w:tr w:rsidR="00AE5022" w:rsidRPr="007A483A" w:rsidTr="00E95409">
        <w:tc>
          <w:tcPr>
            <w:tcW w:w="0" w:type="auto"/>
            <w:shd w:val="clear" w:color="auto" w:fill="auto"/>
            <w:tcMar>
              <w:left w:w="108" w:type="dxa"/>
            </w:tcMar>
          </w:tcPr>
          <w:p w:rsidR="00AE5022"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Наблюдение и исследование</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tcPr>
          <w:p w:rsidR="00AE5022" w:rsidRDefault="00085B14"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AE5022" w:rsidRPr="007A483A" w:rsidTr="00E95409">
        <w:tc>
          <w:tcPr>
            <w:tcW w:w="0" w:type="auto"/>
            <w:shd w:val="clear" w:color="auto" w:fill="auto"/>
            <w:tcMar>
              <w:left w:w="108" w:type="dxa"/>
            </w:tcMar>
          </w:tcPr>
          <w:p w:rsidR="00AE5022"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13</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Природа и геометрия</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Default="00085B14"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AE5022" w:rsidRPr="007A483A" w:rsidTr="00E95409">
        <w:tc>
          <w:tcPr>
            <w:tcW w:w="0" w:type="auto"/>
            <w:shd w:val="clear" w:color="auto" w:fill="auto"/>
            <w:tcMar>
              <w:left w:w="108" w:type="dxa"/>
            </w:tcMar>
          </w:tcPr>
          <w:p w:rsidR="00AE5022"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14</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Классификация в природе</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tcPr>
          <w:p w:rsidR="00AE5022" w:rsidRDefault="00085B14"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Интерактивное занятие</w:t>
            </w:r>
          </w:p>
        </w:tc>
      </w:tr>
      <w:tr w:rsidR="00AE5022" w:rsidRPr="007A483A" w:rsidTr="00E95409">
        <w:tc>
          <w:tcPr>
            <w:tcW w:w="0" w:type="auto"/>
            <w:shd w:val="clear" w:color="auto" w:fill="auto"/>
            <w:tcMar>
              <w:left w:w="108" w:type="dxa"/>
            </w:tcMar>
          </w:tcPr>
          <w:p w:rsidR="00AE5022"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15</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Экологическая система</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Default="009E3BDF"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Наблюдение</w:t>
            </w:r>
          </w:p>
        </w:tc>
      </w:tr>
      <w:tr w:rsidR="00AE5022" w:rsidRPr="007A483A" w:rsidTr="00E95409">
        <w:tc>
          <w:tcPr>
            <w:tcW w:w="0" w:type="auto"/>
            <w:shd w:val="clear" w:color="auto" w:fill="auto"/>
            <w:tcMar>
              <w:left w:w="108" w:type="dxa"/>
            </w:tcMar>
          </w:tcPr>
          <w:p w:rsidR="00AE5022"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16</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Экологическое равновесие</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Default="009E3BDF"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AE5022" w:rsidRPr="007A483A" w:rsidTr="00E95409">
        <w:tc>
          <w:tcPr>
            <w:tcW w:w="0" w:type="auto"/>
            <w:shd w:val="clear" w:color="auto" w:fill="auto"/>
            <w:tcMar>
              <w:left w:w="108" w:type="dxa"/>
            </w:tcMar>
          </w:tcPr>
          <w:p w:rsidR="00AE5022"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17</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Экология человека</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1</w:t>
            </w:r>
          </w:p>
        </w:tc>
        <w:tc>
          <w:tcPr>
            <w:tcW w:w="0" w:type="auto"/>
          </w:tcPr>
          <w:p w:rsidR="00AE5022" w:rsidRDefault="009E3BDF"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Творческое задание</w:t>
            </w:r>
          </w:p>
        </w:tc>
      </w:tr>
      <w:tr w:rsidR="00AE5022" w:rsidRPr="007A483A" w:rsidTr="00E95409">
        <w:tc>
          <w:tcPr>
            <w:tcW w:w="0" w:type="auto"/>
            <w:shd w:val="clear" w:color="auto" w:fill="auto"/>
            <w:tcMar>
              <w:left w:w="108" w:type="dxa"/>
            </w:tcMar>
          </w:tcPr>
          <w:p w:rsidR="00AE5022"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18</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Экологические проблемы</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4</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shd w:val="clear" w:color="auto" w:fill="auto"/>
            <w:tcMar>
              <w:left w:w="108" w:type="dxa"/>
            </w:tcMar>
          </w:tcPr>
          <w:p w:rsidR="00AE5022" w:rsidRPr="00AE5022" w:rsidRDefault="00AE5022" w:rsidP="00F05403">
            <w:pPr>
              <w:keepNext/>
              <w:keepLines/>
              <w:widowControl w:val="0"/>
              <w:tabs>
                <w:tab w:val="left" w:pos="1433"/>
              </w:tabs>
              <w:spacing w:after="0" w:line="360" w:lineRule="auto"/>
              <w:jc w:val="center"/>
              <w:outlineLvl w:val="0"/>
              <w:rPr>
                <w:rFonts w:ascii="Times New Roman" w:eastAsia="Times New Roman" w:hAnsi="Times New Roman"/>
                <w:bCs/>
                <w:sz w:val="24"/>
                <w:szCs w:val="24"/>
                <w:lang w:eastAsia="ru-RU" w:bidi="ru-RU"/>
              </w:rPr>
            </w:pPr>
            <w:r w:rsidRPr="00AE5022">
              <w:rPr>
                <w:rFonts w:ascii="Times New Roman" w:eastAsia="Times New Roman" w:hAnsi="Times New Roman"/>
                <w:bCs/>
                <w:sz w:val="24"/>
                <w:szCs w:val="24"/>
                <w:lang w:eastAsia="ru-RU" w:bidi="ru-RU"/>
              </w:rPr>
              <w:t>2</w:t>
            </w:r>
          </w:p>
        </w:tc>
        <w:tc>
          <w:tcPr>
            <w:tcW w:w="0" w:type="auto"/>
          </w:tcPr>
          <w:p w:rsidR="00AE5022" w:rsidRDefault="009E3BDF"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Экологический десант</w:t>
            </w:r>
          </w:p>
        </w:tc>
      </w:tr>
      <w:tr w:rsidR="00AE5022" w:rsidRPr="007A483A" w:rsidTr="00E95409">
        <w:tc>
          <w:tcPr>
            <w:tcW w:w="0" w:type="auto"/>
            <w:shd w:val="clear" w:color="auto" w:fill="auto"/>
            <w:tcMar>
              <w:left w:w="108" w:type="dxa"/>
            </w:tcMar>
          </w:tcPr>
          <w:p w:rsidR="00AE5022" w:rsidRPr="007A483A" w:rsidRDefault="00650681"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19</w:t>
            </w:r>
          </w:p>
        </w:tc>
        <w:tc>
          <w:tcPr>
            <w:tcW w:w="0" w:type="auto"/>
            <w:shd w:val="clear" w:color="auto" w:fill="auto"/>
            <w:tcMar>
              <w:left w:w="108" w:type="dxa"/>
            </w:tcMar>
          </w:tcPr>
          <w:p w:rsidR="00AE5022" w:rsidRPr="0003391A" w:rsidRDefault="00AE5022" w:rsidP="00193817">
            <w:pPr>
              <w:spacing w:after="0" w:line="360" w:lineRule="auto"/>
              <w:rPr>
                <w:rFonts w:ascii="Times New Roman" w:eastAsia="Times New Roman" w:hAnsi="Times New Roman"/>
                <w:sz w:val="24"/>
                <w:szCs w:val="24"/>
                <w:lang w:eastAsia="ru-RU"/>
              </w:rPr>
            </w:pPr>
            <w:r w:rsidRPr="0003391A">
              <w:rPr>
                <w:rFonts w:ascii="Times New Roman" w:eastAsia="Times New Roman" w:hAnsi="Times New Roman"/>
                <w:bCs/>
                <w:color w:val="000000"/>
                <w:sz w:val="24"/>
                <w:szCs w:val="24"/>
                <w:lang w:eastAsia="ru-RU" w:bidi="ru-RU"/>
              </w:rPr>
              <w:t>Итоговое занятие</w:t>
            </w:r>
          </w:p>
        </w:tc>
        <w:tc>
          <w:tcPr>
            <w:tcW w:w="0" w:type="auto"/>
            <w:shd w:val="clear" w:color="auto" w:fill="auto"/>
            <w:tcMar>
              <w:left w:w="108" w:type="dxa"/>
            </w:tcMar>
          </w:tcPr>
          <w:p w:rsidR="00AE5022" w:rsidRPr="00F440D0" w:rsidRDefault="00AE5022"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2</w:t>
            </w:r>
          </w:p>
        </w:tc>
        <w:tc>
          <w:tcPr>
            <w:tcW w:w="0" w:type="auto"/>
            <w:shd w:val="clear" w:color="auto" w:fill="auto"/>
            <w:tcMar>
              <w:left w:w="108" w:type="dxa"/>
            </w:tcMar>
          </w:tcPr>
          <w:p w:rsidR="00AE5022" w:rsidRPr="00F440D0" w:rsidRDefault="00AE5022"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sidRPr="00F440D0">
              <w:rPr>
                <w:rFonts w:ascii="Times New Roman" w:eastAsia="Times New Roman" w:hAnsi="Times New Roman"/>
                <w:bCs/>
                <w:color w:val="000000"/>
                <w:sz w:val="24"/>
                <w:szCs w:val="24"/>
                <w:lang w:eastAsia="ru-RU" w:bidi="ru-RU"/>
              </w:rPr>
              <w:t>1</w:t>
            </w:r>
          </w:p>
        </w:tc>
        <w:tc>
          <w:tcPr>
            <w:tcW w:w="0" w:type="auto"/>
            <w:shd w:val="clear" w:color="auto" w:fill="auto"/>
            <w:tcMar>
              <w:left w:w="108" w:type="dxa"/>
            </w:tcMar>
          </w:tcPr>
          <w:p w:rsidR="00AE5022" w:rsidRPr="00F440D0" w:rsidRDefault="00AE5022"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1</w:t>
            </w:r>
          </w:p>
        </w:tc>
        <w:tc>
          <w:tcPr>
            <w:tcW w:w="0" w:type="auto"/>
          </w:tcPr>
          <w:p w:rsidR="00AE5022" w:rsidRDefault="00AE5022"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Тестирование </w:t>
            </w:r>
          </w:p>
          <w:p w:rsidR="00AE5022" w:rsidRPr="00F440D0" w:rsidRDefault="00AE5022" w:rsidP="00193817">
            <w:pPr>
              <w:keepNext/>
              <w:keepLines/>
              <w:widowControl w:val="0"/>
              <w:tabs>
                <w:tab w:val="left" w:pos="1433"/>
              </w:tabs>
              <w:spacing w:after="0" w:line="360" w:lineRule="auto"/>
              <w:jc w:val="center"/>
              <w:outlineLvl w:val="0"/>
              <w:rPr>
                <w:rFonts w:ascii="Times New Roman" w:eastAsia="Times New Roman" w:hAnsi="Times New Roman"/>
                <w:bCs/>
                <w:color w:val="000000"/>
                <w:sz w:val="24"/>
                <w:szCs w:val="24"/>
                <w:lang w:eastAsia="ru-RU" w:bidi="ru-RU"/>
              </w:rPr>
            </w:pPr>
            <w:r>
              <w:rPr>
                <w:rFonts w:ascii="Times New Roman" w:eastAsia="Times New Roman" w:hAnsi="Times New Roman"/>
                <w:bCs/>
                <w:color w:val="000000"/>
                <w:sz w:val="24"/>
                <w:szCs w:val="24"/>
                <w:lang w:eastAsia="ru-RU" w:bidi="ru-RU"/>
              </w:rPr>
              <w:t xml:space="preserve">Наблюдение </w:t>
            </w:r>
          </w:p>
        </w:tc>
      </w:tr>
      <w:tr w:rsidR="00AE5022" w:rsidRPr="007A483A" w:rsidTr="00E95409">
        <w:tc>
          <w:tcPr>
            <w:tcW w:w="0" w:type="auto"/>
            <w:gridSpan w:val="2"/>
            <w:shd w:val="clear" w:color="auto" w:fill="auto"/>
            <w:tcMar>
              <w:left w:w="108" w:type="dxa"/>
            </w:tcMar>
          </w:tcPr>
          <w:p w:rsidR="00AE5022" w:rsidRPr="007A483A" w:rsidRDefault="00AE5022" w:rsidP="00193817">
            <w:pPr>
              <w:spacing w:after="0" w:line="360" w:lineRule="auto"/>
              <w:rPr>
                <w:rFonts w:ascii="Times New Roman" w:eastAsia="Times New Roman" w:hAnsi="Times New Roman"/>
                <w:b/>
                <w:sz w:val="24"/>
                <w:szCs w:val="24"/>
                <w:lang w:eastAsia="ru-RU"/>
              </w:rPr>
            </w:pPr>
            <w:r w:rsidRPr="007A483A">
              <w:rPr>
                <w:rFonts w:ascii="Times New Roman" w:eastAsia="Times New Roman" w:hAnsi="Times New Roman"/>
                <w:b/>
                <w:sz w:val="24"/>
                <w:szCs w:val="24"/>
                <w:lang w:eastAsia="ru-RU"/>
              </w:rPr>
              <w:t>Итого</w:t>
            </w:r>
          </w:p>
        </w:tc>
        <w:tc>
          <w:tcPr>
            <w:tcW w:w="0" w:type="auto"/>
            <w:shd w:val="clear" w:color="auto" w:fill="auto"/>
            <w:tcMar>
              <w:left w:w="108" w:type="dxa"/>
            </w:tcMar>
          </w:tcPr>
          <w:p w:rsidR="00AE5022" w:rsidRPr="007A483A" w:rsidRDefault="00AE5022"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48</w:t>
            </w:r>
          </w:p>
        </w:tc>
        <w:tc>
          <w:tcPr>
            <w:tcW w:w="0" w:type="auto"/>
            <w:shd w:val="clear" w:color="auto" w:fill="auto"/>
            <w:tcMar>
              <w:left w:w="108" w:type="dxa"/>
            </w:tcMar>
          </w:tcPr>
          <w:p w:rsidR="00AE5022" w:rsidRPr="007A483A" w:rsidRDefault="00895D6F"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26</w:t>
            </w:r>
          </w:p>
        </w:tc>
        <w:tc>
          <w:tcPr>
            <w:tcW w:w="0" w:type="auto"/>
            <w:shd w:val="clear" w:color="auto" w:fill="auto"/>
            <w:tcMar>
              <w:left w:w="108" w:type="dxa"/>
            </w:tcMar>
          </w:tcPr>
          <w:p w:rsidR="00AE5022" w:rsidRPr="007A483A" w:rsidRDefault="00895D6F" w:rsidP="00193817">
            <w:pPr>
              <w:spacing w:after="0" w:line="36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22</w:t>
            </w:r>
          </w:p>
        </w:tc>
        <w:tc>
          <w:tcPr>
            <w:tcW w:w="0" w:type="auto"/>
          </w:tcPr>
          <w:p w:rsidR="00AE5022" w:rsidRDefault="00AE5022" w:rsidP="00193817">
            <w:pPr>
              <w:spacing w:after="0" w:line="360" w:lineRule="auto"/>
              <w:jc w:val="center"/>
              <w:rPr>
                <w:rFonts w:ascii="Times New Roman" w:eastAsia="Times New Roman" w:hAnsi="Times New Roman"/>
                <w:sz w:val="24"/>
                <w:szCs w:val="24"/>
                <w:lang w:eastAsia="ru-RU"/>
              </w:rPr>
            </w:pPr>
          </w:p>
        </w:tc>
      </w:tr>
    </w:tbl>
    <w:p w:rsidR="004B3840" w:rsidRPr="000B3161" w:rsidRDefault="004B3840" w:rsidP="004B3840">
      <w:pPr>
        <w:pStyle w:val="ab"/>
        <w:widowControl w:val="0"/>
        <w:suppressAutoHyphens w:val="0"/>
        <w:autoSpaceDE w:val="0"/>
        <w:autoSpaceDN w:val="0"/>
        <w:adjustRightInd w:val="0"/>
        <w:spacing w:line="360" w:lineRule="auto"/>
        <w:ind w:left="0"/>
        <w:contextualSpacing/>
        <w:jc w:val="both"/>
        <w:rPr>
          <w:lang w:val="x-none"/>
        </w:rPr>
      </w:pPr>
    </w:p>
    <w:p w:rsidR="004B3840" w:rsidRPr="00BA5E28" w:rsidRDefault="004B3840" w:rsidP="004B3840">
      <w:pPr>
        <w:pStyle w:val="ab"/>
        <w:widowControl w:val="0"/>
        <w:suppressAutoHyphens w:val="0"/>
        <w:autoSpaceDE w:val="0"/>
        <w:autoSpaceDN w:val="0"/>
        <w:adjustRightInd w:val="0"/>
        <w:spacing w:line="360" w:lineRule="auto"/>
        <w:ind w:left="0"/>
        <w:contextualSpacing/>
        <w:jc w:val="center"/>
        <w:rPr>
          <w:b/>
          <w:lang w:val="ru-RU"/>
        </w:rPr>
      </w:pPr>
      <w:r w:rsidRPr="00BA5E28">
        <w:rPr>
          <w:b/>
          <w:lang w:val="ru-RU"/>
        </w:rPr>
        <w:t>Содержание</w:t>
      </w:r>
      <w:r w:rsidRPr="00035B1B">
        <w:rPr>
          <w:b/>
          <w:lang w:val="ru-RU"/>
        </w:rPr>
        <w:t xml:space="preserve"> </w:t>
      </w:r>
      <w:r w:rsidRPr="00BA5E28">
        <w:rPr>
          <w:b/>
          <w:lang w:val="ru-RU"/>
        </w:rPr>
        <w:t>модуля</w:t>
      </w:r>
      <w:r w:rsidRPr="00035B1B">
        <w:rPr>
          <w:b/>
          <w:lang w:val="ru-RU"/>
        </w:rPr>
        <w:t xml:space="preserve"> </w:t>
      </w:r>
      <w:r w:rsidRPr="008C7DC6">
        <w:rPr>
          <w:b/>
          <w:bCs/>
          <w:color w:val="000000"/>
          <w:lang w:val="ru-RU" w:eastAsia="ru-RU" w:bidi="ru-RU"/>
        </w:rPr>
        <w:t>«</w:t>
      </w:r>
      <w:r w:rsidR="00E45AFA">
        <w:rPr>
          <w:b/>
          <w:bCs/>
          <w:color w:val="000000"/>
          <w:lang w:val="ru-RU" w:eastAsia="ru-RU" w:bidi="ru-RU"/>
        </w:rPr>
        <w:t>Мир разных наук</w:t>
      </w:r>
      <w:r w:rsidRPr="008C7DC6">
        <w:rPr>
          <w:b/>
          <w:bCs/>
          <w:color w:val="000000"/>
          <w:lang w:val="ru-RU" w:eastAsia="ru-RU" w:bidi="ru-RU"/>
        </w:rPr>
        <w:t>»</w:t>
      </w:r>
      <w:r w:rsidRPr="00035B1B">
        <w:rPr>
          <w:b/>
          <w:lang w:val="ru-RU"/>
        </w:rPr>
        <w:t xml:space="preserve"> </w:t>
      </w:r>
    </w:p>
    <w:p w:rsidR="004B3840" w:rsidRDefault="00E45AFA" w:rsidP="00753619">
      <w:pPr>
        <w:numPr>
          <w:ilvl w:val="1"/>
          <w:numId w:val="6"/>
        </w:numPr>
        <w:shd w:val="clear" w:color="auto" w:fill="FFFFFF"/>
        <w:suppressAutoHyphens/>
        <w:spacing w:after="0" w:line="360" w:lineRule="auto"/>
        <w:rPr>
          <w:rFonts w:ascii="Times New Roman" w:eastAsia="Times New Roman" w:hAnsi="Times New Roman"/>
          <w:b/>
          <w:sz w:val="24"/>
          <w:szCs w:val="24"/>
          <w:lang w:eastAsia="ar-SA"/>
        </w:rPr>
      </w:pPr>
      <w:r>
        <w:rPr>
          <w:rFonts w:ascii="Times New Roman" w:eastAsia="Times New Roman" w:hAnsi="Times New Roman"/>
          <w:b/>
          <w:sz w:val="24"/>
          <w:szCs w:val="24"/>
          <w:lang w:eastAsia="ar-SA"/>
        </w:rPr>
        <w:t>Вводное занятие</w:t>
      </w:r>
    </w:p>
    <w:p w:rsidR="00114759" w:rsidRPr="00993F5B" w:rsidRDefault="00114759" w:rsidP="00114759">
      <w:pPr>
        <w:shd w:val="clear" w:color="auto" w:fill="FFFFFF"/>
        <w:suppressAutoHyphens/>
        <w:spacing w:after="0" w:line="360" w:lineRule="auto"/>
        <w:jc w:val="both"/>
        <w:rPr>
          <w:rFonts w:ascii="Times New Roman" w:hAnsi="Times New Roman"/>
          <w:b/>
          <w:bCs/>
          <w:sz w:val="24"/>
          <w:szCs w:val="24"/>
        </w:rPr>
      </w:pPr>
      <w:r w:rsidRPr="00993F5B">
        <w:rPr>
          <w:rFonts w:ascii="Times New Roman" w:hAnsi="Times New Roman"/>
          <w:i/>
          <w:iCs/>
          <w:sz w:val="24"/>
          <w:szCs w:val="24"/>
        </w:rPr>
        <w:t>Теоретическая часть</w:t>
      </w:r>
      <w:r w:rsidRPr="00993F5B">
        <w:rPr>
          <w:rFonts w:ascii="Times New Roman" w:hAnsi="Times New Roman"/>
          <w:b/>
          <w:bCs/>
          <w:i/>
          <w:sz w:val="24"/>
          <w:szCs w:val="24"/>
        </w:rPr>
        <w:t>.</w:t>
      </w:r>
      <w:r w:rsidRPr="00993F5B">
        <w:rPr>
          <w:rFonts w:ascii="Times New Roman" w:hAnsi="Times New Roman"/>
          <w:b/>
          <w:bCs/>
          <w:sz w:val="24"/>
          <w:szCs w:val="24"/>
        </w:rPr>
        <w:t xml:space="preserve"> </w:t>
      </w:r>
      <w:r w:rsidRPr="00993F5B">
        <w:rPr>
          <w:rFonts w:ascii="Times New Roman" w:eastAsia="Times New Roman" w:hAnsi="Times New Roman"/>
          <w:bCs/>
          <w:color w:val="000000"/>
          <w:sz w:val="24"/>
          <w:szCs w:val="24"/>
          <w:lang w:eastAsia="ru-RU" w:bidi="ru-RU"/>
        </w:rPr>
        <w:t xml:space="preserve">Просмотр </w:t>
      </w:r>
      <w:r>
        <w:rPr>
          <w:rFonts w:ascii="Times New Roman" w:eastAsia="Times New Roman" w:hAnsi="Times New Roman"/>
          <w:bCs/>
          <w:color w:val="000000"/>
          <w:sz w:val="24"/>
          <w:szCs w:val="24"/>
          <w:lang w:eastAsia="ru-RU" w:bidi="ru-RU"/>
        </w:rPr>
        <w:t>видео</w:t>
      </w:r>
      <w:r w:rsidRPr="00993F5B">
        <w:rPr>
          <w:rFonts w:ascii="Times New Roman" w:hAnsi="Times New Roman"/>
          <w:sz w:val="24"/>
          <w:szCs w:val="24"/>
        </w:rPr>
        <w:t xml:space="preserve"> «</w:t>
      </w:r>
      <w:r>
        <w:rPr>
          <w:rFonts w:ascii="Times New Roman" w:hAnsi="Times New Roman"/>
          <w:sz w:val="24"/>
          <w:szCs w:val="24"/>
        </w:rPr>
        <w:t>Как появилась наука</w:t>
      </w:r>
      <w:r w:rsidRPr="00993F5B">
        <w:rPr>
          <w:rFonts w:ascii="Times New Roman" w:hAnsi="Times New Roman"/>
          <w:sz w:val="24"/>
          <w:szCs w:val="24"/>
        </w:rPr>
        <w:t xml:space="preserve">». </w:t>
      </w:r>
      <w:r>
        <w:rPr>
          <w:rFonts w:ascii="Times New Roman" w:hAnsi="Times New Roman"/>
          <w:sz w:val="24"/>
          <w:szCs w:val="24"/>
        </w:rPr>
        <w:t>Виды наук. Роль науки в жизни человека. Физкультминутка.</w:t>
      </w:r>
    </w:p>
    <w:p w:rsidR="00114759" w:rsidRPr="00993F5B" w:rsidRDefault="00114759" w:rsidP="00114759">
      <w:pPr>
        <w:spacing w:after="0" w:line="360" w:lineRule="auto"/>
        <w:contextualSpacing/>
        <w:jc w:val="both"/>
        <w:rPr>
          <w:rFonts w:ascii="Times New Roman" w:hAnsi="Times New Roman"/>
          <w:sz w:val="24"/>
          <w:szCs w:val="24"/>
        </w:rPr>
      </w:pPr>
      <w:r w:rsidRPr="00993F5B">
        <w:rPr>
          <w:rFonts w:ascii="Times New Roman" w:hAnsi="Times New Roman"/>
          <w:i/>
          <w:iCs/>
          <w:sz w:val="24"/>
          <w:szCs w:val="24"/>
        </w:rPr>
        <w:t>Практическая часть.</w:t>
      </w:r>
      <w:r w:rsidRPr="00993F5B">
        <w:rPr>
          <w:rFonts w:ascii="Times New Roman" w:hAnsi="Times New Roman"/>
          <w:sz w:val="24"/>
          <w:szCs w:val="24"/>
        </w:rPr>
        <w:t xml:space="preserve"> Мониторинг исходного уровня знаний </w:t>
      </w:r>
      <w:r>
        <w:rPr>
          <w:rFonts w:ascii="Times New Roman" w:hAnsi="Times New Roman"/>
          <w:sz w:val="24"/>
          <w:szCs w:val="24"/>
        </w:rPr>
        <w:t xml:space="preserve">по теме Наука и </w:t>
      </w:r>
      <w:r w:rsidRPr="00993F5B">
        <w:rPr>
          <w:rFonts w:ascii="Times New Roman" w:hAnsi="Times New Roman"/>
          <w:sz w:val="24"/>
          <w:szCs w:val="24"/>
        </w:rPr>
        <w:t xml:space="preserve">уровня УУД. </w:t>
      </w:r>
    </w:p>
    <w:p w:rsidR="00114759" w:rsidRPr="00993F5B" w:rsidRDefault="00114759" w:rsidP="00114759">
      <w:pPr>
        <w:spacing w:after="0" w:line="360" w:lineRule="auto"/>
        <w:contextualSpacing/>
        <w:jc w:val="both"/>
        <w:rPr>
          <w:rFonts w:ascii="Times New Roman" w:hAnsi="Times New Roman"/>
          <w:sz w:val="24"/>
          <w:szCs w:val="24"/>
        </w:rPr>
      </w:pPr>
      <w:r w:rsidRPr="00993F5B">
        <w:rPr>
          <w:rFonts w:ascii="Times New Roman" w:hAnsi="Times New Roman"/>
          <w:i/>
          <w:sz w:val="24"/>
          <w:szCs w:val="24"/>
        </w:rPr>
        <w:t>Методическое обеспечение</w:t>
      </w:r>
      <w:r w:rsidRPr="00993F5B">
        <w:rPr>
          <w:rFonts w:ascii="Times New Roman" w:hAnsi="Times New Roman"/>
          <w:sz w:val="24"/>
          <w:szCs w:val="24"/>
        </w:rPr>
        <w:t xml:space="preserve">. </w:t>
      </w:r>
      <w:r>
        <w:rPr>
          <w:rFonts w:ascii="Times New Roman" w:hAnsi="Times New Roman"/>
          <w:sz w:val="24"/>
          <w:szCs w:val="24"/>
        </w:rPr>
        <w:t>В</w:t>
      </w:r>
      <w:r>
        <w:rPr>
          <w:rFonts w:ascii="Times New Roman" w:eastAsia="Times New Roman" w:hAnsi="Times New Roman"/>
          <w:bCs/>
          <w:color w:val="000000"/>
          <w:sz w:val="24"/>
          <w:szCs w:val="24"/>
          <w:lang w:eastAsia="ru-RU" w:bidi="ru-RU"/>
        </w:rPr>
        <w:t>идео</w:t>
      </w:r>
      <w:r w:rsidRPr="00993F5B">
        <w:rPr>
          <w:rFonts w:ascii="Times New Roman" w:hAnsi="Times New Roman"/>
          <w:sz w:val="24"/>
          <w:szCs w:val="24"/>
        </w:rPr>
        <w:t xml:space="preserve"> «</w:t>
      </w:r>
      <w:r>
        <w:rPr>
          <w:rFonts w:ascii="Times New Roman" w:hAnsi="Times New Roman"/>
          <w:sz w:val="24"/>
          <w:szCs w:val="24"/>
        </w:rPr>
        <w:t>Как появилась наука</w:t>
      </w:r>
      <w:r w:rsidRPr="00993F5B">
        <w:rPr>
          <w:rFonts w:ascii="Times New Roman" w:hAnsi="Times New Roman"/>
          <w:sz w:val="24"/>
          <w:szCs w:val="24"/>
        </w:rPr>
        <w:t xml:space="preserve">». Диагностические карты. Тесты. </w:t>
      </w:r>
    </w:p>
    <w:p w:rsidR="00114759" w:rsidRPr="008A15E9" w:rsidRDefault="008A15E9" w:rsidP="00114759">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8A15E9">
        <w:rPr>
          <w:rFonts w:ascii="Times New Roman" w:eastAsia="Times New Roman" w:hAnsi="Times New Roman"/>
          <w:b/>
          <w:bCs/>
          <w:color w:val="000000"/>
          <w:sz w:val="24"/>
          <w:szCs w:val="24"/>
          <w:lang w:eastAsia="ru-RU" w:bidi="ru-RU"/>
        </w:rPr>
        <w:t>2</w:t>
      </w:r>
      <w:r w:rsidR="00114759" w:rsidRPr="008A15E9">
        <w:rPr>
          <w:rFonts w:ascii="Times New Roman" w:eastAsia="Times New Roman" w:hAnsi="Times New Roman"/>
          <w:b/>
          <w:bCs/>
          <w:color w:val="000000"/>
          <w:sz w:val="24"/>
          <w:szCs w:val="24"/>
          <w:lang w:eastAsia="ru-RU" w:bidi="ru-RU"/>
        </w:rPr>
        <w:t xml:space="preserve">. </w:t>
      </w:r>
      <w:r w:rsidR="00114759" w:rsidRPr="008A15E9">
        <w:rPr>
          <w:rFonts w:ascii="Times New Roman" w:eastAsia="Times New Roman" w:hAnsi="Times New Roman"/>
          <w:b/>
          <w:bCs/>
          <w:sz w:val="24"/>
          <w:szCs w:val="24"/>
          <w:lang w:eastAsia="ru-RU" w:bidi="ru-RU"/>
        </w:rPr>
        <w:t>Физические явления. Физические опыты</w:t>
      </w:r>
    </w:p>
    <w:p w:rsidR="00114759" w:rsidRPr="008A15E9" w:rsidRDefault="00114759" w:rsidP="00114759">
      <w:pPr>
        <w:keepNext/>
        <w:keepLines/>
        <w:widowControl w:val="0"/>
        <w:tabs>
          <w:tab w:val="left" w:pos="1433"/>
        </w:tabs>
        <w:spacing w:after="0" w:line="360" w:lineRule="auto"/>
        <w:contextualSpacing/>
        <w:jc w:val="both"/>
        <w:rPr>
          <w:rFonts w:ascii="Times New Roman" w:hAnsi="Times New Roman"/>
          <w:sz w:val="24"/>
          <w:szCs w:val="24"/>
        </w:rPr>
      </w:pPr>
      <w:r w:rsidRPr="008A15E9">
        <w:rPr>
          <w:rFonts w:ascii="Times New Roman" w:hAnsi="Times New Roman"/>
          <w:i/>
          <w:sz w:val="24"/>
          <w:szCs w:val="24"/>
        </w:rPr>
        <w:t>Теоретическая часть.</w:t>
      </w:r>
      <w:r w:rsidRPr="008A15E9">
        <w:rPr>
          <w:rFonts w:ascii="Times New Roman" w:hAnsi="Times New Roman"/>
          <w:sz w:val="24"/>
          <w:szCs w:val="24"/>
        </w:rPr>
        <w:t xml:space="preserve"> Мультфильм «</w:t>
      </w:r>
      <w:proofErr w:type="spellStart"/>
      <w:r w:rsidRPr="008A15E9">
        <w:rPr>
          <w:rFonts w:ascii="Times New Roman" w:hAnsi="Times New Roman"/>
          <w:sz w:val="24"/>
          <w:szCs w:val="24"/>
        </w:rPr>
        <w:t>Смешарики</w:t>
      </w:r>
      <w:proofErr w:type="spellEnd"/>
      <w:r w:rsidRPr="008A15E9">
        <w:rPr>
          <w:rFonts w:ascii="Times New Roman" w:hAnsi="Times New Roman"/>
          <w:sz w:val="24"/>
          <w:szCs w:val="24"/>
        </w:rPr>
        <w:t>. Законы физики во Вселенной», «Физические явления». Дискуссия «Что такое физические явления». Правила проведения опытов. Физкультминутка.</w:t>
      </w:r>
    </w:p>
    <w:p w:rsidR="00114759" w:rsidRPr="008A15E9" w:rsidRDefault="00114759" w:rsidP="00114759">
      <w:pPr>
        <w:spacing w:line="360" w:lineRule="auto"/>
        <w:jc w:val="both"/>
        <w:rPr>
          <w:rFonts w:ascii="Times New Roman" w:hAnsi="Times New Roman"/>
          <w:color w:val="000000"/>
          <w:sz w:val="24"/>
          <w:szCs w:val="24"/>
        </w:rPr>
      </w:pPr>
      <w:r w:rsidRPr="008A15E9">
        <w:rPr>
          <w:rFonts w:ascii="Times New Roman" w:eastAsia="Times New Roman" w:hAnsi="Times New Roman"/>
          <w:bCs/>
          <w:i/>
          <w:sz w:val="24"/>
          <w:szCs w:val="24"/>
          <w:lang w:eastAsia="ru-RU" w:bidi="ru-RU"/>
        </w:rPr>
        <w:t>Практическая часть.</w:t>
      </w:r>
      <w:r w:rsidRPr="008A15E9">
        <w:rPr>
          <w:rFonts w:ascii="Times New Roman" w:eastAsia="Times New Roman" w:hAnsi="Times New Roman"/>
          <w:bCs/>
          <w:sz w:val="24"/>
          <w:szCs w:val="24"/>
          <w:lang w:eastAsia="ru-RU" w:bidi="ru-RU"/>
        </w:rPr>
        <w:t xml:space="preserve"> Физические опыты «</w:t>
      </w:r>
      <w:r w:rsidRPr="008A15E9">
        <w:rPr>
          <w:rFonts w:ascii="Times New Roman" w:hAnsi="Times New Roman"/>
          <w:color w:val="000000"/>
          <w:sz w:val="24"/>
          <w:szCs w:val="24"/>
          <w:shd w:val="clear" w:color="auto" w:fill="FFFFFF"/>
        </w:rPr>
        <w:t>А карандаш-то не падает!», «</w:t>
      </w:r>
      <w:r w:rsidRPr="008A15E9">
        <w:rPr>
          <w:rFonts w:ascii="Times New Roman" w:hAnsi="Times New Roman"/>
          <w:color w:val="000000"/>
          <w:sz w:val="24"/>
          <w:szCs w:val="24"/>
        </w:rPr>
        <w:t>Бумажная рыбка», «Вверх по скату», «Водяная карусель», «</w:t>
      </w:r>
      <w:r w:rsidRPr="008A15E9">
        <w:rPr>
          <w:rFonts w:ascii="Times New Roman" w:hAnsi="Times New Roman"/>
          <w:sz w:val="24"/>
          <w:szCs w:val="24"/>
        </w:rPr>
        <w:t>Ракета из воздушного шарика», «</w:t>
      </w:r>
      <w:r w:rsidRPr="008A15E9">
        <w:rPr>
          <w:rFonts w:ascii="Times New Roman" w:hAnsi="Times New Roman"/>
          <w:color w:val="000000"/>
          <w:sz w:val="24"/>
          <w:szCs w:val="24"/>
        </w:rPr>
        <w:t>Яйцо в стакане».</w:t>
      </w:r>
    </w:p>
    <w:p w:rsidR="00114759" w:rsidRPr="008A15E9" w:rsidRDefault="00114759" w:rsidP="00114759">
      <w:pPr>
        <w:spacing w:line="360" w:lineRule="auto"/>
        <w:jc w:val="both"/>
        <w:rPr>
          <w:rFonts w:ascii="Times New Roman" w:eastAsia="Times New Roman" w:hAnsi="Times New Roman"/>
          <w:b/>
          <w:bCs/>
          <w:sz w:val="24"/>
          <w:szCs w:val="24"/>
          <w:lang w:eastAsia="ru-RU" w:bidi="ru-RU"/>
        </w:rPr>
      </w:pPr>
      <w:r w:rsidRPr="008A15E9">
        <w:rPr>
          <w:rFonts w:ascii="Times New Roman" w:eastAsia="Times New Roman" w:hAnsi="Times New Roman"/>
          <w:bCs/>
          <w:i/>
          <w:sz w:val="24"/>
          <w:szCs w:val="24"/>
          <w:lang w:eastAsia="ru-RU" w:bidi="ru-RU"/>
        </w:rPr>
        <w:t>Методическое обеспечение:</w:t>
      </w:r>
      <w:r w:rsidRPr="008A15E9">
        <w:rPr>
          <w:rFonts w:ascii="Times New Roman" w:eastAsia="Times New Roman" w:hAnsi="Times New Roman"/>
          <w:bCs/>
          <w:sz w:val="24"/>
          <w:szCs w:val="24"/>
          <w:lang w:eastAsia="ru-RU" w:bidi="ru-RU"/>
        </w:rPr>
        <w:t xml:space="preserve"> </w:t>
      </w:r>
      <w:r w:rsidRPr="008A15E9">
        <w:rPr>
          <w:rFonts w:ascii="Times New Roman" w:hAnsi="Times New Roman"/>
          <w:sz w:val="24"/>
          <w:szCs w:val="24"/>
        </w:rPr>
        <w:t>видео, оборудование для опытов.</w:t>
      </w:r>
    </w:p>
    <w:p w:rsidR="00114759" w:rsidRPr="008A15E9" w:rsidRDefault="00114759" w:rsidP="00114759">
      <w:pPr>
        <w:keepNext/>
        <w:keepLines/>
        <w:widowControl w:val="0"/>
        <w:tabs>
          <w:tab w:val="left" w:pos="1433"/>
        </w:tabs>
        <w:spacing w:after="0" w:line="360" w:lineRule="auto"/>
        <w:ind w:firstLine="1435"/>
        <w:contextualSpacing/>
        <w:jc w:val="both"/>
        <w:rPr>
          <w:rFonts w:ascii="Times New Roman" w:eastAsia="Times New Roman" w:hAnsi="Times New Roman"/>
          <w:b/>
          <w:bCs/>
          <w:sz w:val="24"/>
          <w:szCs w:val="24"/>
          <w:lang w:eastAsia="ru-RU" w:bidi="ru-RU"/>
        </w:rPr>
      </w:pPr>
      <w:r w:rsidRPr="008A15E9">
        <w:rPr>
          <w:rFonts w:ascii="Times New Roman" w:eastAsia="Times New Roman" w:hAnsi="Times New Roman"/>
          <w:b/>
          <w:bCs/>
          <w:color w:val="000000"/>
          <w:sz w:val="24"/>
          <w:szCs w:val="24"/>
          <w:lang w:eastAsia="ru-RU" w:bidi="ru-RU"/>
        </w:rPr>
        <w:lastRenderedPageBreak/>
        <w:t xml:space="preserve"> 3. </w:t>
      </w:r>
      <w:r w:rsidRPr="008A15E9">
        <w:rPr>
          <w:rFonts w:ascii="Times New Roman" w:eastAsia="Times New Roman" w:hAnsi="Times New Roman"/>
          <w:b/>
          <w:bCs/>
          <w:sz w:val="24"/>
          <w:szCs w:val="24"/>
          <w:lang w:eastAsia="ru-RU" w:bidi="ru-RU"/>
        </w:rPr>
        <w:t>Световые явления. Понятие цвета</w:t>
      </w:r>
    </w:p>
    <w:p w:rsidR="00114759" w:rsidRPr="008A15E9" w:rsidRDefault="00114759" w:rsidP="00114759">
      <w:pPr>
        <w:keepNext/>
        <w:keepLines/>
        <w:widowControl w:val="0"/>
        <w:tabs>
          <w:tab w:val="left" w:pos="1433"/>
        </w:tabs>
        <w:spacing w:after="0" w:line="360" w:lineRule="auto"/>
        <w:contextualSpacing/>
        <w:jc w:val="both"/>
        <w:rPr>
          <w:rFonts w:ascii="Times New Roman" w:hAnsi="Times New Roman"/>
          <w:sz w:val="24"/>
          <w:szCs w:val="24"/>
        </w:rPr>
      </w:pPr>
      <w:r w:rsidRPr="008A15E9">
        <w:rPr>
          <w:rFonts w:ascii="Times New Roman" w:hAnsi="Times New Roman"/>
          <w:i/>
          <w:sz w:val="24"/>
          <w:szCs w:val="24"/>
        </w:rPr>
        <w:t>Теоретическая часть.</w:t>
      </w:r>
      <w:r w:rsidRPr="008A15E9">
        <w:rPr>
          <w:rFonts w:ascii="Times New Roman" w:hAnsi="Times New Roman"/>
          <w:sz w:val="24"/>
          <w:szCs w:val="24"/>
        </w:rPr>
        <w:t xml:space="preserve"> Презентация «Световые явления». Понятие цвета. Физкультминутка. Состав радуги.</w:t>
      </w:r>
    </w:p>
    <w:p w:rsidR="00114759" w:rsidRPr="008A15E9" w:rsidRDefault="00114759" w:rsidP="00114759">
      <w:pPr>
        <w:keepNext/>
        <w:keepLines/>
        <w:widowControl w:val="0"/>
        <w:tabs>
          <w:tab w:val="left" w:pos="1433"/>
        </w:tabs>
        <w:spacing w:after="0" w:line="360" w:lineRule="auto"/>
        <w:contextualSpacing/>
        <w:jc w:val="both"/>
        <w:rPr>
          <w:rFonts w:ascii="Times New Roman" w:eastAsia="Times New Roman" w:hAnsi="Times New Roman"/>
          <w:bCs/>
          <w:sz w:val="24"/>
          <w:szCs w:val="24"/>
          <w:lang w:eastAsia="ru-RU" w:bidi="ru-RU"/>
        </w:rPr>
      </w:pPr>
      <w:r w:rsidRPr="008A15E9">
        <w:rPr>
          <w:rFonts w:ascii="Times New Roman" w:eastAsia="Times New Roman" w:hAnsi="Times New Roman"/>
          <w:bCs/>
          <w:i/>
          <w:sz w:val="24"/>
          <w:szCs w:val="24"/>
          <w:lang w:eastAsia="ru-RU" w:bidi="ru-RU"/>
        </w:rPr>
        <w:t>Практическая часть.</w:t>
      </w:r>
      <w:r w:rsidRPr="008A15E9">
        <w:rPr>
          <w:rFonts w:ascii="Times New Roman" w:eastAsia="Times New Roman" w:hAnsi="Times New Roman"/>
          <w:b/>
          <w:bCs/>
          <w:sz w:val="24"/>
          <w:szCs w:val="24"/>
          <w:lang w:eastAsia="ru-RU" w:bidi="ru-RU"/>
        </w:rPr>
        <w:t xml:space="preserve"> </w:t>
      </w:r>
      <w:r w:rsidRPr="008A15E9">
        <w:rPr>
          <w:rFonts w:ascii="Times New Roman" w:eastAsia="Times New Roman" w:hAnsi="Times New Roman"/>
          <w:bCs/>
          <w:sz w:val="24"/>
          <w:szCs w:val="24"/>
          <w:lang w:eastAsia="ru-RU" w:bidi="ru-RU"/>
        </w:rPr>
        <w:t>Подвижная игра «Делаем радугу», рисование радуги.</w:t>
      </w:r>
    </w:p>
    <w:p w:rsidR="00114759" w:rsidRPr="008A15E9" w:rsidRDefault="00114759" w:rsidP="00114759">
      <w:pPr>
        <w:shd w:val="clear" w:color="auto" w:fill="FFFFFF"/>
        <w:suppressAutoHyphens/>
        <w:spacing w:after="0" w:line="360" w:lineRule="auto"/>
        <w:contextualSpacing/>
        <w:jc w:val="both"/>
        <w:rPr>
          <w:rFonts w:ascii="Times New Roman" w:eastAsia="Times New Roman" w:hAnsi="Times New Roman"/>
          <w:b/>
          <w:bCs/>
          <w:sz w:val="24"/>
          <w:szCs w:val="24"/>
          <w:lang w:eastAsia="ru-RU" w:bidi="ru-RU"/>
        </w:rPr>
      </w:pPr>
      <w:r w:rsidRPr="008A15E9">
        <w:rPr>
          <w:rFonts w:ascii="Times New Roman" w:eastAsia="Times New Roman" w:hAnsi="Times New Roman"/>
          <w:bCs/>
          <w:i/>
          <w:sz w:val="24"/>
          <w:szCs w:val="24"/>
          <w:lang w:eastAsia="ru-RU" w:bidi="ru-RU"/>
        </w:rPr>
        <w:t>Методическое обеспечение:</w:t>
      </w:r>
      <w:r w:rsidRPr="008A15E9">
        <w:rPr>
          <w:rFonts w:ascii="Times New Roman" w:eastAsia="Times New Roman" w:hAnsi="Times New Roman"/>
          <w:bCs/>
          <w:sz w:val="24"/>
          <w:szCs w:val="24"/>
          <w:lang w:eastAsia="ru-RU" w:bidi="ru-RU"/>
        </w:rPr>
        <w:t xml:space="preserve"> </w:t>
      </w:r>
      <w:r w:rsidRPr="008A15E9">
        <w:rPr>
          <w:rFonts w:ascii="Times New Roman" w:hAnsi="Times New Roman"/>
          <w:sz w:val="24"/>
          <w:szCs w:val="24"/>
        </w:rPr>
        <w:t>презентация «Световые явления», цветные карандаши, бумага.</w:t>
      </w:r>
    </w:p>
    <w:p w:rsidR="00114759" w:rsidRPr="00B53C2D" w:rsidRDefault="00B53C2D" w:rsidP="00114759">
      <w:pPr>
        <w:keepNext/>
        <w:keepLines/>
        <w:widowControl w:val="0"/>
        <w:tabs>
          <w:tab w:val="left" w:pos="1433"/>
        </w:tabs>
        <w:spacing w:after="0" w:line="360" w:lineRule="auto"/>
        <w:ind w:firstLine="1435"/>
        <w:contextualSpacing/>
        <w:jc w:val="both"/>
        <w:rPr>
          <w:rFonts w:ascii="Times New Roman" w:eastAsia="Times New Roman" w:hAnsi="Times New Roman"/>
          <w:b/>
          <w:bCs/>
          <w:sz w:val="24"/>
          <w:szCs w:val="24"/>
          <w:lang w:eastAsia="ru-RU" w:bidi="ru-RU"/>
        </w:rPr>
      </w:pPr>
      <w:r w:rsidRPr="00B53C2D">
        <w:rPr>
          <w:rFonts w:ascii="Times New Roman" w:eastAsia="Times New Roman" w:hAnsi="Times New Roman"/>
          <w:b/>
          <w:bCs/>
          <w:color w:val="000000"/>
          <w:sz w:val="24"/>
          <w:szCs w:val="24"/>
          <w:lang w:eastAsia="ru-RU" w:bidi="ru-RU"/>
        </w:rPr>
        <w:t>4</w:t>
      </w:r>
      <w:r w:rsidR="00114759" w:rsidRPr="00B53C2D">
        <w:rPr>
          <w:rFonts w:ascii="Times New Roman" w:eastAsia="Times New Roman" w:hAnsi="Times New Roman"/>
          <w:b/>
          <w:bCs/>
          <w:color w:val="000000"/>
          <w:sz w:val="24"/>
          <w:szCs w:val="24"/>
          <w:lang w:eastAsia="ru-RU" w:bidi="ru-RU"/>
        </w:rPr>
        <w:t xml:space="preserve">. </w:t>
      </w:r>
      <w:r w:rsidR="00114759" w:rsidRPr="00B53C2D">
        <w:rPr>
          <w:rFonts w:ascii="Times New Roman" w:eastAsia="Times New Roman" w:hAnsi="Times New Roman"/>
          <w:b/>
          <w:bCs/>
          <w:sz w:val="24"/>
          <w:szCs w:val="24"/>
          <w:lang w:eastAsia="ru-RU" w:bidi="ru-RU"/>
        </w:rPr>
        <w:t>Природные и искусственные краски</w:t>
      </w:r>
    </w:p>
    <w:p w:rsidR="00114759" w:rsidRPr="00B53C2D" w:rsidRDefault="00114759" w:rsidP="00114759">
      <w:pPr>
        <w:keepNext/>
        <w:keepLines/>
        <w:widowControl w:val="0"/>
        <w:tabs>
          <w:tab w:val="left" w:pos="1433"/>
        </w:tabs>
        <w:spacing w:after="0" w:line="360" w:lineRule="auto"/>
        <w:contextualSpacing/>
        <w:jc w:val="both"/>
        <w:rPr>
          <w:rFonts w:ascii="Times New Roman" w:hAnsi="Times New Roman"/>
          <w:sz w:val="24"/>
          <w:szCs w:val="24"/>
        </w:rPr>
      </w:pPr>
      <w:r w:rsidRPr="00B53C2D">
        <w:rPr>
          <w:rFonts w:ascii="Times New Roman" w:hAnsi="Times New Roman"/>
          <w:i/>
          <w:sz w:val="24"/>
          <w:szCs w:val="24"/>
        </w:rPr>
        <w:t>Теоретическая часть.</w:t>
      </w:r>
      <w:r w:rsidRPr="00B53C2D">
        <w:rPr>
          <w:rFonts w:ascii="Times New Roman" w:hAnsi="Times New Roman"/>
          <w:sz w:val="24"/>
          <w:szCs w:val="24"/>
        </w:rPr>
        <w:t xml:space="preserve"> Видео «Из чего художники делали краски». Природные и искусственные краски. </w:t>
      </w:r>
      <w:proofErr w:type="spellStart"/>
      <w:r w:rsidRPr="00B53C2D">
        <w:rPr>
          <w:rFonts w:ascii="Times New Roman" w:hAnsi="Times New Roman"/>
          <w:sz w:val="24"/>
          <w:szCs w:val="24"/>
        </w:rPr>
        <w:t>Колорирование</w:t>
      </w:r>
      <w:proofErr w:type="spellEnd"/>
      <w:r w:rsidRPr="00B53C2D">
        <w:rPr>
          <w:rFonts w:ascii="Times New Roman" w:hAnsi="Times New Roman"/>
          <w:sz w:val="24"/>
          <w:szCs w:val="24"/>
        </w:rPr>
        <w:t>.</w:t>
      </w:r>
    </w:p>
    <w:p w:rsidR="00114759" w:rsidRPr="00B53C2D" w:rsidRDefault="00114759" w:rsidP="00114759">
      <w:pPr>
        <w:keepNext/>
        <w:keepLines/>
        <w:widowControl w:val="0"/>
        <w:tabs>
          <w:tab w:val="left" w:pos="1433"/>
        </w:tabs>
        <w:spacing w:after="0" w:line="360" w:lineRule="auto"/>
        <w:contextualSpacing/>
        <w:jc w:val="both"/>
        <w:rPr>
          <w:rFonts w:ascii="Times New Roman" w:eastAsia="Times New Roman" w:hAnsi="Times New Roman"/>
          <w:bCs/>
          <w:sz w:val="24"/>
          <w:szCs w:val="24"/>
          <w:lang w:eastAsia="ru-RU" w:bidi="ru-RU"/>
        </w:rPr>
      </w:pPr>
      <w:r w:rsidRPr="00B53C2D">
        <w:rPr>
          <w:rFonts w:ascii="Times New Roman" w:eastAsia="Times New Roman" w:hAnsi="Times New Roman"/>
          <w:bCs/>
          <w:i/>
          <w:sz w:val="24"/>
          <w:szCs w:val="24"/>
          <w:lang w:eastAsia="ru-RU" w:bidi="ru-RU"/>
        </w:rPr>
        <w:t>Практическая часть.</w:t>
      </w:r>
      <w:r w:rsidRPr="00B53C2D">
        <w:rPr>
          <w:rFonts w:ascii="Times New Roman" w:eastAsia="Times New Roman" w:hAnsi="Times New Roman"/>
          <w:b/>
          <w:bCs/>
          <w:sz w:val="24"/>
          <w:szCs w:val="24"/>
          <w:lang w:eastAsia="ru-RU" w:bidi="ru-RU"/>
        </w:rPr>
        <w:t xml:space="preserve"> </w:t>
      </w:r>
      <w:r w:rsidRPr="00B53C2D">
        <w:rPr>
          <w:rFonts w:ascii="Times New Roman" w:eastAsia="Times New Roman" w:hAnsi="Times New Roman"/>
          <w:bCs/>
          <w:sz w:val="24"/>
          <w:szCs w:val="24"/>
          <w:lang w:eastAsia="ru-RU" w:bidi="ru-RU"/>
        </w:rPr>
        <w:t>Получение новых цветов с помощью таблицы смешивания.</w:t>
      </w:r>
    </w:p>
    <w:p w:rsidR="00114759" w:rsidRPr="00B53C2D" w:rsidRDefault="00114759" w:rsidP="00114759">
      <w:pPr>
        <w:shd w:val="clear" w:color="auto" w:fill="FFFFFF"/>
        <w:suppressAutoHyphens/>
        <w:spacing w:after="0" w:line="360" w:lineRule="auto"/>
        <w:contextualSpacing/>
        <w:jc w:val="both"/>
        <w:rPr>
          <w:rFonts w:ascii="Times New Roman" w:eastAsia="Times New Roman" w:hAnsi="Times New Roman"/>
          <w:b/>
          <w:bCs/>
          <w:sz w:val="24"/>
          <w:szCs w:val="24"/>
          <w:lang w:eastAsia="ru-RU" w:bidi="ru-RU"/>
        </w:rPr>
      </w:pPr>
      <w:r w:rsidRPr="00B53C2D">
        <w:rPr>
          <w:rFonts w:ascii="Times New Roman" w:eastAsia="Times New Roman" w:hAnsi="Times New Roman"/>
          <w:bCs/>
          <w:i/>
          <w:sz w:val="24"/>
          <w:szCs w:val="24"/>
          <w:lang w:eastAsia="ru-RU" w:bidi="ru-RU"/>
        </w:rPr>
        <w:t>Методическое обеспечение:</w:t>
      </w:r>
      <w:r w:rsidRPr="00B53C2D">
        <w:rPr>
          <w:rFonts w:ascii="Times New Roman" w:hAnsi="Times New Roman"/>
          <w:sz w:val="24"/>
          <w:szCs w:val="24"/>
        </w:rPr>
        <w:t xml:space="preserve"> видео «Из чего художники делали краски», </w:t>
      </w:r>
      <w:r w:rsidRPr="00B53C2D">
        <w:rPr>
          <w:rFonts w:ascii="Times New Roman" w:eastAsia="Times New Roman" w:hAnsi="Times New Roman"/>
          <w:bCs/>
          <w:sz w:val="24"/>
          <w:szCs w:val="24"/>
          <w:lang w:eastAsia="ru-RU" w:bidi="ru-RU"/>
        </w:rPr>
        <w:t xml:space="preserve"> краски, бумага, таблица смешивания цветов.</w:t>
      </w:r>
    </w:p>
    <w:p w:rsidR="00114759" w:rsidRPr="00B53C2D" w:rsidRDefault="00B53C2D" w:rsidP="00114759">
      <w:pPr>
        <w:shd w:val="clear" w:color="auto" w:fill="FFFFFF"/>
        <w:suppressAutoHyphens/>
        <w:spacing w:after="0" w:line="360" w:lineRule="auto"/>
        <w:ind w:firstLine="709"/>
        <w:jc w:val="both"/>
        <w:rPr>
          <w:rFonts w:ascii="Times New Roman" w:eastAsia="Times New Roman" w:hAnsi="Times New Roman"/>
          <w:b/>
          <w:bCs/>
          <w:sz w:val="24"/>
          <w:szCs w:val="24"/>
          <w:lang w:eastAsia="ru-RU" w:bidi="ru-RU"/>
        </w:rPr>
      </w:pPr>
      <w:r w:rsidRPr="00B53C2D">
        <w:rPr>
          <w:rFonts w:ascii="Times New Roman" w:eastAsia="Times New Roman" w:hAnsi="Times New Roman"/>
          <w:b/>
          <w:bCs/>
          <w:color w:val="000000"/>
          <w:sz w:val="24"/>
          <w:szCs w:val="24"/>
          <w:lang w:eastAsia="ru-RU" w:bidi="ru-RU"/>
        </w:rPr>
        <w:t>5</w:t>
      </w:r>
      <w:r w:rsidR="00114759" w:rsidRPr="00B53C2D">
        <w:rPr>
          <w:rFonts w:ascii="Times New Roman" w:eastAsia="Times New Roman" w:hAnsi="Times New Roman"/>
          <w:b/>
          <w:bCs/>
          <w:color w:val="000000"/>
          <w:sz w:val="24"/>
          <w:szCs w:val="24"/>
          <w:lang w:eastAsia="ru-RU" w:bidi="ru-RU"/>
        </w:rPr>
        <w:t xml:space="preserve">. </w:t>
      </w:r>
      <w:r w:rsidR="00114759" w:rsidRPr="00B53C2D">
        <w:rPr>
          <w:rFonts w:ascii="Times New Roman" w:eastAsia="Times New Roman" w:hAnsi="Times New Roman"/>
          <w:b/>
          <w:bCs/>
          <w:sz w:val="24"/>
          <w:szCs w:val="24"/>
          <w:lang w:eastAsia="ru-RU" w:bidi="ru-RU"/>
        </w:rPr>
        <w:t>Предмет и методы химической науки</w:t>
      </w:r>
    </w:p>
    <w:p w:rsidR="00114759" w:rsidRPr="00B53C2D" w:rsidRDefault="00114759" w:rsidP="00114759">
      <w:pPr>
        <w:spacing w:line="360" w:lineRule="auto"/>
        <w:jc w:val="both"/>
        <w:rPr>
          <w:rFonts w:ascii="Times New Roman" w:hAnsi="Times New Roman"/>
          <w:sz w:val="24"/>
          <w:szCs w:val="24"/>
        </w:rPr>
      </w:pPr>
      <w:r w:rsidRPr="00B53C2D">
        <w:rPr>
          <w:rFonts w:ascii="Times New Roman" w:hAnsi="Times New Roman"/>
          <w:i/>
          <w:sz w:val="24"/>
          <w:szCs w:val="24"/>
        </w:rPr>
        <w:t>Теоретическая часть.</w:t>
      </w:r>
      <w:r w:rsidRPr="00B53C2D">
        <w:rPr>
          <w:rFonts w:ascii="Times New Roman" w:hAnsi="Times New Roman"/>
          <w:sz w:val="24"/>
          <w:szCs w:val="24"/>
        </w:rPr>
        <w:t xml:space="preserve"> Презентация «Химия – наука о свойствах веществ». Наблюдение и химический эксперимент – основные методы изучения свойств веществ. Лабораторное оборудование. Техника безопасности при обращении с химическими веществами. Весы. Термометр (спиртовой). Строение пламени. Физкультминутка. </w:t>
      </w:r>
    </w:p>
    <w:p w:rsidR="00114759" w:rsidRPr="00B53C2D" w:rsidRDefault="00114759" w:rsidP="00114759">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iCs/>
          <w:sz w:val="24"/>
          <w:szCs w:val="24"/>
        </w:rPr>
        <w:t>Практическая часть.</w:t>
      </w:r>
      <w:r w:rsidRPr="00B53C2D">
        <w:rPr>
          <w:rFonts w:ascii="Times New Roman" w:hAnsi="Times New Roman"/>
          <w:sz w:val="24"/>
          <w:szCs w:val="24"/>
        </w:rPr>
        <w:t xml:space="preserve"> Рисование строения пламени. </w:t>
      </w:r>
    </w:p>
    <w:p w:rsidR="00114759" w:rsidRPr="00B53C2D" w:rsidRDefault="00114759" w:rsidP="00114759">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sz w:val="24"/>
          <w:szCs w:val="24"/>
        </w:rPr>
        <w:t>Методическое обеспечение:</w:t>
      </w:r>
      <w:r w:rsidRPr="00B53C2D">
        <w:rPr>
          <w:rFonts w:ascii="Times New Roman" w:hAnsi="Times New Roman"/>
          <w:sz w:val="24"/>
          <w:szCs w:val="24"/>
        </w:rPr>
        <w:t xml:space="preserve"> весы аптечные, термометр (спиртовой), лабораторные колбы, спиртовая горелка лабораторная.</w:t>
      </w:r>
    </w:p>
    <w:p w:rsidR="00114759" w:rsidRPr="00B53C2D" w:rsidRDefault="00B53C2D" w:rsidP="00114759">
      <w:pPr>
        <w:shd w:val="clear" w:color="auto" w:fill="FFFFFF"/>
        <w:suppressAutoHyphens/>
        <w:spacing w:after="0" w:line="360" w:lineRule="auto"/>
        <w:ind w:firstLine="709"/>
        <w:jc w:val="both"/>
        <w:rPr>
          <w:rFonts w:ascii="Times New Roman" w:eastAsia="Times New Roman" w:hAnsi="Times New Roman"/>
          <w:b/>
          <w:bCs/>
          <w:sz w:val="24"/>
          <w:szCs w:val="24"/>
          <w:lang w:eastAsia="ru-RU" w:bidi="ru-RU"/>
        </w:rPr>
      </w:pPr>
      <w:r w:rsidRPr="00B53C2D">
        <w:rPr>
          <w:rFonts w:ascii="Times New Roman" w:eastAsia="Times New Roman" w:hAnsi="Times New Roman"/>
          <w:b/>
          <w:bCs/>
          <w:color w:val="000000"/>
          <w:sz w:val="24"/>
          <w:szCs w:val="24"/>
          <w:lang w:eastAsia="ru-RU" w:bidi="ru-RU"/>
        </w:rPr>
        <w:t>6</w:t>
      </w:r>
      <w:r w:rsidR="00114759" w:rsidRPr="00B53C2D">
        <w:rPr>
          <w:rFonts w:ascii="Times New Roman" w:eastAsia="Times New Roman" w:hAnsi="Times New Roman"/>
          <w:b/>
          <w:bCs/>
          <w:color w:val="000000"/>
          <w:sz w:val="24"/>
          <w:szCs w:val="24"/>
          <w:lang w:eastAsia="ru-RU" w:bidi="ru-RU"/>
        </w:rPr>
        <w:t>.</w:t>
      </w:r>
      <w:r w:rsidR="00114759" w:rsidRPr="00B53C2D">
        <w:rPr>
          <w:rFonts w:ascii="Times New Roman" w:eastAsia="Times New Roman" w:hAnsi="Times New Roman"/>
          <w:b/>
          <w:bCs/>
          <w:sz w:val="24"/>
          <w:szCs w:val="24"/>
          <w:lang w:eastAsia="ru-RU" w:bidi="ru-RU"/>
        </w:rPr>
        <w:t xml:space="preserve"> </w:t>
      </w:r>
      <w:r w:rsidRPr="00B53C2D">
        <w:rPr>
          <w:rFonts w:ascii="Times New Roman" w:eastAsia="Times New Roman" w:hAnsi="Times New Roman"/>
          <w:b/>
          <w:bCs/>
          <w:sz w:val="24"/>
          <w:szCs w:val="24"/>
          <w:lang w:eastAsia="ru-RU" w:bidi="ru-RU"/>
        </w:rPr>
        <w:t>Свойства и превращения вещества. Строение вещества. Химические элементы.</w:t>
      </w:r>
    </w:p>
    <w:p w:rsidR="00B53C2D" w:rsidRPr="00B53C2D" w:rsidRDefault="00114759" w:rsidP="00B53C2D">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sz w:val="24"/>
          <w:szCs w:val="24"/>
        </w:rPr>
        <w:t>Теоретическая часть.</w:t>
      </w:r>
      <w:r w:rsidRPr="00B53C2D">
        <w:rPr>
          <w:rFonts w:ascii="Times New Roman" w:hAnsi="Times New Roman"/>
          <w:sz w:val="24"/>
          <w:szCs w:val="24"/>
        </w:rPr>
        <w:t xml:space="preserve"> Видео «Свойства вещества». Агрегатное состояние, цвет, запах, вкус, растворимость в воде как основные свойства вещества. Изменения свойств веществ (явления). Физ</w:t>
      </w:r>
      <w:r w:rsidR="00B53C2D" w:rsidRPr="00B53C2D">
        <w:rPr>
          <w:rFonts w:ascii="Times New Roman" w:hAnsi="Times New Roman"/>
          <w:sz w:val="24"/>
          <w:szCs w:val="24"/>
        </w:rPr>
        <w:t>ические и химические явления в п</w:t>
      </w:r>
      <w:r w:rsidRPr="00B53C2D">
        <w:rPr>
          <w:rFonts w:ascii="Times New Roman" w:hAnsi="Times New Roman"/>
          <w:sz w:val="24"/>
          <w:szCs w:val="24"/>
        </w:rPr>
        <w:t>рироде и в быту. Признаки химической реакции. Понятия «кислая», «щелочная», «нейтральная» среда. Индикатор (универсальный) как указатель характера среды.</w:t>
      </w:r>
      <w:r w:rsidRPr="00B53C2D">
        <w:rPr>
          <w:sz w:val="24"/>
          <w:szCs w:val="24"/>
        </w:rPr>
        <w:t xml:space="preserve"> </w:t>
      </w:r>
      <w:r w:rsidRPr="00B53C2D">
        <w:rPr>
          <w:rFonts w:ascii="Times New Roman" w:hAnsi="Times New Roman"/>
          <w:sz w:val="24"/>
          <w:szCs w:val="24"/>
        </w:rPr>
        <w:t>Физкультминутка.</w:t>
      </w:r>
      <w:r w:rsidR="00B53C2D" w:rsidRPr="00B53C2D">
        <w:rPr>
          <w:rFonts w:ascii="Times New Roman" w:hAnsi="Times New Roman"/>
          <w:sz w:val="24"/>
          <w:szCs w:val="24"/>
        </w:rPr>
        <w:t xml:space="preserve"> Видео «Таблица Менделеева». Запись и разбор строения наиболее известных элементов и веществ.</w:t>
      </w:r>
    </w:p>
    <w:p w:rsidR="00114759" w:rsidRPr="00B53C2D" w:rsidRDefault="00114759" w:rsidP="00114759">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sz w:val="24"/>
          <w:szCs w:val="24"/>
        </w:rPr>
        <w:t>Практическая часть.</w:t>
      </w:r>
      <w:r w:rsidRPr="00B53C2D">
        <w:rPr>
          <w:rFonts w:ascii="Times New Roman" w:hAnsi="Times New Roman"/>
          <w:sz w:val="24"/>
          <w:szCs w:val="24"/>
        </w:rPr>
        <w:t xml:space="preserve"> Определение реакции среды с помощью индикатора.</w:t>
      </w:r>
      <w:r w:rsidRPr="00B53C2D">
        <w:rPr>
          <w:i/>
          <w:iCs/>
          <w:sz w:val="24"/>
          <w:szCs w:val="24"/>
        </w:rPr>
        <w:t xml:space="preserve"> </w:t>
      </w:r>
      <w:r w:rsidRPr="00B53C2D">
        <w:rPr>
          <w:rFonts w:ascii="Times New Roman" w:hAnsi="Times New Roman"/>
          <w:iCs/>
          <w:sz w:val="24"/>
          <w:szCs w:val="24"/>
        </w:rPr>
        <w:t>Определение аскорбиновой кислоты в ягодах и фруктах.</w:t>
      </w:r>
    </w:p>
    <w:p w:rsidR="00114759" w:rsidRPr="00B53C2D" w:rsidRDefault="00114759" w:rsidP="00114759">
      <w:pPr>
        <w:shd w:val="clear" w:color="auto" w:fill="FFFFFF"/>
        <w:suppressAutoHyphens/>
        <w:spacing w:after="0" w:line="360" w:lineRule="auto"/>
        <w:jc w:val="both"/>
        <w:rPr>
          <w:rFonts w:ascii="Times New Roman" w:hAnsi="Times New Roman"/>
          <w:sz w:val="24"/>
          <w:szCs w:val="24"/>
        </w:rPr>
      </w:pPr>
      <w:r w:rsidRPr="00B53C2D">
        <w:rPr>
          <w:rFonts w:ascii="Times New Roman" w:hAnsi="Times New Roman"/>
          <w:i/>
          <w:sz w:val="24"/>
          <w:szCs w:val="24"/>
        </w:rPr>
        <w:t>Методическое обеспечение:</w:t>
      </w:r>
      <w:r w:rsidRPr="00B53C2D">
        <w:rPr>
          <w:rFonts w:ascii="Times New Roman" w:hAnsi="Times New Roman"/>
          <w:sz w:val="24"/>
          <w:szCs w:val="24"/>
        </w:rPr>
        <w:t xml:space="preserve"> видео «Свойства вещества», </w:t>
      </w:r>
      <w:r w:rsidR="00B53C2D" w:rsidRPr="00B53C2D">
        <w:rPr>
          <w:rFonts w:ascii="Times New Roman" w:hAnsi="Times New Roman"/>
          <w:sz w:val="24"/>
          <w:szCs w:val="24"/>
        </w:rPr>
        <w:t xml:space="preserve">видео «Таблица Менделеева», таблица Менделеева, </w:t>
      </w:r>
      <w:r w:rsidRPr="00B53C2D">
        <w:rPr>
          <w:rFonts w:ascii="Times New Roman" w:hAnsi="Times New Roman"/>
          <w:sz w:val="24"/>
          <w:szCs w:val="24"/>
        </w:rPr>
        <w:t>оборудование для проведения опытов.</w:t>
      </w:r>
    </w:p>
    <w:p w:rsidR="00114759" w:rsidRPr="001B04D1" w:rsidRDefault="001B04D1" w:rsidP="00114759">
      <w:pPr>
        <w:shd w:val="clear" w:color="auto" w:fill="FFFFFF"/>
        <w:suppressAutoHyphens/>
        <w:spacing w:after="0" w:line="360" w:lineRule="auto"/>
        <w:ind w:firstLine="709"/>
        <w:contextualSpacing/>
        <w:jc w:val="both"/>
        <w:rPr>
          <w:rFonts w:ascii="Times New Roman" w:eastAsia="Times New Roman" w:hAnsi="Times New Roman"/>
          <w:b/>
          <w:bCs/>
          <w:sz w:val="24"/>
          <w:szCs w:val="24"/>
          <w:lang w:eastAsia="ru-RU" w:bidi="ru-RU"/>
        </w:rPr>
      </w:pPr>
      <w:r w:rsidRPr="001B04D1">
        <w:rPr>
          <w:rFonts w:ascii="Times New Roman" w:eastAsia="Times New Roman" w:hAnsi="Times New Roman"/>
          <w:b/>
          <w:bCs/>
          <w:color w:val="000000"/>
          <w:sz w:val="24"/>
          <w:szCs w:val="24"/>
          <w:lang w:eastAsia="ru-RU" w:bidi="ru-RU"/>
        </w:rPr>
        <w:t>7</w:t>
      </w:r>
      <w:r w:rsidR="00114759" w:rsidRPr="001B04D1">
        <w:rPr>
          <w:rFonts w:ascii="Times New Roman" w:eastAsia="Times New Roman" w:hAnsi="Times New Roman"/>
          <w:b/>
          <w:bCs/>
          <w:color w:val="000000"/>
          <w:sz w:val="24"/>
          <w:szCs w:val="24"/>
          <w:lang w:eastAsia="ru-RU" w:bidi="ru-RU"/>
        </w:rPr>
        <w:t>.</w:t>
      </w:r>
      <w:r w:rsidR="00114759" w:rsidRPr="001B04D1">
        <w:rPr>
          <w:rFonts w:ascii="Times New Roman" w:eastAsia="Times New Roman" w:hAnsi="Times New Roman"/>
          <w:b/>
          <w:bCs/>
          <w:sz w:val="24"/>
          <w:szCs w:val="24"/>
          <w:lang w:eastAsia="ru-RU" w:bidi="ru-RU"/>
        </w:rPr>
        <w:t xml:space="preserve"> Основной химический состав организма человека.</w:t>
      </w:r>
    </w:p>
    <w:p w:rsidR="00114759" w:rsidRPr="001B04D1" w:rsidRDefault="00114759" w:rsidP="00114759">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lastRenderedPageBreak/>
        <w:t>Теоретическая часть.</w:t>
      </w:r>
      <w:r w:rsidRPr="001B04D1">
        <w:rPr>
          <w:rFonts w:ascii="Times New Roman" w:hAnsi="Times New Roman"/>
          <w:sz w:val="24"/>
          <w:szCs w:val="24"/>
        </w:rPr>
        <w:t xml:space="preserve"> Видео «Из чего состоит Ваше Тело». Наиболее важные витамины и микроэлементы для жизнедеятельности человека. Источники энергии тела человека. Физкультминутка. </w:t>
      </w:r>
    </w:p>
    <w:p w:rsidR="00114759" w:rsidRPr="001B04D1" w:rsidRDefault="00114759" w:rsidP="00114759">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Практическая часть.</w:t>
      </w:r>
      <w:r w:rsidRPr="001B04D1">
        <w:rPr>
          <w:rFonts w:ascii="Times New Roman" w:hAnsi="Times New Roman"/>
          <w:sz w:val="24"/>
          <w:szCs w:val="24"/>
        </w:rPr>
        <w:t xml:space="preserve"> Дидактическая игра «Найди полезные витамины и минералы». </w:t>
      </w:r>
    </w:p>
    <w:p w:rsidR="00114759" w:rsidRPr="001B04D1" w:rsidRDefault="00114759" w:rsidP="00114759">
      <w:pPr>
        <w:shd w:val="clear" w:color="auto" w:fill="FFFFFF"/>
        <w:suppressAutoHyphens/>
        <w:spacing w:after="0" w:line="360" w:lineRule="auto"/>
        <w:contextualSpacing/>
        <w:jc w:val="both"/>
        <w:rPr>
          <w:rFonts w:ascii="Times New Roman" w:hAnsi="Times New Roman"/>
          <w:sz w:val="24"/>
          <w:szCs w:val="24"/>
        </w:rPr>
      </w:pPr>
      <w:r w:rsidRPr="001B04D1">
        <w:rPr>
          <w:rFonts w:ascii="Times New Roman" w:hAnsi="Times New Roman"/>
          <w:i/>
          <w:sz w:val="24"/>
          <w:szCs w:val="24"/>
        </w:rPr>
        <w:t>Методическое обеспечение:</w:t>
      </w:r>
      <w:r w:rsidRPr="001B04D1">
        <w:rPr>
          <w:rFonts w:ascii="Times New Roman" w:hAnsi="Times New Roman"/>
          <w:sz w:val="24"/>
          <w:szCs w:val="24"/>
        </w:rPr>
        <w:t xml:space="preserve"> видео «Из чего состоит Ваше Тело», дидактическая игра «Найди полезные витамины и минералы». </w:t>
      </w:r>
    </w:p>
    <w:p w:rsidR="00114759" w:rsidRPr="001B04D1" w:rsidRDefault="001B04D1" w:rsidP="001B04D1">
      <w:pPr>
        <w:shd w:val="clear" w:color="auto" w:fill="FFFFFF"/>
        <w:suppressAutoHyphens/>
        <w:spacing w:after="0" w:line="360" w:lineRule="auto"/>
        <w:contextualSpacing/>
        <w:jc w:val="both"/>
        <w:rPr>
          <w:rFonts w:ascii="Times New Roman" w:eastAsia="Times New Roman" w:hAnsi="Times New Roman"/>
          <w:b/>
          <w:bCs/>
          <w:color w:val="000000"/>
          <w:sz w:val="24"/>
          <w:szCs w:val="24"/>
          <w:lang w:eastAsia="ru-RU" w:bidi="ru-RU"/>
        </w:rPr>
      </w:pPr>
      <w:r w:rsidRPr="001B04D1">
        <w:rPr>
          <w:rFonts w:ascii="Times New Roman" w:hAnsi="Times New Roman"/>
          <w:b/>
          <w:sz w:val="24"/>
          <w:szCs w:val="24"/>
        </w:rPr>
        <w:t xml:space="preserve">        </w:t>
      </w:r>
      <w:r w:rsidR="00114759" w:rsidRPr="001B04D1">
        <w:rPr>
          <w:rFonts w:ascii="Times New Roman" w:hAnsi="Times New Roman"/>
          <w:b/>
          <w:sz w:val="24"/>
          <w:szCs w:val="24"/>
        </w:rPr>
        <w:t xml:space="preserve"> </w:t>
      </w:r>
      <w:r w:rsidRPr="001B04D1">
        <w:rPr>
          <w:rFonts w:ascii="Times New Roman" w:hAnsi="Times New Roman"/>
          <w:b/>
          <w:sz w:val="24"/>
          <w:szCs w:val="24"/>
        </w:rPr>
        <w:t>8</w:t>
      </w:r>
      <w:r w:rsidR="00114759" w:rsidRPr="001B04D1">
        <w:rPr>
          <w:rFonts w:ascii="Times New Roman" w:eastAsia="Times New Roman" w:hAnsi="Times New Roman"/>
          <w:b/>
          <w:bCs/>
          <w:color w:val="000000"/>
          <w:sz w:val="24"/>
          <w:szCs w:val="24"/>
          <w:lang w:eastAsia="ru-RU" w:bidi="ru-RU"/>
        </w:rPr>
        <w:t>.</w:t>
      </w:r>
      <w:r w:rsidR="00114759" w:rsidRPr="001B04D1">
        <w:rPr>
          <w:rFonts w:ascii="Times New Roman" w:eastAsia="Times New Roman" w:hAnsi="Times New Roman"/>
          <w:bCs/>
          <w:color w:val="000000"/>
          <w:sz w:val="24"/>
          <w:szCs w:val="24"/>
          <w:lang w:eastAsia="ru-RU" w:bidi="ru-RU"/>
        </w:rPr>
        <w:t xml:space="preserve"> </w:t>
      </w:r>
      <w:r w:rsidR="00114759" w:rsidRPr="001B04D1">
        <w:rPr>
          <w:rFonts w:ascii="Times New Roman" w:eastAsia="Times New Roman" w:hAnsi="Times New Roman"/>
          <w:b/>
          <w:bCs/>
          <w:sz w:val="24"/>
          <w:szCs w:val="24"/>
          <w:lang w:eastAsia="ru-RU" w:bidi="ru-RU"/>
        </w:rPr>
        <w:t>Земля – планета Солнечной системы</w:t>
      </w:r>
    </w:p>
    <w:p w:rsidR="00114759" w:rsidRPr="001B04D1" w:rsidRDefault="00114759" w:rsidP="00114759">
      <w:pPr>
        <w:keepNext/>
        <w:keepLines/>
        <w:widowControl w:val="0"/>
        <w:tabs>
          <w:tab w:val="left" w:pos="1433"/>
        </w:tabs>
        <w:spacing w:after="0" w:line="360" w:lineRule="auto"/>
        <w:contextualSpacing/>
        <w:jc w:val="both"/>
        <w:rPr>
          <w:rFonts w:ascii="Times New Roman" w:hAnsi="Times New Roman"/>
          <w:sz w:val="24"/>
          <w:szCs w:val="24"/>
        </w:rPr>
      </w:pPr>
      <w:r w:rsidRPr="001B04D1">
        <w:rPr>
          <w:rFonts w:ascii="Times New Roman" w:hAnsi="Times New Roman"/>
          <w:i/>
          <w:sz w:val="24"/>
          <w:szCs w:val="24"/>
        </w:rPr>
        <w:t>Теоретическая часть.</w:t>
      </w:r>
      <w:r w:rsidRPr="001B04D1">
        <w:rPr>
          <w:rFonts w:ascii="Times New Roman" w:hAnsi="Times New Roman"/>
          <w:sz w:val="24"/>
          <w:szCs w:val="24"/>
        </w:rPr>
        <w:t xml:space="preserve"> Презентация «Устройство Вселенной». Физкультминутка.</w:t>
      </w:r>
    </w:p>
    <w:p w:rsidR="00114759" w:rsidRPr="001B04D1" w:rsidRDefault="00114759" w:rsidP="00114759">
      <w:pPr>
        <w:keepNext/>
        <w:keepLines/>
        <w:widowControl w:val="0"/>
        <w:tabs>
          <w:tab w:val="left" w:pos="1433"/>
        </w:tabs>
        <w:spacing w:after="0" w:line="360" w:lineRule="auto"/>
        <w:contextualSpacing/>
        <w:jc w:val="both"/>
        <w:rPr>
          <w:rFonts w:ascii="Times New Roman" w:hAnsi="Times New Roman"/>
          <w:sz w:val="24"/>
          <w:szCs w:val="24"/>
        </w:rPr>
      </w:pPr>
      <w:r w:rsidRPr="001B04D1">
        <w:rPr>
          <w:rStyle w:val="c0"/>
          <w:rFonts w:ascii="Times New Roman" w:hAnsi="Times New Roman"/>
          <w:i/>
          <w:sz w:val="24"/>
          <w:szCs w:val="24"/>
        </w:rPr>
        <w:t xml:space="preserve">Практическая часть. </w:t>
      </w:r>
      <w:r w:rsidRPr="001B04D1">
        <w:rPr>
          <w:rStyle w:val="c0"/>
          <w:rFonts w:ascii="Times New Roman" w:hAnsi="Times New Roman"/>
          <w:sz w:val="24"/>
          <w:szCs w:val="24"/>
        </w:rPr>
        <w:t>Рисование и лепка планет.</w:t>
      </w:r>
    </w:p>
    <w:p w:rsidR="00114759" w:rsidRPr="001B04D1" w:rsidRDefault="00114759" w:rsidP="00114759">
      <w:pPr>
        <w:pStyle w:val="af7"/>
        <w:spacing w:line="360" w:lineRule="auto"/>
        <w:contextualSpacing/>
        <w:jc w:val="both"/>
      </w:pPr>
      <w:r w:rsidRPr="001B04D1">
        <w:rPr>
          <w:bCs/>
          <w:i/>
          <w:lang w:bidi="ru-RU"/>
        </w:rPr>
        <w:t>Методическое обеспечение:</w:t>
      </w:r>
      <w:r w:rsidRPr="001B04D1">
        <w:t xml:space="preserve"> бумага, карандаши, пластилин, презентация «Устройство Вселенной».</w:t>
      </w:r>
    </w:p>
    <w:p w:rsidR="00114759" w:rsidRPr="003A155C" w:rsidRDefault="003A155C" w:rsidP="00114759">
      <w:pPr>
        <w:keepNext/>
        <w:keepLines/>
        <w:widowControl w:val="0"/>
        <w:tabs>
          <w:tab w:val="left" w:pos="1433"/>
        </w:tabs>
        <w:spacing w:after="0" w:line="360" w:lineRule="auto"/>
        <w:ind w:firstLine="709"/>
        <w:jc w:val="both"/>
        <w:outlineLvl w:val="0"/>
        <w:rPr>
          <w:rFonts w:ascii="Times New Roman" w:eastAsia="Times New Roman" w:hAnsi="Times New Roman"/>
          <w:b/>
          <w:bCs/>
          <w:sz w:val="24"/>
          <w:szCs w:val="24"/>
          <w:lang w:eastAsia="ru-RU" w:bidi="ru-RU"/>
        </w:rPr>
      </w:pPr>
      <w:r w:rsidRPr="003A155C">
        <w:rPr>
          <w:rFonts w:ascii="Times New Roman" w:eastAsia="Times New Roman" w:hAnsi="Times New Roman"/>
          <w:b/>
          <w:bCs/>
          <w:sz w:val="24"/>
          <w:szCs w:val="24"/>
          <w:lang w:eastAsia="ru-RU" w:bidi="ru-RU"/>
        </w:rPr>
        <w:t>9</w:t>
      </w:r>
      <w:r w:rsidR="00114759" w:rsidRPr="003A155C">
        <w:rPr>
          <w:rFonts w:ascii="Times New Roman" w:eastAsia="Times New Roman" w:hAnsi="Times New Roman"/>
          <w:b/>
          <w:bCs/>
          <w:sz w:val="24"/>
          <w:szCs w:val="24"/>
          <w:lang w:eastAsia="ru-RU" w:bidi="ru-RU"/>
        </w:rPr>
        <w:t>. Луна. Солнечные и лунные затмения</w:t>
      </w:r>
    </w:p>
    <w:p w:rsidR="00114759" w:rsidRPr="003A155C" w:rsidRDefault="00114759" w:rsidP="00114759">
      <w:pPr>
        <w:keepNext/>
        <w:keepLines/>
        <w:widowControl w:val="0"/>
        <w:tabs>
          <w:tab w:val="left" w:pos="1433"/>
        </w:tabs>
        <w:spacing w:after="0" w:line="360" w:lineRule="auto"/>
        <w:contextualSpacing/>
        <w:jc w:val="both"/>
        <w:rPr>
          <w:rFonts w:ascii="Times New Roman" w:hAnsi="Times New Roman"/>
          <w:sz w:val="24"/>
          <w:szCs w:val="24"/>
        </w:rPr>
      </w:pPr>
      <w:r w:rsidRPr="003A155C">
        <w:rPr>
          <w:rFonts w:ascii="Times New Roman" w:hAnsi="Times New Roman"/>
          <w:i/>
          <w:sz w:val="24"/>
          <w:szCs w:val="24"/>
        </w:rPr>
        <w:t>Теоретическая часть.</w:t>
      </w:r>
      <w:r w:rsidRPr="003A155C">
        <w:rPr>
          <w:rFonts w:ascii="Times New Roman" w:hAnsi="Times New Roman"/>
          <w:sz w:val="24"/>
          <w:szCs w:val="24"/>
        </w:rPr>
        <w:t xml:space="preserve"> Беседа «Что я знаю о луне». Видеофильм «Солнечные и лунные затмения». Обсуждение.</w:t>
      </w:r>
    </w:p>
    <w:p w:rsidR="00114759" w:rsidRPr="003A155C" w:rsidRDefault="00114759" w:rsidP="00114759">
      <w:pPr>
        <w:shd w:val="clear" w:color="auto" w:fill="FFFFFF"/>
        <w:suppressAutoHyphens/>
        <w:spacing w:after="0" w:line="360" w:lineRule="auto"/>
        <w:contextualSpacing/>
        <w:jc w:val="both"/>
        <w:rPr>
          <w:rStyle w:val="c0"/>
          <w:rFonts w:ascii="Times New Roman" w:hAnsi="Times New Roman"/>
          <w:sz w:val="24"/>
          <w:szCs w:val="24"/>
        </w:rPr>
      </w:pPr>
      <w:r w:rsidRPr="003A155C">
        <w:rPr>
          <w:rStyle w:val="c0"/>
          <w:rFonts w:ascii="Times New Roman" w:hAnsi="Times New Roman"/>
          <w:i/>
          <w:sz w:val="24"/>
          <w:szCs w:val="24"/>
        </w:rPr>
        <w:t xml:space="preserve">Практическая часть. </w:t>
      </w:r>
      <w:r w:rsidRPr="003A155C">
        <w:rPr>
          <w:rStyle w:val="c0"/>
          <w:rFonts w:ascii="Times New Roman" w:hAnsi="Times New Roman"/>
          <w:sz w:val="24"/>
          <w:szCs w:val="24"/>
        </w:rPr>
        <w:t>Рисование фантазии «Неизвестная луна».</w:t>
      </w:r>
    </w:p>
    <w:p w:rsidR="00114759" w:rsidRPr="003A155C" w:rsidRDefault="00114759" w:rsidP="00114759">
      <w:pPr>
        <w:shd w:val="clear" w:color="auto" w:fill="FFFFFF"/>
        <w:suppressAutoHyphens/>
        <w:spacing w:after="0" w:line="360" w:lineRule="auto"/>
        <w:contextualSpacing/>
        <w:jc w:val="both"/>
        <w:rPr>
          <w:rFonts w:ascii="Times New Roman" w:eastAsia="Times New Roman" w:hAnsi="Times New Roman"/>
          <w:b/>
          <w:bCs/>
          <w:sz w:val="24"/>
          <w:szCs w:val="24"/>
          <w:lang w:eastAsia="ru-RU" w:bidi="ru-RU"/>
        </w:rPr>
      </w:pPr>
      <w:r w:rsidRPr="003A155C">
        <w:rPr>
          <w:rFonts w:ascii="Times New Roman" w:eastAsia="Times New Roman" w:hAnsi="Times New Roman"/>
          <w:bCs/>
          <w:i/>
          <w:sz w:val="24"/>
          <w:szCs w:val="24"/>
          <w:lang w:eastAsia="ru-RU" w:bidi="ru-RU"/>
        </w:rPr>
        <w:t>Методическое обеспечение:</w:t>
      </w:r>
      <w:r w:rsidRPr="003A155C">
        <w:rPr>
          <w:rFonts w:ascii="Times New Roman" w:hAnsi="Times New Roman"/>
          <w:sz w:val="24"/>
          <w:szCs w:val="24"/>
        </w:rPr>
        <w:t xml:space="preserve"> видеофильм «Солнечные и лунные затмения», цветные карандаши, бумага. </w:t>
      </w:r>
      <w:r w:rsidRPr="003A155C">
        <w:rPr>
          <w:rFonts w:ascii="Times New Roman" w:eastAsia="Times New Roman" w:hAnsi="Times New Roman"/>
          <w:bCs/>
          <w:sz w:val="24"/>
          <w:szCs w:val="24"/>
          <w:lang w:eastAsia="ru-RU" w:bidi="ru-RU"/>
        </w:rPr>
        <w:t xml:space="preserve"> </w:t>
      </w:r>
    </w:p>
    <w:p w:rsidR="00114759" w:rsidRPr="003A155C" w:rsidRDefault="003A155C" w:rsidP="00114759">
      <w:pPr>
        <w:keepNext/>
        <w:keepLines/>
        <w:widowControl w:val="0"/>
        <w:tabs>
          <w:tab w:val="left" w:pos="1433"/>
        </w:tabs>
        <w:spacing w:after="0" w:line="360" w:lineRule="auto"/>
        <w:ind w:firstLine="709"/>
        <w:jc w:val="both"/>
        <w:outlineLvl w:val="0"/>
        <w:rPr>
          <w:rFonts w:ascii="Times New Roman" w:eastAsia="Times New Roman" w:hAnsi="Times New Roman"/>
          <w:b/>
          <w:bCs/>
          <w:sz w:val="24"/>
          <w:szCs w:val="24"/>
          <w:lang w:eastAsia="ru-RU" w:bidi="ru-RU"/>
        </w:rPr>
      </w:pPr>
      <w:r w:rsidRPr="003A155C">
        <w:rPr>
          <w:rFonts w:ascii="Times New Roman" w:eastAsia="Times New Roman" w:hAnsi="Times New Roman"/>
          <w:b/>
          <w:bCs/>
          <w:sz w:val="24"/>
          <w:szCs w:val="24"/>
          <w:lang w:eastAsia="ru-RU" w:bidi="ru-RU"/>
        </w:rPr>
        <w:t>10</w:t>
      </w:r>
      <w:r w:rsidR="00114759" w:rsidRPr="003A155C">
        <w:rPr>
          <w:rFonts w:ascii="Times New Roman" w:eastAsia="Times New Roman" w:hAnsi="Times New Roman"/>
          <w:b/>
          <w:bCs/>
          <w:sz w:val="24"/>
          <w:szCs w:val="24"/>
          <w:lang w:eastAsia="ru-RU" w:bidi="ru-RU"/>
        </w:rPr>
        <w:t>. Созвездия</w:t>
      </w:r>
    </w:p>
    <w:p w:rsidR="00114759" w:rsidRPr="003A155C" w:rsidRDefault="00114759" w:rsidP="00114759">
      <w:pPr>
        <w:keepNext/>
        <w:keepLines/>
        <w:widowControl w:val="0"/>
        <w:tabs>
          <w:tab w:val="left" w:pos="1433"/>
        </w:tabs>
        <w:spacing w:after="0" w:line="360" w:lineRule="auto"/>
        <w:contextualSpacing/>
        <w:jc w:val="both"/>
        <w:rPr>
          <w:rFonts w:ascii="Times New Roman" w:hAnsi="Times New Roman"/>
          <w:sz w:val="24"/>
          <w:szCs w:val="24"/>
        </w:rPr>
      </w:pPr>
      <w:r w:rsidRPr="003A155C">
        <w:rPr>
          <w:rFonts w:ascii="Times New Roman" w:hAnsi="Times New Roman"/>
          <w:i/>
          <w:sz w:val="24"/>
          <w:szCs w:val="24"/>
        </w:rPr>
        <w:t>Теоретическая часть.</w:t>
      </w:r>
      <w:r w:rsidRPr="003A155C">
        <w:rPr>
          <w:rFonts w:ascii="Times New Roman" w:hAnsi="Times New Roman"/>
          <w:sz w:val="24"/>
          <w:szCs w:val="24"/>
        </w:rPr>
        <w:t xml:space="preserve"> Видеофильм «Легенды и мифы о созвездиях». Обсуждение.</w:t>
      </w:r>
    </w:p>
    <w:p w:rsidR="00114759" w:rsidRPr="003A155C" w:rsidRDefault="00114759" w:rsidP="00114759">
      <w:pPr>
        <w:shd w:val="clear" w:color="auto" w:fill="FFFFFF"/>
        <w:suppressAutoHyphens/>
        <w:spacing w:after="0" w:line="360" w:lineRule="auto"/>
        <w:contextualSpacing/>
        <w:jc w:val="both"/>
        <w:rPr>
          <w:rStyle w:val="c0"/>
          <w:rFonts w:ascii="Times New Roman" w:hAnsi="Times New Roman"/>
          <w:sz w:val="24"/>
          <w:szCs w:val="24"/>
        </w:rPr>
      </w:pPr>
      <w:r w:rsidRPr="003A155C">
        <w:rPr>
          <w:rStyle w:val="c0"/>
          <w:rFonts w:ascii="Times New Roman" w:hAnsi="Times New Roman"/>
          <w:i/>
          <w:sz w:val="24"/>
          <w:szCs w:val="24"/>
        </w:rPr>
        <w:t xml:space="preserve">Практическая часть. </w:t>
      </w:r>
      <w:r w:rsidRPr="003A155C">
        <w:rPr>
          <w:rStyle w:val="c0"/>
          <w:rFonts w:ascii="Times New Roman" w:hAnsi="Times New Roman"/>
          <w:sz w:val="24"/>
          <w:szCs w:val="24"/>
        </w:rPr>
        <w:t>Рисование фантазии «Мое созвездие».</w:t>
      </w:r>
    </w:p>
    <w:p w:rsidR="00114759" w:rsidRPr="003A155C" w:rsidRDefault="00114759" w:rsidP="00114759">
      <w:pPr>
        <w:shd w:val="clear" w:color="auto" w:fill="FFFFFF"/>
        <w:suppressAutoHyphens/>
        <w:spacing w:after="0" w:line="360" w:lineRule="auto"/>
        <w:contextualSpacing/>
        <w:jc w:val="both"/>
        <w:rPr>
          <w:rFonts w:ascii="Times New Roman" w:eastAsia="Times New Roman" w:hAnsi="Times New Roman"/>
          <w:b/>
          <w:bCs/>
          <w:sz w:val="24"/>
          <w:szCs w:val="24"/>
          <w:lang w:eastAsia="ru-RU" w:bidi="ru-RU"/>
        </w:rPr>
      </w:pPr>
      <w:r w:rsidRPr="003A155C">
        <w:rPr>
          <w:rFonts w:ascii="Times New Roman" w:eastAsia="Times New Roman" w:hAnsi="Times New Roman"/>
          <w:bCs/>
          <w:i/>
          <w:sz w:val="24"/>
          <w:szCs w:val="24"/>
          <w:lang w:eastAsia="ru-RU" w:bidi="ru-RU"/>
        </w:rPr>
        <w:t>Методическое обеспечение:</w:t>
      </w:r>
      <w:r w:rsidRPr="003A155C">
        <w:rPr>
          <w:rFonts w:ascii="Times New Roman" w:hAnsi="Times New Roman"/>
          <w:sz w:val="24"/>
          <w:szCs w:val="24"/>
        </w:rPr>
        <w:t xml:space="preserve"> видеофильм «</w:t>
      </w:r>
      <w:r w:rsidRPr="003A155C">
        <w:rPr>
          <w:rStyle w:val="c0"/>
          <w:rFonts w:ascii="Times New Roman" w:hAnsi="Times New Roman"/>
          <w:sz w:val="24"/>
          <w:szCs w:val="24"/>
        </w:rPr>
        <w:t>Мое созвездие</w:t>
      </w:r>
      <w:r w:rsidRPr="003A155C">
        <w:rPr>
          <w:rFonts w:ascii="Times New Roman" w:hAnsi="Times New Roman"/>
          <w:sz w:val="24"/>
          <w:szCs w:val="24"/>
        </w:rPr>
        <w:t xml:space="preserve">», цветные карандаши, бумага. </w:t>
      </w:r>
      <w:r w:rsidRPr="003A155C">
        <w:rPr>
          <w:rFonts w:ascii="Times New Roman" w:eastAsia="Times New Roman" w:hAnsi="Times New Roman"/>
          <w:bCs/>
          <w:sz w:val="24"/>
          <w:szCs w:val="24"/>
          <w:lang w:eastAsia="ru-RU" w:bidi="ru-RU"/>
        </w:rPr>
        <w:t xml:space="preserve"> </w:t>
      </w:r>
    </w:p>
    <w:p w:rsidR="00114759" w:rsidRPr="003A155C" w:rsidRDefault="003A155C" w:rsidP="00114759">
      <w:pPr>
        <w:keepNext/>
        <w:keepLines/>
        <w:widowControl w:val="0"/>
        <w:tabs>
          <w:tab w:val="left" w:pos="1433"/>
        </w:tabs>
        <w:spacing w:after="0" w:line="360" w:lineRule="auto"/>
        <w:ind w:firstLine="709"/>
        <w:contextualSpacing/>
        <w:jc w:val="both"/>
        <w:rPr>
          <w:rFonts w:ascii="Times New Roman" w:eastAsia="Times New Roman" w:hAnsi="Times New Roman"/>
          <w:b/>
          <w:bCs/>
          <w:sz w:val="24"/>
          <w:szCs w:val="24"/>
          <w:lang w:eastAsia="ru-RU" w:bidi="ru-RU"/>
        </w:rPr>
      </w:pPr>
      <w:r w:rsidRPr="003A155C">
        <w:rPr>
          <w:rFonts w:ascii="Times New Roman" w:eastAsia="Times New Roman" w:hAnsi="Times New Roman"/>
          <w:b/>
          <w:bCs/>
          <w:sz w:val="24"/>
          <w:szCs w:val="24"/>
          <w:lang w:eastAsia="ru-RU" w:bidi="ru-RU"/>
        </w:rPr>
        <w:t>11</w:t>
      </w:r>
      <w:r w:rsidR="00114759" w:rsidRPr="003A155C">
        <w:rPr>
          <w:rFonts w:ascii="Times New Roman" w:eastAsia="Times New Roman" w:hAnsi="Times New Roman"/>
          <w:b/>
          <w:bCs/>
          <w:sz w:val="24"/>
          <w:szCs w:val="24"/>
          <w:lang w:eastAsia="ru-RU" w:bidi="ru-RU"/>
        </w:rPr>
        <w:t>. Интеллектуальная игра «Космическое путешествие»</w:t>
      </w:r>
    </w:p>
    <w:p w:rsidR="00114759" w:rsidRPr="003A155C" w:rsidRDefault="00114759" w:rsidP="00114759">
      <w:pPr>
        <w:keepNext/>
        <w:keepLines/>
        <w:widowControl w:val="0"/>
        <w:tabs>
          <w:tab w:val="left" w:pos="1433"/>
        </w:tabs>
        <w:spacing w:after="0" w:line="360" w:lineRule="auto"/>
        <w:contextualSpacing/>
        <w:jc w:val="both"/>
        <w:rPr>
          <w:rStyle w:val="c0"/>
          <w:rFonts w:ascii="Times New Roman" w:hAnsi="Times New Roman"/>
          <w:i/>
          <w:sz w:val="24"/>
          <w:szCs w:val="24"/>
        </w:rPr>
      </w:pPr>
      <w:r w:rsidRPr="003A155C">
        <w:rPr>
          <w:rStyle w:val="c0"/>
          <w:rFonts w:ascii="Times New Roman" w:hAnsi="Times New Roman"/>
          <w:i/>
          <w:sz w:val="24"/>
          <w:szCs w:val="24"/>
        </w:rPr>
        <w:t xml:space="preserve">Практическая часть. </w:t>
      </w:r>
      <w:r w:rsidRPr="003A155C">
        <w:rPr>
          <w:rFonts w:ascii="Times New Roman" w:eastAsia="Times New Roman" w:hAnsi="Times New Roman"/>
          <w:bCs/>
          <w:sz w:val="24"/>
          <w:szCs w:val="24"/>
          <w:lang w:eastAsia="ru-RU" w:bidi="ru-RU"/>
        </w:rPr>
        <w:t>Игра «Космическое путешествие».</w:t>
      </w:r>
    </w:p>
    <w:p w:rsidR="00114759" w:rsidRPr="003A155C" w:rsidRDefault="00114759" w:rsidP="00114759">
      <w:pPr>
        <w:keepNext/>
        <w:keepLines/>
        <w:widowControl w:val="0"/>
        <w:tabs>
          <w:tab w:val="left" w:pos="1433"/>
        </w:tabs>
        <w:spacing w:after="0" w:line="360" w:lineRule="auto"/>
        <w:contextualSpacing/>
        <w:jc w:val="both"/>
        <w:rPr>
          <w:rFonts w:ascii="Times New Roman" w:eastAsia="Times New Roman" w:hAnsi="Times New Roman"/>
          <w:bCs/>
          <w:sz w:val="24"/>
          <w:szCs w:val="24"/>
          <w:lang w:eastAsia="ru-RU" w:bidi="ru-RU"/>
        </w:rPr>
      </w:pPr>
      <w:r w:rsidRPr="003A155C">
        <w:rPr>
          <w:rFonts w:ascii="Times New Roman" w:eastAsia="Times New Roman" w:hAnsi="Times New Roman"/>
          <w:bCs/>
          <w:i/>
          <w:sz w:val="24"/>
          <w:szCs w:val="24"/>
          <w:lang w:eastAsia="ru-RU" w:bidi="ru-RU"/>
        </w:rPr>
        <w:t>Методическое обеспечение:</w:t>
      </w:r>
      <w:r w:rsidRPr="003A155C">
        <w:rPr>
          <w:rFonts w:ascii="Times New Roman" w:eastAsia="Times New Roman" w:hAnsi="Times New Roman"/>
          <w:bCs/>
          <w:sz w:val="24"/>
          <w:szCs w:val="24"/>
          <w:lang w:eastAsia="ru-RU" w:bidi="ru-RU"/>
        </w:rPr>
        <w:t xml:space="preserve"> сценарий и реквизиты игры «Космическое путешествие».</w:t>
      </w:r>
    </w:p>
    <w:p w:rsidR="00114759" w:rsidRPr="00085B14" w:rsidRDefault="00D97013" w:rsidP="00D97013">
      <w:pPr>
        <w:shd w:val="clear" w:color="auto" w:fill="FFFFFF"/>
        <w:suppressAutoHyphens/>
        <w:spacing w:after="0" w:line="360" w:lineRule="auto"/>
        <w:jc w:val="both"/>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t xml:space="preserve">           </w:t>
      </w:r>
      <w:r w:rsidR="00085B14" w:rsidRPr="00085B14">
        <w:rPr>
          <w:rFonts w:ascii="Times New Roman" w:eastAsia="Times New Roman" w:hAnsi="Times New Roman"/>
          <w:b/>
          <w:bCs/>
          <w:color w:val="000000"/>
          <w:sz w:val="24"/>
          <w:szCs w:val="24"/>
          <w:lang w:eastAsia="ru-RU" w:bidi="ru-RU"/>
        </w:rPr>
        <w:t>12</w:t>
      </w:r>
      <w:r w:rsidR="00114759" w:rsidRPr="00085B14">
        <w:rPr>
          <w:rFonts w:ascii="Times New Roman" w:eastAsia="Times New Roman" w:hAnsi="Times New Roman"/>
          <w:b/>
          <w:bCs/>
          <w:color w:val="000000"/>
          <w:sz w:val="24"/>
          <w:szCs w:val="24"/>
          <w:lang w:eastAsia="ru-RU" w:bidi="ru-RU"/>
        </w:rPr>
        <w:t xml:space="preserve">. </w:t>
      </w:r>
      <w:r w:rsidR="00114759" w:rsidRPr="00085B14">
        <w:rPr>
          <w:rFonts w:ascii="Times New Roman" w:eastAsia="Times New Roman" w:hAnsi="Times New Roman"/>
          <w:b/>
          <w:bCs/>
          <w:sz w:val="24"/>
          <w:szCs w:val="24"/>
          <w:lang w:eastAsia="ru-RU" w:bidi="ru-RU"/>
        </w:rPr>
        <w:t>Наблюдение и исследование</w:t>
      </w:r>
    </w:p>
    <w:p w:rsidR="00114759" w:rsidRPr="00085B14" w:rsidRDefault="00114759" w:rsidP="00114759">
      <w:pPr>
        <w:shd w:val="clear" w:color="auto" w:fill="FFFFFF"/>
        <w:suppressAutoHyphens/>
        <w:spacing w:after="0" w:line="360" w:lineRule="auto"/>
        <w:jc w:val="both"/>
        <w:rPr>
          <w:rFonts w:ascii="Times New Roman" w:hAnsi="Times New Roman"/>
          <w:sz w:val="24"/>
          <w:szCs w:val="24"/>
        </w:rPr>
      </w:pPr>
      <w:r w:rsidRPr="00085B14">
        <w:rPr>
          <w:rFonts w:ascii="Times New Roman" w:hAnsi="Times New Roman"/>
          <w:i/>
          <w:sz w:val="24"/>
          <w:szCs w:val="24"/>
        </w:rPr>
        <w:t>Теоретическая часть.</w:t>
      </w:r>
      <w:r w:rsidRPr="00085B14">
        <w:rPr>
          <w:rFonts w:ascii="Times New Roman" w:hAnsi="Times New Roman"/>
          <w:b/>
          <w:sz w:val="24"/>
          <w:szCs w:val="24"/>
        </w:rPr>
        <w:t xml:space="preserve"> </w:t>
      </w:r>
      <w:r w:rsidRPr="00085B14">
        <w:rPr>
          <w:rFonts w:ascii="Times New Roman" w:hAnsi="Times New Roman"/>
          <w:sz w:val="24"/>
          <w:szCs w:val="24"/>
        </w:rPr>
        <w:t xml:space="preserve">Наблюдение – основной метод работы на природе. Выбор объекта, способа и планирование наблюдения. Оборудование, инструменты ведения наблюдения. Правила ведения полевого дневника. Просмотр </w:t>
      </w:r>
      <w:r w:rsidRPr="00085B14">
        <w:rPr>
          <w:rFonts w:ascii="Times New Roman" w:hAnsi="Times New Roman"/>
          <w:bCs/>
          <w:sz w:val="24"/>
          <w:szCs w:val="24"/>
          <w:lang w:eastAsia="ru-RU" w:bidi="ru-RU"/>
        </w:rPr>
        <w:t>мультфильма «</w:t>
      </w:r>
      <w:proofErr w:type="spellStart"/>
      <w:r w:rsidRPr="00085B14">
        <w:rPr>
          <w:rFonts w:ascii="Times New Roman" w:hAnsi="Times New Roman"/>
          <w:bCs/>
          <w:sz w:val="24"/>
          <w:szCs w:val="24"/>
          <w:lang w:eastAsia="ru-RU" w:bidi="ru-RU"/>
        </w:rPr>
        <w:t>Спасик</w:t>
      </w:r>
      <w:proofErr w:type="spellEnd"/>
      <w:r w:rsidRPr="00085B14">
        <w:rPr>
          <w:rFonts w:ascii="Times New Roman" w:hAnsi="Times New Roman"/>
          <w:bCs/>
          <w:sz w:val="24"/>
          <w:szCs w:val="24"/>
          <w:lang w:eastAsia="ru-RU" w:bidi="ru-RU"/>
        </w:rPr>
        <w:t xml:space="preserve"> и его друзья. Правила поведения на природе»</w:t>
      </w:r>
    </w:p>
    <w:p w:rsidR="00114759" w:rsidRPr="00085B14" w:rsidRDefault="00114759" w:rsidP="00114759">
      <w:pPr>
        <w:spacing w:before="100" w:beforeAutospacing="1" w:after="100" w:afterAutospacing="1" w:line="360" w:lineRule="auto"/>
        <w:contextualSpacing/>
        <w:jc w:val="both"/>
        <w:rPr>
          <w:rFonts w:ascii="Times New Roman" w:hAnsi="Times New Roman"/>
          <w:sz w:val="24"/>
          <w:szCs w:val="24"/>
        </w:rPr>
      </w:pPr>
      <w:r w:rsidRPr="00085B14">
        <w:rPr>
          <w:rFonts w:ascii="Times New Roman" w:hAnsi="Times New Roman"/>
          <w:i/>
          <w:sz w:val="24"/>
          <w:szCs w:val="24"/>
        </w:rPr>
        <w:t xml:space="preserve">Практическая часть (работа на улице). </w:t>
      </w:r>
      <w:r w:rsidRPr="00085B14">
        <w:rPr>
          <w:rFonts w:ascii="Times New Roman" w:hAnsi="Times New Roman"/>
          <w:sz w:val="24"/>
          <w:szCs w:val="24"/>
        </w:rPr>
        <w:t>Упражнения для тренировки наблюдательности. Наблюдение за птицами. Ведение полевого дневника.</w:t>
      </w:r>
    </w:p>
    <w:p w:rsidR="00114759" w:rsidRPr="00085B14" w:rsidRDefault="00114759" w:rsidP="00114759">
      <w:pPr>
        <w:spacing w:before="100" w:beforeAutospacing="1" w:after="100" w:afterAutospacing="1" w:line="360" w:lineRule="auto"/>
        <w:contextualSpacing/>
        <w:jc w:val="both"/>
        <w:rPr>
          <w:rFonts w:ascii="Times New Roman" w:hAnsi="Times New Roman"/>
          <w:color w:val="00000A"/>
          <w:sz w:val="24"/>
          <w:szCs w:val="24"/>
        </w:rPr>
      </w:pPr>
      <w:r w:rsidRPr="00085B14">
        <w:rPr>
          <w:rFonts w:ascii="Times New Roman" w:hAnsi="Times New Roman"/>
          <w:bCs/>
          <w:i/>
          <w:sz w:val="24"/>
          <w:szCs w:val="24"/>
          <w:lang w:eastAsia="ru-RU" w:bidi="ru-RU"/>
        </w:rPr>
        <w:t>Методическое обеспечение:</w:t>
      </w:r>
      <w:r w:rsidRPr="00085B14">
        <w:rPr>
          <w:rFonts w:ascii="Times New Roman" w:hAnsi="Times New Roman"/>
          <w:bCs/>
          <w:sz w:val="24"/>
          <w:szCs w:val="24"/>
          <w:lang w:eastAsia="ru-RU" w:bidi="ru-RU"/>
        </w:rPr>
        <w:t xml:space="preserve"> отрывок мультфильма «</w:t>
      </w:r>
      <w:proofErr w:type="spellStart"/>
      <w:r w:rsidRPr="00085B14">
        <w:rPr>
          <w:rFonts w:ascii="Times New Roman" w:hAnsi="Times New Roman"/>
          <w:bCs/>
          <w:sz w:val="24"/>
          <w:szCs w:val="24"/>
          <w:lang w:eastAsia="ru-RU" w:bidi="ru-RU"/>
        </w:rPr>
        <w:t>Спасик</w:t>
      </w:r>
      <w:proofErr w:type="spellEnd"/>
      <w:r w:rsidRPr="00085B14">
        <w:rPr>
          <w:rFonts w:ascii="Times New Roman" w:hAnsi="Times New Roman"/>
          <w:bCs/>
          <w:sz w:val="24"/>
          <w:szCs w:val="24"/>
          <w:lang w:eastAsia="ru-RU" w:bidi="ru-RU"/>
        </w:rPr>
        <w:t xml:space="preserve"> и его друзья. Правила поведения на природе», блокнот, карандаш, лупа, бинокль</w:t>
      </w:r>
      <w:r w:rsidRPr="00085B14">
        <w:rPr>
          <w:rFonts w:ascii="Times New Roman" w:hAnsi="Times New Roman"/>
          <w:sz w:val="24"/>
          <w:szCs w:val="24"/>
        </w:rPr>
        <w:t>, упражнения для тренировки наблюдательности.</w:t>
      </w:r>
    </w:p>
    <w:p w:rsidR="00114759" w:rsidRPr="00085B14" w:rsidRDefault="00085B14" w:rsidP="00114759">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sidRPr="00085B14">
        <w:rPr>
          <w:rFonts w:ascii="Times New Roman" w:eastAsia="Times New Roman" w:hAnsi="Times New Roman"/>
          <w:b/>
          <w:bCs/>
          <w:color w:val="000000"/>
          <w:sz w:val="24"/>
          <w:szCs w:val="24"/>
          <w:lang w:eastAsia="ru-RU" w:bidi="ru-RU"/>
        </w:rPr>
        <w:lastRenderedPageBreak/>
        <w:t>13</w:t>
      </w:r>
      <w:r w:rsidR="00114759" w:rsidRPr="00085B14">
        <w:rPr>
          <w:rFonts w:ascii="Times New Roman" w:eastAsia="Times New Roman" w:hAnsi="Times New Roman"/>
          <w:b/>
          <w:bCs/>
          <w:color w:val="000000"/>
          <w:sz w:val="24"/>
          <w:szCs w:val="24"/>
          <w:lang w:eastAsia="ru-RU" w:bidi="ru-RU"/>
        </w:rPr>
        <w:t>.</w:t>
      </w:r>
      <w:r w:rsidR="00114759" w:rsidRPr="00085B14">
        <w:rPr>
          <w:rFonts w:ascii="Times New Roman" w:eastAsia="Times New Roman" w:hAnsi="Times New Roman"/>
          <w:b/>
          <w:bCs/>
          <w:sz w:val="24"/>
          <w:szCs w:val="24"/>
          <w:lang w:eastAsia="ru-RU" w:bidi="ru-RU"/>
        </w:rPr>
        <w:t xml:space="preserve"> Природа и геометрия</w:t>
      </w:r>
    </w:p>
    <w:p w:rsidR="00114759" w:rsidRPr="00085B14" w:rsidRDefault="00114759" w:rsidP="00114759">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085B14">
        <w:rPr>
          <w:rFonts w:ascii="Times New Roman" w:hAnsi="Times New Roman"/>
          <w:i/>
          <w:sz w:val="24"/>
          <w:szCs w:val="24"/>
        </w:rPr>
        <w:t xml:space="preserve">Теоретическая часть. </w:t>
      </w:r>
      <w:r w:rsidRPr="00085B14">
        <w:rPr>
          <w:rFonts w:ascii="Times New Roman" w:hAnsi="Times New Roman"/>
          <w:sz w:val="24"/>
          <w:szCs w:val="24"/>
        </w:rPr>
        <w:t>Проявление геометрических закономерностей в строении живых организмов. Видео «Почему животные симметричны?». Геометрические формы в строении растений.</w:t>
      </w:r>
      <w:r w:rsidRPr="00085B14">
        <w:rPr>
          <w:rFonts w:ascii="Times New Roman" w:eastAsia="Times New Roman" w:hAnsi="Times New Roman"/>
          <w:bCs/>
          <w:color w:val="000000"/>
          <w:sz w:val="24"/>
          <w:szCs w:val="24"/>
          <w:lang w:eastAsia="ru-RU" w:bidi="ru-RU"/>
        </w:rPr>
        <w:t xml:space="preserve"> Физкультминутка.</w:t>
      </w:r>
    </w:p>
    <w:p w:rsidR="00114759" w:rsidRPr="00085B14" w:rsidRDefault="00114759" w:rsidP="00114759">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085B14">
        <w:rPr>
          <w:rFonts w:ascii="Times New Roman" w:hAnsi="Times New Roman"/>
          <w:i/>
          <w:sz w:val="24"/>
          <w:szCs w:val="24"/>
        </w:rPr>
        <w:t xml:space="preserve">Практическая часть. </w:t>
      </w:r>
      <w:r w:rsidRPr="00085B14">
        <w:rPr>
          <w:rFonts w:ascii="Times New Roman" w:hAnsi="Times New Roman"/>
          <w:sz w:val="24"/>
          <w:szCs w:val="24"/>
        </w:rPr>
        <w:t xml:space="preserve">Зарисовка различных видов листьев. </w:t>
      </w:r>
    </w:p>
    <w:p w:rsidR="00114759" w:rsidRPr="00085B14" w:rsidRDefault="00114759" w:rsidP="00114759">
      <w:pPr>
        <w:shd w:val="clear" w:color="auto" w:fill="FFFFFF"/>
        <w:suppressAutoHyphens/>
        <w:spacing w:after="0" w:line="360" w:lineRule="auto"/>
        <w:contextualSpacing/>
        <w:jc w:val="both"/>
        <w:rPr>
          <w:rFonts w:ascii="Times New Roman" w:hAnsi="Times New Roman"/>
          <w:sz w:val="24"/>
          <w:szCs w:val="24"/>
        </w:rPr>
      </w:pPr>
      <w:r w:rsidRPr="00085B14">
        <w:rPr>
          <w:rFonts w:ascii="Times New Roman" w:hAnsi="Times New Roman"/>
          <w:i/>
          <w:sz w:val="24"/>
          <w:szCs w:val="24"/>
        </w:rPr>
        <w:t xml:space="preserve">Методическое обеспечение: </w:t>
      </w:r>
      <w:r w:rsidRPr="00085B14">
        <w:rPr>
          <w:rFonts w:ascii="Times New Roman" w:hAnsi="Times New Roman"/>
          <w:sz w:val="24"/>
          <w:szCs w:val="24"/>
        </w:rPr>
        <w:t>видео «Почему животные симметричны?», картинки различных видов листьев, бумага, карандаши</w:t>
      </w:r>
      <w:r w:rsidRPr="00085B14">
        <w:rPr>
          <w:rFonts w:ascii="Times New Roman" w:eastAsia="Times New Roman" w:hAnsi="Times New Roman"/>
          <w:bCs/>
          <w:color w:val="000000"/>
          <w:sz w:val="24"/>
          <w:szCs w:val="24"/>
          <w:lang w:eastAsia="ru-RU" w:bidi="ru-RU"/>
        </w:rPr>
        <w:t>.</w:t>
      </w:r>
    </w:p>
    <w:p w:rsidR="00114759" w:rsidRPr="00085B14" w:rsidRDefault="00085B14" w:rsidP="00114759">
      <w:pPr>
        <w:shd w:val="clear" w:color="auto" w:fill="FFFFFF"/>
        <w:suppressAutoHyphens/>
        <w:spacing w:after="0" w:line="360" w:lineRule="auto"/>
        <w:ind w:firstLine="709"/>
        <w:contextualSpacing/>
        <w:jc w:val="both"/>
        <w:rPr>
          <w:rFonts w:ascii="Times New Roman" w:eastAsia="Times New Roman" w:hAnsi="Times New Roman"/>
          <w:b/>
          <w:bCs/>
          <w:color w:val="000000"/>
          <w:sz w:val="24"/>
          <w:szCs w:val="24"/>
          <w:lang w:eastAsia="ru-RU" w:bidi="ru-RU"/>
        </w:rPr>
      </w:pPr>
      <w:r w:rsidRPr="00085B14">
        <w:rPr>
          <w:rFonts w:ascii="Times New Roman" w:eastAsia="Times New Roman" w:hAnsi="Times New Roman"/>
          <w:b/>
          <w:bCs/>
          <w:color w:val="000000"/>
          <w:sz w:val="24"/>
          <w:szCs w:val="24"/>
          <w:lang w:eastAsia="ru-RU" w:bidi="ru-RU"/>
        </w:rPr>
        <w:t>14</w:t>
      </w:r>
      <w:r w:rsidR="00114759" w:rsidRPr="00085B14">
        <w:rPr>
          <w:rFonts w:ascii="Times New Roman" w:eastAsia="Times New Roman" w:hAnsi="Times New Roman"/>
          <w:b/>
          <w:bCs/>
          <w:color w:val="000000"/>
          <w:sz w:val="24"/>
          <w:szCs w:val="24"/>
          <w:lang w:eastAsia="ru-RU" w:bidi="ru-RU"/>
        </w:rPr>
        <w:t xml:space="preserve">. </w:t>
      </w:r>
      <w:r w:rsidR="00114759" w:rsidRPr="00085B14">
        <w:rPr>
          <w:rFonts w:ascii="Times New Roman" w:eastAsia="Times New Roman" w:hAnsi="Times New Roman"/>
          <w:b/>
          <w:bCs/>
          <w:sz w:val="24"/>
          <w:szCs w:val="24"/>
          <w:lang w:eastAsia="ru-RU" w:bidi="ru-RU"/>
        </w:rPr>
        <w:t>Классификация в природе</w:t>
      </w:r>
    </w:p>
    <w:p w:rsidR="00114759" w:rsidRPr="00085B14" w:rsidRDefault="00114759" w:rsidP="00114759">
      <w:pPr>
        <w:shd w:val="clear" w:color="auto" w:fill="FFFFFF"/>
        <w:suppressAutoHyphens/>
        <w:spacing w:after="0" w:line="360" w:lineRule="auto"/>
        <w:contextualSpacing/>
        <w:jc w:val="both"/>
        <w:rPr>
          <w:rFonts w:ascii="Times New Roman" w:hAnsi="Times New Roman"/>
          <w:sz w:val="24"/>
          <w:szCs w:val="24"/>
        </w:rPr>
      </w:pPr>
      <w:r w:rsidRPr="00085B14">
        <w:rPr>
          <w:rFonts w:ascii="Times New Roman" w:hAnsi="Times New Roman"/>
          <w:i/>
          <w:sz w:val="24"/>
          <w:szCs w:val="24"/>
        </w:rPr>
        <w:t>Теоретическая часть.</w:t>
      </w:r>
      <w:r w:rsidRPr="00085B14">
        <w:rPr>
          <w:rFonts w:ascii="Times New Roman" w:hAnsi="Times New Roman"/>
          <w:b/>
          <w:sz w:val="24"/>
          <w:szCs w:val="24"/>
        </w:rPr>
        <w:t xml:space="preserve"> </w:t>
      </w:r>
      <w:r w:rsidRPr="00085B14">
        <w:rPr>
          <w:rFonts w:ascii="Times New Roman" w:hAnsi="Times New Roman"/>
          <w:sz w:val="24"/>
          <w:szCs w:val="24"/>
        </w:rPr>
        <w:t xml:space="preserve">Как живые организмы связаны друг с другом (сотрудничество, конкуренция, паразитизм и т.д.). Презентация «Многообразие и классификация живых организмов». </w:t>
      </w:r>
    </w:p>
    <w:p w:rsidR="00114759" w:rsidRPr="00085B14" w:rsidRDefault="00114759" w:rsidP="00114759">
      <w:pPr>
        <w:shd w:val="clear" w:color="auto" w:fill="FFFFFF"/>
        <w:suppressAutoHyphens/>
        <w:spacing w:after="0" w:line="360" w:lineRule="auto"/>
        <w:contextualSpacing/>
        <w:jc w:val="both"/>
        <w:rPr>
          <w:rFonts w:ascii="Times New Roman" w:hAnsi="Times New Roman"/>
          <w:sz w:val="24"/>
          <w:szCs w:val="24"/>
        </w:rPr>
      </w:pPr>
      <w:r w:rsidRPr="00085B14">
        <w:rPr>
          <w:rStyle w:val="c0"/>
          <w:rFonts w:ascii="Times New Roman" w:hAnsi="Times New Roman"/>
          <w:i/>
          <w:sz w:val="24"/>
          <w:szCs w:val="24"/>
        </w:rPr>
        <w:t xml:space="preserve">Практическая часть. </w:t>
      </w:r>
      <w:r w:rsidRPr="00085B14">
        <w:rPr>
          <w:rStyle w:val="c0"/>
          <w:rFonts w:ascii="Times New Roman" w:hAnsi="Times New Roman"/>
          <w:sz w:val="24"/>
          <w:szCs w:val="24"/>
        </w:rPr>
        <w:t>Задание «Найди взаимосвязи», «Составь классификацию».</w:t>
      </w:r>
    </w:p>
    <w:p w:rsidR="00114759" w:rsidRPr="00085B14" w:rsidRDefault="00114759" w:rsidP="00114759">
      <w:pPr>
        <w:shd w:val="clear" w:color="auto" w:fill="FFFFFF"/>
        <w:suppressAutoHyphens/>
        <w:spacing w:after="0" w:line="360" w:lineRule="auto"/>
        <w:contextualSpacing/>
        <w:jc w:val="both"/>
        <w:rPr>
          <w:rFonts w:ascii="Times New Roman" w:hAnsi="Times New Roman"/>
          <w:sz w:val="24"/>
          <w:szCs w:val="24"/>
        </w:rPr>
      </w:pPr>
      <w:r w:rsidRPr="00085B14">
        <w:rPr>
          <w:rFonts w:ascii="Times New Roman" w:eastAsia="Times New Roman" w:hAnsi="Times New Roman"/>
          <w:bCs/>
          <w:i/>
          <w:sz w:val="24"/>
          <w:szCs w:val="24"/>
          <w:lang w:eastAsia="ru-RU" w:bidi="ru-RU"/>
        </w:rPr>
        <w:t xml:space="preserve">Методическое обеспечение: </w:t>
      </w:r>
      <w:r w:rsidRPr="00085B14">
        <w:rPr>
          <w:rFonts w:ascii="Times New Roman" w:hAnsi="Times New Roman"/>
          <w:sz w:val="24"/>
          <w:szCs w:val="24"/>
        </w:rPr>
        <w:t xml:space="preserve">презентация «Многообразие и классификация живых организмов», </w:t>
      </w:r>
      <w:r w:rsidR="006367E7" w:rsidRPr="00C86ECA">
        <w:rPr>
          <w:rFonts w:ascii="Times New Roman" w:hAnsi="Times New Roman"/>
          <w:sz w:val="24"/>
          <w:szCs w:val="24"/>
        </w:rPr>
        <w:t>раздаточный материал</w:t>
      </w:r>
      <w:r w:rsidR="006367E7">
        <w:rPr>
          <w:rFonts w:ascii="Times New Roman" w:hAnsi="Times New Roman"/>
          <w:sz w:val="24"/>
          <w:szCs w:val="24"/>
        </w:rPr>
        <w:t xml:space="preserve"> </w:t>
      </w:r>
      <w:r w:rsidRPr="00085B14">
        <w:rPr>
          <w:rFonts w:ascii="Times New Roman" w:hAnsi="Times New Roman"/>
          <w:sz w:val="24"/>
          <w:szCs w:val="24"/>
        </w:rPr>
        <w:t>с заданиями.</w:t>
      </w:r>
    </w:p>
    <w:p w:rsidR="00114759" w:rsidRPr="00D97013" w:rsidRDefault="00D97013" w:rsidP="00114759">
      <w:pPr>
        <w:shd w:val="clear" w:color="auto" w:fill="FFFFFF"/>
        <w:suppressAutoHyphens/>
        <w:spacing w:after="0" w:line="360" w:lineRule="auto"/>
        <w:ind w:firstLine="709"/>
        <w:contextualSpacing/>
        <w:jc w:val="both"/>
        <w:rPr>
          <w:rFonts w:ascii="Times New Roman" w:eastAsia="Times New Roman" w:hAnsi="Times New Roman"/>
          <w:b/>
          <w:bCs/>
          <w:color w:val="000000"/>
          <w:sz w:val="24"/>
          <w:szCs w:val="24"/>
          <w:lang w:eastAsia="ru-RU" w:bidi="ru-RU"/>
        </w:rPr>
      </w:pPr>
      <w:r w:rsidRPr="00D97013">
        <w:rPr>
          <w:rFonts w:ascii="Times New Roman" w:eastAsia="Times New Roman" w:hAnsi="Times New Roman"/>
          <w:b/>
          <w:bCs/>
          <w:color w:val="000000"/>
          <w:sz w:val="24"/>
          <w:szCs w:val="24"/>
          <w:lang w:eastAsia="ru-RU" w:bidi="ru-RU"/>
        </w:rPr>
        <w:t>15</w:t>
      </w:r>
      <w:r w:rsidR="00114759" w:rsidRPr="00D97013">
        <w:rPr>
          <w:rFonts w:ascii="Times New Roman" w:eastAsia="Times New Roman" w:hAnsi="Times New Roman"/>
          <w:b/>
          <w:bCs/>
          <w:color w:val="000000"/>
          <w:sz w:val="24"/>
          <w:szCs w:val="24"/>
          <w:lang w:eastAsia="ru-RU" w:bidi="ru-RU"/>
        </w:rPr>
        <w:t xml:space="preserve">. </w:t>
      </w:r>
      <w:r w:rsidR="00114759" w:rsidRPr="00D97013">
        <w:rPr>
          <w:rFonts w:ascii="Times New Roman" w:eastAsia="Times New Roman" w:hAnsi="Times New Roman"/>
          <w:b/>
          <w:bCs/>
          <w:sz w:val="24"/>
          <w:szCs w:val="24"/>
          <w:lang w:eastAsia="ru-RU" w:bidi="ru-RU"/>
        </w:rPr>
        <w:t>Экологическая система</w:t>
      </w:r>
    </w:p>
    <w:p w:rsidR="00114759" w:rsidRPr="00D97013" w:rsidRDefault="00114759" w:rsidP="00114759">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Видео «Экосистема и биоценоз». Обсуждение.</w:t>
      </w:r>
      <w:r w:rsidRPr="00D97013">
        <w:rPr>
          <w:b/>
          <w:sz w:val="24"/>
          <w:szCs w:val="24"/>
        </w:rPr>
        <w:t xml:space="preserve"> </w:t>
      </w:r>
      <w:r w:rsidRPr="00D97013">
        <w:rPr>
          <w:rFonts w:ascii="Times New Roman" w:eastAsia="Times New Roman" w:hAnsi="Times New Roman"/>
          <w:bCs/>
          <w:color w:val="000000"/>
          <w:sz w:val="24"/>
          <w:szCs w:val="24"/>
          <w:lang w:eastAsia="ru-RU" w:bidi="ru-RU"/>
        </w:rPr>
        <w:t>Физкультминутка.</w:t>
      </w:r>
    </w:p>
    <w:p w:rsidR="00114759" w:rsidRPr="00D97013" w:rsidRDefault="00114759" w:rsidP="00114759">
      <w:pPr>
        <w:shd w:val="clear" w:color="auto" w:fill="FFFFFF"/>
        <w:suppressAutoHyphens/>
        <w:spacing w:after="0" w:line="360" w:lineRule="auto"/>
        <w:contextualSpacing/>
        <w:jc w:val="both"/>
        <w:rPr>
          <w:rStyle w:val="c0"/>
          <w:rFonts w:ascii="Times New Roman" w:hAnsi="Times New Roman"/>
          <w:i/>
          <w:sz w:val="24"/>
          <w:szCs w:val="24"/>
        </w:rPr>
      </w:pPr>
      <w:r w:rsidRPr="00D97013">
        <w:rPr>
          <w:rStyle w:val="c0"/>
          <w:rFonts w:ascii="Times New Roman" w:hAnsi="Times New Roman"/>
          <w:i/>
          <w:sz w:val="24"/>
          <w:szCs w:val="24"/>
        </w:rPr>
        <w:t xml:space="preserve">Практическая часть. </w:t>
      </w:r>
      <w:r w:rsidRPr="00D97013">
        <w:rPr>
          <w:rStyle w:val="c0"/>
          <w:rFonts w:ascii="Times New Roman" w:hAnsi="Times New Roman"/>
          <w:sz w:val="24"/>
          <w:szCs w:val="24"/>
        </w:rPr>
        <w:t>Разбор составляющих разных видов экосистем.</w:t>
      </w:r>
    </w:p>
    <w:p w:rsidR="00114759" w:rsidRPr="00D97013" w:rsidRDefault="00114759" w:rsidP="00114759">
      <w:pPr>
        <w:shd w:val="clear" w:color="auto" w:fill="FFFFFF"/>
        <w:suppressAutoHyphens/>
        <w:spacing w:after="0" w:line="360" w:lineRule="auto"/>
        <w:contextualSpacing/>
        <w:jc w:val="both"/>
        <w:rPr>
          <w:rFonts w:ascii="Times New Roman" w:eastAsia="Times New Roman" w:hAnsi="Times New Roman"/>
          <w:bCs/>
          <w:sz w:val="24"/>
          <w:szCs w:val="24"/>
          <w:lang w:eastAsia="ru-RU" w:bidi="ru-RU"/>
        </w:rPr>
      </w:pPr>
      <w:r w:rsidRPr="00D97013">
        <w:rPr>
          <w:rFonts w:ascii="Times New Roman" w:hAnsi="Times New Roman"/>
          <w:i/>
          <w:sz w:val="24"/>
          <w:szCs w:val="24"/>
        </w:rPr>
        <w:t>Методическое обеспечение</w:t>
      </w:r>
      <w:r w:rsidRPr="00D97013">
        <w:rPr>
          <w:rFonts w:ascii="Times New Roman" w:hAnsi="Times New Roman"/>
          <w:sz w:val="24"/>
          <w:szCs w:val="24"/>
        </w:rPr>
        <w:t>: видео «Экосистема и биоценоз», картины экосистем.</w:t>
      </w:r>
    </w:p>
    <w:p w:rsidR="00114759" w:rsidRPr="00D97013" w:rsidRDefault="00D97013" w:rsidP="00114759">
      <w:pPr>
        <w:keepNext/>
        <w:keepLines/>
        <w:widowControl w:val="0"/>
        <w:tabs>
          <w:tab w:val="left" w:pos="1433"/>
        </w:tabs>
        <w:spacing w:after="0" w:line="360" w:lineRule="auto"/>
        <w:ind w:firstLine="709"/>
        <w:contextualSpacing/>
        <w:jc w:val="both"/>
        <w:outlineLvl w:val="0"/>
        <w:rPr>
          <w:rFonts w:ascii="Times New Roman" w:eastAsia="Times New Roman" w:hAnsi="Times New Roman"/>
          <w:b/>
          <w:bCs/>
          <w:color w:val="000000"/>
          <w:sz w:val="24"/>
          <w:szCs w:val="24"/>
          <w:lang w:eastAsia="ru-RU" w:bidi="ru-RU"/>
        </w:rPr>
      </w:pPr>
      <w:r w:rsidRPr="00D97013">
        <w:rPr>
          <w:rFonts w:ascii="Times New Roman" w:eastAsia="Times New Roman" w:hAnsi="Times New Roman"/>
          <w:b/>
          <w:bCs/>
          <w:color w:val="000000"/>
          <w:sz w:val="24"/>
          <w:szCs w:val="24"/>
          <w:lang w:eastAsia="ru-RU" w:bidi="ru-RU"/>
        </w:rPr>
        <w:t>16</w:t>
      </w:r>
      <w:r w:rsidR="00114759" w:rsidRPr="00D97013">
        <w:rPr>
          <w:rFonts w:ascii="Times New Roman" w:eastAsia="Times New Roman" w:hAnsi="Times New Roman"/>
          <w:b/>
          <w:bCs/>
          <w:color w:val="000000"/>
          <w:sz w:val="24"/>
          <w:szCs w:val="24"/>
          <w:lang w:eastAsia="ru-RU" w:bidi="ru-RU"/>
        </w:rPr>
        <w:t xml:space="preserve">. </w:t>
      </w:r>
      <w:r w:rsidR="00114759" w:rsidRPr="00D97013">
        <w:rPr>
          <w:rFonts w:ascii="Times New Roman" w:eastAsia="Times New Roman" w:hAnsi="Times New Roman"/>
          <w:b/>
          <w:bCs/>
          <w:sz w:val="24"/>
          <w:szCs w:val="24"/>
          <w:lang w:eastAsia="ru-RU" w:bidi="ru-RU"/>
        </w:rPr>
        <w:t>Экологическое равновесие</w:t>
      </w:r>
    </w:p>
    <w:p w:rsidR="00114759" w:rsidRPr="00D97013" w:rsidRDefault="00114759" w:rsidP="00114759">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Презентация «Экологическое равновесие». Обсуждение.</w:t>
      </w:r>
    </w:p>
    <w:p w:rsidR="00114759" w:rsidRPr="00D97013" w:rsidRDefault="00114759" w:rsidP="00114759">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w:t>
      </w:r>
      <w:r w:rsidRPr="00D97013">
        <w:rPr>
          <w:rFonts w:ascii="Times New Roman" w:hAnsi="Times New Roman"/>
          <w:sz w:val="24"/>
          <w:szCs w:val="24"/>
        </w:rPr>
        <w:t>Рисование «Последствия нарушения экологического равновесия».</w:t>
      </w:r>
    </w:p>
    <w:p w:rsidR="00114759" w:rsidRPr="00D97013" w:rsidRDefault="00114759" w:rsidP="00114759">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sidRPr="00D97013">
        <w:rPr>
          <w:rFonts w:ascii="Times New Roman" w:hAnsi="Times New Roman"/>
          <w:sz w:val="24"/>
          <w:szCs w:val="24"/>
        </w:rPr>
        <w:t xml:space="preserve"> презентация «Экологическое равновесие», бумага, цветные карандаши.</w:t>
      </w:r>
    </w:p>
    <w:p w:rsidR="00114759" w:rsidRPr="00D97013" w:rsidRDefault="00D97013" w:rsidP="00114759">
      <w:pPr>
        <w:keepNext/>
        <w:keepLines/>
        <w:widowControl w:val="0"/>
        <w:tabs>
          <w:tab w:val="left" w:pos="1433"/>
        </w:tabs>
        <w:spacing w:after="0" w:line="360" w:lineRule="auto"/>
        <w:ind w:firstLine="709"/>
        <w:contextualSpacing/>
        <w:jc w:val="both"/>
        <w:outlineLvl w:val="0"/>
        <w:rPr>
          <w:rFonts w:ascii="Times New Roman" w:eastAsia="Times New Roman" w:hAnsi="Times New Roman"/>
          <w:b/>
          <w:bCs/>
          <w:color w:val="000000"/>
          <w:sz w:val="24"/>
          <w:szCs w:val="24"/>
          <w:lang w:eastAsia="ru-RU" w:bidi="ru-RU"/>
        </w:rPr>
      </w:pPr>
      <w:r w:rsidRPr="00D97013">
        <w:rPr>
          <w:rFonts w:ascii="Times New Roman" w:eastAsia="Times New Roman" w:hAnsi="Times New Roman"/>
          <w:b/>
          <w:bCs/>
          <w:color w:val="000000"/>
          <w:sz w:val="24"/>
          <w:szCs w:val="24"/>
          <w:lang w:eastAsia="ru-RU" w:bidi="ru-RU"/>
        </w:rPr>
        <w:t>17</w:t>
      </w:r>
      <w:r w:rsidR="00114759" w:rsidRPr="00D97013">
        <w:rPr>
          <w:rFonts w:ascii="Times New Roman" w:eastAsia="Times New Roman" w:hAnsi="Times New Roman"/>
          <w:b/>
          <w:bCs/>
          <w:color w:val="000000"/>
          <w:sz w:val="24"/>
          <w:szCs w:val="24"/>
          <w:lang w:eastAsia="ru-RU" w:bidi="ru-RU"/>
        </w:rPr>
        <w:t xml:space="preserve">. </w:t>
      </w:r>
      <w:r w:rsidR="00114759" w:rsidRPr="00D97013">
        <w:rPr>
          <w:rFonts w:ascii="Times New Roman" w:eastAsia="Times New Roman" w:hAnsi="Times New Roman"/>
          <w:b/>
          <w:bCs/>
          <w:sz w:val="24"/>
          <w:szCs w:val="24"/>
          <w:lang w:eastAsia="ru-RU" w:bidi="ru-RU"/>
        </w:rPr>
        <w:t>Экология человека</w:t>
      </w:r>
    </w:p>
    <w:p w:rsidR="00114759" w:rsidRPr="00D97013" w:rsidRDefault="00114759" w:rsidP="00114759">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Окружающая среда современного человека. Экология жилища. Презентация «Влияние городской среды на физическое и психическое здоровье человека».</w:t>
      </w:r>
    </w:p>
    <w:p w:rsidR="00114759" w:rsidRPr="00D97013" w:rsidRDefault="00114759" w:rsidP="00114759">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w:t>
      </w:r>
      <w:r w:rsidRPr="00D97013">
        <w:rPr>
          <w:rFonts w:ascii="Times New Roman" w:hAnsi="Times New Roman"/>
          <w:sz w:val="24"/>
          <w:szCs w:val="24"/>
        </w:rPr>
        <w:t>Проектируем «экологический дом».</w:t>
      </w:r>
    </w:p>
    <w:p w:rsidR="00114759" w:rsidRPr="00D97013" w:rsidRDefault="00114759" w:rsidP="00114759">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sidRPr="00D97013">
        <w:rPr>
          <w:rFonts w:ascii="Times New Roman" w:eastAsia="Times New Roman" w:hAnsi="Times New Roman"/>
          <w:bCs/>
          <w:sz w:val="24"/>
          <w:szCs w:val="24"/>
          <w:lang w:eastAsia="ru-RU" w:bidi="ru-RU"/>
        </w:rPr>
        <w:t xml:space="preserve"> </w:t>
      </w:r>
      <w:r w:rsidRPr="00D97013">
        <w:rPr>
          <w:rFonts w:ascii="Times New Roman" w:hAnsi="Times New Roman"/>
          <w:sz w:val="24"/>
          <w:szCs w:val="24"/>
        </w:rPr>
        <w:t>презентация «Влияние городской среды на физическое и психическое здоровье человека», бумага, цветные карандаши, справочная литература.</w:t>
      </w:r>
    </w:p>
    <w:p w:rsidR="00114759" w:rsidRPr="00D97013" w:rsidRDefault="00D97013" w:rsidP="00114759">
      <w:pPr>
        <w:keepNext/>
        <w:keepLines/>
        <w:widowControl w:val="0"/>
        <w:tabs>
          <w:tab w:val="left" w:pos="1433"/>
        </w:tabs>
        <w:spacing w:after="0" w:line="360" w:lineRule="auto"/>
        <w:ind w:firstLine="709"/>
        <w:contextualSpacing/>
        <w:jc w:val="both"/>
        <w:outlineLvl w:val="0"/>
        <w:rPr>
          <w:rFonts w:ascii="Times New Roman" w:eastAsia="Times New Roman" w:hAnsi="Times New Roman"/>
          <w:b/>
          <w:bCs/>
          <w:color w:val="000000"/>
          <w:sz w:val="24"/>
          <w:szCs w:val="24"/>
          <w:lang w:eastAsia="ru-RU" w:bidi="ru-RU"/>
        </w:rPr>
      </w:pPr>
      <w:r w:rsidRPr="00D97013">
        <w:rPr>
          <w:rFonts w:ascii="Times New Roman" w:eastAsia="Times New Roman" w:hAnsi="Times New Roman"/>
          <w:b/>
          <w:bCs/>
          <w:color w:val="000000"/>
          <w:sz w:val="24"/>
          <w:szCs w:val="24"/>
          <w:lang w:eastAsia="ru-RU" w:bidi="ru-RU"/>
        </w:rPr>
        <w:t>18</w:t>
      </w:r>
      <w:r w:rsidR="00114759" w:rsidRPr="00D97013">
        <w:rPr>
          <w:rFonts w:ascii="Times New Roman" w:eastAsia="Times New Roman" w:hAnsi="Times New Roman"/>
          <w:b/>
          <w:bCs/>
          <w:color w:val="000000"/>
          <w:sz w:val="24"/>
          <w:szCs w:val="24"/>
          <w:lang w:eastAsia="ru-RU" w:bidi="ru-RU"/>
        </w:rPr>
        <w:t xml:space="preserve">. </w:t>
      </w:r>
      <w:r w:rsidR="00114759" w:rsidRPr="00D97013">
        <w:rPr>
          <w:rFonts w:ascii="Times New Roman" w:eastAsia="Times New Roman" w:hAnsi="Times New Roman"/>
          <w:b/>
          <w:bCs/>
          <w:sz w:val="24"/>
          <w:szCs w:val="24"/>
          <w:lang w:eastAsia="ru-RU" w:bidi="ru-RU"/>
        </w:rPr>
        <w:t>Экологические проблемы</w:t>
      </w:r>
    </w:p>
    <w:p w:rsidR="00114759" w:rsidRPr="00D97013" w:rsidRDefault="00114759" w:rsidP="00114759">
      <w:pPr>
        <w:shd w:val="clear" w:color="auto" w:fill="FFFFFF"/>
        <w:suppressAutoHyphens/>
        <w:spacing w:after="0" w:line="360" w:lineRule="auto"/>
        <w:jc w:val="both"/>
        <w:rPr>
          <w:rFonts w:ascii="Times New Roman" w:eastAsia="Times New Roman" w:hAnsi="Times New Roman"/>
          <w:bCs/>
          <w:color w:val="000000"/>
          <w:sz w:val="24"/>
          <w:szCs w:val="24"/>
          <w:lang w:eastAsia="ru-RU" w:bidi="ru-RU"/>
        </w:rPr>
      </w:pPr>
      <w:r w:rsidRPr="00D97013">
        <w:rPr>
          <w:rFonts w:ascii="Times New Roman" w:hAnsi="Times New Roman"/>
          <w:i/>
          <w:sz w:val="24"/>
          <w:szCs w:val="24"/>
        </w:rPr>
        <w:t>Теоретическая часть.</w:t>
      </w:r>
      <w:r w:rsidRPr="00D97013">
        <w:rPr>
          <w:rFonts w:ascii="Times New Roman" w:hAnsi="Times New Roman"/>
          <w:sz w:val="24"/>
          <w:szCs w:val="24"/>
        </w:rPr>
        <w:t xml:space="preserve"> Видео «Экологические проблемы будущего». Обсуждение. </w:t>
      </w:r>
      <w:r w:rsidRPr="00D97013">
        <w:rPr>
          <w:rFonts w:ascii="Times New Roman" w:eastAsia="Times New Roman" w:hAnsi="Times New Roman"/>
          <w:bCs/>
          <w:color w:val="000000"/>
          <w:sz w:val="24"/>
          <w:szCs w:val="24"/>
          <w:lang w:eastAsia="ru-RU" w:bidi="ru-RU"/>
        </w:rPr>
        <w:t>Физкультминутка.</w:t>
      </w:r>
    </w:p>
    <w:p w:rsidR="00114759" w:rsidRPr="00D97013" w:rsidRDefault="00114759" w:rsidP="00114759">
      <w:pPr>
        <w:shd w:val="clear" w:color="auto" w:fill="FFFFFF"/>
        <w:suppressAutoHyphens/>
        <w:spacing w:after="0" w:line="360" w:lineRule="auto"/>
        <w:contextualSpacing/>
        <w:jc w:val="both"/>
        <w:rPr>
          <w:rStyle w:val="c0"/>
          <w:rFonts w:ascii="Times New Roman" w:hAnsi="Times New Roman"/>
          <w:sz w:val="24"/>
          <w:szCs w:val="24"/>
        </w:rPr>
      </w:pPr>
      <w:r w:rsidRPr="00D97013">
        <w:rPr>
          <w:rStyle w:val="c0"/>
          <w:rFonts w:ascii="Times New Roman" w:hAnsi="Times New Roman"/>
          <w:i/>
          <w:sz w:val="24"/>
          <w:szCs w:val="24"/>
        </w:rPr>
        <w:t xml:space="preserve">Практическая часть (на улице). </w:t>
      </w:r>
      <w:r w:rsidRPr="00D97013">
        <w:rPr>
          <w:rFonts w:ascii="Times New Roman" w:hAnsi="Times New Roman"/>
          <w:sz w:val="24"/>
          <w:szCs w:val="24"/>
        </w:rPr>
        <w:t>Экологический десант.</w:t>
      </w:r>
    </w:p>
    <w:p w:rsidR="00114759" w:rsidRPr="00D97013" w:rsidRDefault="00114759" w:rsidP="00114759">
      <w:pPr>
        <w:shd w:val="clear" w:color="auto" w:fill="FFFFFF"/>
        <w:suppressAutoHyphens/>
        <w:spacing w:after="0" w:line="360" w:lineRule="auto"/>
        <w:contextualSpacing/>
        <w:jc w:val="both"/>
        <w:rPr>
          <w:rFonts w:ascii="Times New Roman" w:hAnsi="Times New Roman"/>
          <w:sz w:val="24"/>
          <w:szCs w:val="24"/>
        </w:rPr>
      </w:pPr>
      <w:r w:rsidRPr="00D97013">
        <w:rPr>
          <w:rFonts w:ascii="Times New Roman" w:eastAsia="Times New Roman" w:hAnsi="Times New Roman"/>
          <w:bCs/>
          <w:i/>
          <w:sz w:val="24"/>
          <w:szCs w:val="24"/>
          <w:lang w:eastAsia="ru-RU" w:bidi="ru-RU"/>
        </w:rPr>
        <w:t>Методическое обеспечение:</w:t>
      </w:r>
      <w:r w:rsidRPr="00D97013">
        <w:rPr>
          <w:rFonts w:ascii="Times New Roman" w:eastAsia="Times New Roman" w:hAnsi="Times New Roman"/>
          <w:bCs/>
          <w:sz w:val="24"/>
          <w:szCs w:val="24"/>
          <w:lang w:eastAsia="ru-RU" w:bidi="ru-RU"/>
        </w:rPr>
        <w:t xml:space="preserve"> </w:t>
      </w:r>
      <w:r w:rsidRPr="00D97013">
        <w:rPr>
          <w:rFonts w:ascii="Times New Roman" w:hAnsi="Times New Roman"/>
          <w:sz w:val="24"/>
          <w:szCs w:val="24"/>
        </w:rPr>
        <w:t xml:space="preserve">видео «Экологические проблемы будущего», </w:t>
      </w:r>
      <w:r w:rsidRPr="00D97013">
        <w:rPr>
          <w:rFonts w:ascii="Times New Roman" w:eastAsia="Times New Roman" w:hAnsi="Times New Roman"/>
          <w:bCs/>
          <w:sz w:val="24"/>
          <w:szCs w:val="24"/>
          <w:lang w:eastAsia="ru-RU" w:bidi="ru-RU"/>
        </w:rPr>
        <w:t>инструменты для уборки</w:t>
      </w:r>
      <w:r w:rsidRPr="00D97013">
        <w:rPr>
          <w:rFonts w:ascii="Times New Roman" w:hAnsi="Times New Roman"/>
          <w:sz w:val="24"/>
          <w:szCs w:val="24"/>
        </w:rPr>
        <w:t>.</w:t>
      </w:r>
    </w:p>
    <w:p w:rsidR="004B3840" w:rsidRDefault="007A3CDE" w:rsidP="004B3840">
      <w:pPr>
        <w:shd w:val="clear" w:color="auto" w:fill="FFFFFF"/>
        <w:suppressAutoHyphens/>
        <w:spacing w:after="0" w:line="360" w:lineRule="auto"/>
        <w:ind w:firstLine="709"/>
        <w:jc w:val="both"/>
        <w:rPr>
          <w:rFonts w:ascii="Times New Roman" w:eastAsia="Times New Roman" w:hAnsi="Times New Roman"/>
          <w:b/>
          <w:bCs/>
          <w:color w:val="000000"/>
          <w:sz w:val="24"/>
          <w:szCs w:val="24"/>
          <w:lang w:eastAsia="ru-RU" w:bidi="ru-RU"/>
        </w:rPr>
      </w:pPr>
      <w:r>
        <w:rPr>
          <w:rFonts w:ascii="Times New Roman" w:eastAsia="Times New Roman" w:hAnsi="Times New Roman"/>
          <w:b/>
          <w:bCs/>
          <w:color w:val="000000"/>
          <w:sz w:val="24"/>
          <w:szCs w:val="24"/>
          <w:lang w:eastAsia="ru-RU" w:bidi="ru-RU"/>
        </w:rPr>
        <w:lastRenderedPageBreak/>
        <w:t>1</w:t>
      </w:r>
      <w:r w:rsidR="00346823">
        <w:rPr>
          <w:rFonts w:ascii="Times New Roman" w:eastAsia="Times New Roman" w:hAnsi="Times New Roman"/>
          <w:b/>
          <w:bCs/>
          <w:color w:val="000000"/>
          <w:sz w:val="24"/>
          <w:szCs w:val="24"/>
          <w:lang w:eastAsia="ru-RU" w:bidi="ru-RU"/>
        </w:rPr>
        <w:t>5</w:t>
      </w:r>
      <w:r w:rsidR="004B3840" w:rsidRPr="004B7948">
        <w:rPr>
          <w:rFonts w:ascii="Times New Roman" w:eastAsia="Times New Roman" w:hAnsi="Times New Roman"/>
          <w:b/>
          <w:bCs/>
          <w:color w:val="000000"/>
          <w:sz w:val="24"/>
          <w:szCs w:val="24"/>
          <w:lang w:eastAsia="ru-RU" w:bidi="ru-RU"/>
        </w:rPr>
        <w:t>.</w:t>
      </w:r>
      <w:r w:rsidR="004B3840" w:rsidRPr="004B7948">
        <w:rPr>
          <w:rFonts w:ascii="Times New Roman" w:eastAsia="Times New Roman" w:hAnsi="Times New Roman"/>
          <w:bCs/>
          <w:color w:val="000000"/>
          <w:sz w:val="24"/>
          <w:szCs w:val="24"/>
          <w:lang w:eastAsia="ru-RU" w:bidi="ru-RU"/>
        </w:rPr>
        <w:t xml:space="preserve"> </w:t>
      </w:r>
      <w:r w:rsidR="004B3840">
        <w:rPr>
          <w:rFonts w:ascii="Times New Roman" w:eastAsia="Times New Roman" w:hAnsi="Times New Roman"/>
          <w:b/>
          <w:bCs/>
          <w:color w:val="000000"/>
          <w:sz w:val="24"/>
          <w:szCs w:val="24"/>
          <w:lang w:eastAsia="ru-RU" w:bidi="ru-RU"/>
        </w:rPr>
        <w:t>Итоговое занятие</w:t>
      </w:r>
    </w:p>
    <w:p w:rsidR="0036446C" w:rsidRPr="00B05C01" w:rsidRDefault="00346823" w:rsidP="0036446C">
      <w:pPr>
        <w:spacing w:line="360" w:lineRule="auto"/>
        <w:contextualSpacing/>
        <w:jc w:val="both"/>
        <w:rPr>
          <w:rFonts w:ascii="Times New Roman" w:hAnsi="Times New Roman"/>
          <w:sz w:val="28"/>
          <w:szCs w:val="28"/>
        </w:rPr>
      </w:pPr>
      <w:r w:rsidRPr="00346823">
        <w:rPr>
          <w:rFonts w:ascii="Times New Roman" w:hAnsi="Times New Roman"/>
          <w:bCs/>
          <w:i/>
          <w:sz w:val="24"/>
          <w:szCs w:val="24"/>
          <w:lang w:bidi="ru-RU"/>
        </w:rPr>
        <w:t>Теоретическая часть.</w:t>
      </w:r>
      <w:r w:rsidRPr="00346823">
        <w:rPr>
          <w:rFonts w:ascii="Times New Roman" w:hAnsi="Times New Roman"/>
          <w:bCs/>
          <w:sz w:val="24"/>
          <w:szCs w:val="24"/>
          <w:lang w:bidi="ru-RU"/>
        </w:rPr>
        <w:t xml:space="preserve"> </w:t>
      </w:r>
      <w:r w:rsidR="0036446C" w:rsidRPr="0036446C">
        <w:rPr>
          <w:rFonts w:ascii="Times New Roman" w:hAnsi="Times New Roman"/>
          <w:bCs/>
          <w:sz w:val="24"/>
          <w:szCs w:val="24"/>
          <w:lang w:bidi="ru-RU"/>
        </w:rPr>
        <w:t>Интеллектуальная игра «</w:t>
      </w:r>
      <w:proofErr w:type="spellStart"/>
      <w:r w:rsidR="0036446C" w:rsidRPr="0036446C">
        <w:rPr>
          <w:rFonts w:ascii="Times New Roman" w:hAnsi="Times New Roman"/>
          <w:bCs/>
          <w:sz w:val="24"/>
          <w:szCs w:val="24"/>
          <w:lang w:bidi="ru-RU"/>
        </w:rPr>
        <w:t>Знаника</w:t>
      </w:r>
      <w:proofErr w:type="spellEnd"/>
      <w:r w:rsidR="0036446C" w:rsidRPr="0036446C">
        <w:rPr>
          <w:rFonts w:ascii="Times New Roman" w:hAnsi="Times New Roman"/>
          <w:bCs/>
          <w:sz w:val="24"/>
          <w:szCs w:val="24"/>
          <w:lang w:bidi="ru-RU"/>
        </w:rPr>
        <w:t xml:space="preserve">». </w:t>
      </w:r>
      <w:r w:rsidR="0036446C" w:rsidRPr="0036446C">
        <w:rPr>
          <w:rFonts w:ascii="Times New Roman" w:hAnsi="Times New Roman"/>
          <w:sz w:val="24"/>
          <w:szCs w:val="24"/>
        </w:rPr>
        <w:t>Физкультминутка.</w:t>
      </w:r>
    </w:p>
    <w:p w:rsidR="00346823" w:rsidRPr="00346823" w:rsidRDefault="00346823" w:rsidP="00346823">
      <w:pPr>
        <w:spacing w:after="0" w:line="360" w:lineRule="auto"/>
        <w:contextualSpacing/>
        <w:jc w:val="both"/>
        <w:rPr>
          <w:rFonts w:ascii="Times New Roman" w:hAnsi="Times New Roman"/>
          <w:sz w:val="24"/>
          <w:szCs w:val="24"/>
        </w:rPr>
      </w:pPr>
      <w:r w:rsidRPr="00346823">
        <w:rPr>
          <w:rStyle w:val="c0"/>
          <w:rFonts w:ascii="Times New Roman" w:hAnsi="Times New Roman"/>
          <w:i/>
          <w:sz w:val="24"/>
          <w:szCs w:val="24"/>
        </w:rPr>
        <w:t>Практическая часть.</w:t>
      </w:r>
      <w:r w:rsidRPr="00346823">
        <w:rPr>
          <w:rStyle w:val="c0"/>
          <w:rFonts w:ascii="Times New Roman" w:hAnsi="Times New Roman"/>
          <w:sz w:val="24"/>
          <w:szCs w:val="24"/>
        </w:rPr>
        <w:t xml:space="preserve"> </w:t>
      </w:r>
      <w:r w:rsidRPr="00346823">
        <w:rPr>
          <w:rFonts w:ascii="Times New Roman" w:hAnsi="Times New Roman"/>
          <w:sz w:val="24"/>
          <w:szCs w:val="24"/>
        </w:rPr>
        <w:t>Мониторинг конечного уровня УУД (</w:t>
      </w:r>
      <w:proofErr w:type="gramStart"/>
      <w:r w:rsidRPr="00346823">
        <w:rPr>
          <w:rFonts w:ascii="Times New Roman" w:hAnsi="Times New Roman"/>
          <w:sz w:val="24"/>
          <w:szCs w:val="24"/>
        </w:rPr>
        <w:t>коммуникативные</w:t>
      </w:r>
      <w:proofErr w:type="gramEnd"/>
      <w:r w:rsidRPr="00346823">
        <w:rPr>
          <w:rFonts w:ascii="Times New Roman" w:hAnsi="Times New Roman"/>
          <w:sz w:val="24"/>
          <w:szCs w:val="24"/>
        </w:rPr>
        <w:t xml:space="preserve">, личностные). </w:t>
      </w:r>
    </w:p>
    <w:p w:rsidR="0036446C" w:rsidRPr="0036446C" w:rsidRDefault="00346823" w:rsidP="0036446C">
      <w:pPr>
        <w:pStyle w:val="af7"/>
        <w:spacing w:line="360" w:lineRule="auto"/>
        <w:contextualSpacing/>
        <w:jc w:val="both"/>
        <w:rPr>
          <w:bCs/>
          <w:lang w:bidi="ru-RU"/>
        </w:rPr>
      </w:pPr>
      <w:r w:rsidRPr="00346823">
        <w:rPr>
          <w:rStyle w:val="afa"/>
          <w:b w:val="0"/>
          <w:i/>
        </w:rPr>
        <w:t>Методическое обеспечение:</w:t>
      </w:r>
      <w:r w:rsidRPr="00346823">
        <w:rPr>
          <w:bCs/>
          <w:lang w:bidi="ru-RU"/>
        </w:rPr>
        <w:t xml:space="preserve"> </w:t>
      </w:r>
      <w:bookmarkStart w:id="12" w:name="bookmark21"/>
      <w:bookmarkEnd w:id="11"/>
      <w:r w:rsidR="0036446C" w:rsidRPr="0036446C">
        <w:rPr>
          <w:bCs/>
          <w:lang w:bidi="ru-RU"/>
        </w:rPr>
        <w:t>сценарий интеллектуальной игры «</w:t>
      </w:r>
      <w:proofErr w:type="spellStart"/>
      <w:r w:rsidR="0036446C" w:rsidRPr="0036446C">
        <w:rPr>
          <w:bCs/>
          <w:lang w:bidi="ru-RU"/>
        </w:rPr>
        <w:t>Знаника</w:t>
      </w:r>
      <w:proofErr w:type="spellEnd"/>
      <w:r w:rsidR="0036446C" w:rsidRPr="0036446C">
        <w:rPr>
          <w:bCs/>
          <w:lang w:bidi="ru-RU"/>
        </w:rPr>
        <w:t xml:space="preserve">. </w:t>
      </w:r>
      <w:r w:rsidR="0036446C" w:rsidRPr="0036446C">
        <w:t>Диагностические карты. Тесты.</w:t>
      </w:r>
    </w:p>
    <w:p w:rsidR="001D41E6" w:rsidRPr="001A4119" w:rsidRDefault="001D41E6" w:rsidP="001A4119">
      <w:pPr>
        <w:shd w:val="clear" w:color="auto" w:fill="FFFFFF"/>
        <w:suppressAutoHyphens/>
        <w:spacing w:after="0" w:line="360" w:lineRule="auto"/>
        <w:contextualSpacing/>
        <w:jc w:val="both"/>
        <w:rPr>
          <w:rFonts w:ascii="Times New Roman" w:hAnsi="Times New Roman"/>
          <w:sz w:val="24"/>
          <w:szCs w:val="24"/>
        </w:rPr>
      </w:pPr>
    </w:p>
    <w:p w:rsidR="00704BF1" w:rsidRPr="00704BF1" w:rsidRDefault="00704BF1" w:rsidP="00753619">
      <w:pPr>
        <w:keepNext/>
        <w:keepLines/>
        <w:numPr>
          <w:ilvl w:val="1"/>
          <w:numId w:val="5"/>
        </w:numPr>
        <w:spacing w:before="240" w:after="0"/>
        <w:contextualSpacing/>
        <w:jc w:val="center"/>
        <w:outlineLvl w:val="0"/>
        <w:rPr>
          <w:rFonts w:ascii="Times New Roman" w:hAnsi="Times New Roman"/>
          <w:b/>
          <w:sz w:val="24"/>
          <w:szCs w:val="24"/>
        </w:rPr>
      </w:pPr>
      <w:r w:rsidRPr="00704BF1">
        <w:rPr>
          <w:rFonts w:ascii="Times New Roman" w:hAnsi="Times New Roman"/>
          <w:b/>
          <w:sz w:val="24"/>
          <w:szCs w:val="24"/>
        </w:rPr>
        <w:t>Ресурсное обеспечение программы</w:t>
      </w:r>
    </w:p>
    <w:p w:rsidR="00704BF1" w:rsidRPr="00F34AC8" w:rsidRDefault="00704BF1" w:rsidP="00704BF1">
      <w:pPr>
        <w:shd w:val="clear" w:color="auto" w:fill="FFFFFF"/>
        <w:spacing w:after="0" w:line="360" w:lineRule="auto"/>
        <w:ind w:firstLine="360"/>
        <w:jc w:val="both"/>
        <w:rPr>
          <w:rFonts w:ascii="Times New Roman" w:eastAsia="Times New Roman" w:hAnsi="Times New Roman"/>
          <w:b/>
          <w:iCs/>
          <w:color w:val="000000"/>
          <w:sz w:val="24"/>
          <w:szCs w:val="24"/>
          <w:lang w:eastAsia="ru-RU"/>
        </w:rPr>
      </w:pPr>
      <w:r w:rsidRPr="00F34AC8">
        <w:rPr>
          <w:rFonts w:ascii="Times New Roman" w:eastAsia="Times New Roman" w:hAnsi="Times New Roman"/>
          <w:b/>
          <w:iCs/>
          <w:color w:val="000000"/>
          <w:sz w:val="24"/>
          <w:szCs w:val="24"/>
          <w:lang w:eastAsia="ru-RU"/>
        </w:rPr>
        <w:t>Обеспечение программы.</w:t>
      </w:r>
    </w:p>
    <w:p w:rsidR="00704BF1" w:rsidRPr="007A483A" w:rsidRDefault="00704BF1" w:rsidP="00704BF1">
      <w:pPr>
        <w:shd w:val="clear" w:color="auto" w:fill="FFFFFF"/>
        <w:spacing w:after="0" w:line="360" w:lineRule="auto"/>
        <w:ind w:firstLine="360"/>
        <w:jc w:val="both"/>
        <w:rPr>
          <w:rFonts w:ascii="Times New Roman" w:eastAsia="Times New Roman" w:hAnsi="Times New Roman"/>
          <w:iCs/>
          <w:color w:val="000000"/>
          <w:sz w:val="24"/>
          <w:szCs w:val="24"/>
          <w:lang w:eastAsia="ru-RU"/>
        </w:rPr>
      </w:pPr>
      <w:r w:rsidRPr="007A483A">
        <w:rPr>
          <w:rFonts w:ascii="Times New Roman" w:eastAsia="Times New Roman" w:hAnsi="Times New Roman"/>
          <w:iCs/>
          <w:color w:val="000000"/>
          <w:sz w:val="24"/>
          <w:szCs w:val="24"/>
          <w:lang w:eastAsia="ru-RU"/>
        </w:rPr>
        <w:t>Дополнительная общеразвивающая программа «</w:t>
      </w:r>
      <w:proofErr w:type="spellStart"/>
      <w:r w:rsidR="00114759">
        <w:rPr>
          <w:rFonts w:ascii="Times New Roman" w:eastAsia="Times New Roman" w:hAnsi="Times New Roman"/>
          <w:iCs/>
          <w:color w:val="000000"/>
          <w:sz w:val="24"/>
          <w:szCs w:val="24"/>
          <w:lang w:eastAsia="ru-RU"/>
        </w:rPr>
        <w:t>Знаника</w:t>
      </w:r>
      <w:proofErr w:type="spellEnd"/>
      <w:r>
        <w:rPr>
          <w:rFonts w:ascii="Times New Roman" w:eastAsia="Times New Roman" w:hAnsi="Times New Roman"/>
          <w:iCs/>
          <w:color w:val="000000"/>
          <w:sz w:val="24"/>
          <w:szCs w:val="24"/>
          <w:lang w:eastAsia="ru-RU"/>
        </w:rPr>
        <w:t>»</w:t>
      </w:r>
      <w:r w:rsidRPr="007A483A">
        <w:rPr>
          <w:rFonts w:ascii="Times New Roman" w:eastAsia="Times New Roman" w:hAnsi="Times New Roman"/>
          <w:iCs/>
          <w:color w:val="000000"/>
          <w:sz w:val="24"/>
          <w:szCs w:val="24"/>
          <w:lang w:eastAsia="ru-RU"/>
        </w:rPr>
        <w:t xml:space="preserve"> обеспечена следующими учебно-методическими материалами:</w:t>
      </w:r>
    </w:p>
    <w:p w:rsidR="00704BF1" w:rsidRPr="007A483A" w:rsidRDefault="00704BF1" w:rsidP="00704BF1">
      <w:pPr>
        <w:shd w:val="clear" w:color="auto" w:fill="FFFFFF"/>
        <w:spacing w:after="0" w:line="360" w:lineRule="auto"/>
        <w:jc w:val="both"/>
        <w:rPr>
          <w:rFonts w:ascii="Times New Roman" w:eastAsia="Times New Roman" w:hAnsi="Times New Roman"/>
          <w:bCs/>
          <w:iCs/>
          <w:color w:val="000000"/>
          <w:sz w:val="24"/>
          <w:szCs w:val="24"/>
          <w:lang w:eastAsia="ru-RU"/>
        </w:rPr>
      </w:pPr>
      <w:r w:rsidRPr="007A483A">
        <w:rPr>
          <w:rFonts w:ascii="Times New Roman" w:eastAsia="Times New Roman" w:hAnsi="Times New Roman"/>
          <w:b/>
          <w:bCs/>
          <w:iCs/>
          <w:color w:val="000000"/>
          <w:sz w:val="24"/>
          <w:szCs w:val="24"/>
          <w:lang w:eastAsia="ru-RU"/>
        </w:rPr>
        <w:t xml:space="preserve">Учебные пособия </w:t>
      </w:r>
      <w:r w:rsidRPr="007A483A">
        <w:rPr>
          <w:rFonts w:ascii="Times New Roman" w:eastAsia="Times New Roman" w:hAnsi="Times New Roman"/>
          <w:bCs/>
          <w:iCs/>
          <w:color w:val="000000"/>
          <w:sz w:val="24"/>
          <w:szCs w:val="24"/>
          <w:lang w:eastAsia="ru-RU"/>
        </w:rPr>
        <w:t>(учебная литература, видеоролики</w:t>
      </w:r>
      <w:r>
        <w:rPr>
          <w:rFonts w:ascii="Times New Roman" w:eastAsia="Times New Roman" w:hAnsi="Times New Roman"/>
          <w:bCs/>
          <w:iCs/>
          <w:color w:val="000000"/>
          <w:sz w:val="24"/>
          <w:szCs w:val="24"/>
          <w:lang w:eastAsia="ru-RU"/>
        </w:rPr>
        <w:t>, презентации</w:t>
      </w:r>
      <w:r w:rsidRPr="007A483A">
        <w:rPr>
          <w:rFonts w:ascii="Times New Roman" w:eastAsia="Times New Roman" w:hAnsi="Times New Roman"/>
          <w:bCs/>
          <w:iCs/>
          <w:color w:val="000000"/>
          <w:sz w:val="24"/>
          <w:szCs w:val="24"/>
          <w:lang w:eastAsia="ru-RU"/>
        </w:rPr>
        <w:t>).</w:t>
      </w:r>
    </w:p>
    <w:p w:rsidR="00704BF1" w:rsidRPr="007A483A" w:rsidRDefault="00704BF1" w:rsidP="00704BF1">
      <w:pPr>
        <w:shd w:val="clear" w:color="auto" w:fill="FFFFFF"/>
        <w:spacing w:after="0" w:line="360" w:lineRule="auto"/>
        <w:jc w:val="both"/>
        <w:rPr>
          <w:rFonts w:ascii="Times New Roman" w:eastAsia="Times New Roman" w:hAnsi="Times New Roman"/>
          <w:bCs/>
          <w:iCs/>
          <w:color w:val="000000"/>
          <w:sz w:val="24"/>
          <w:szCs w:val="24"/>
          <w:lang w:eastAsia="ru-RU"/>
        </w:rPr>
      </w:pPr>
      <w:r w:rsidRPr="007A483A">
        <w:rPr>
          <w:rFonts w:ascii="Times New Roman" w:eastAsia="Times New Roman" w:hAnsi="Times New Roman"/>
          <w:b/>
          <w:bCs/>
          <w:iCs/>
          <w:color w:val="000000"/>
          <w:sz w:val="24"/>
          <w:szCs w:val="24"/>
          <w:lang w:eastAsia="ru-RU"/>
        </w:rPr>
        <w:t xml:space="preserve">Методические пособия </w:t>
      </w:r>
      <w:r w:rsidRPr="007A483A">
        <w:rPr>
          <w:rFonts w:ascii="Times New Roman" w:eastAsia="Times New Roman" w:hAnsi="Times New Roman"/>
          <w:bCs/>
          <w:iCs/>
          <w:color w:val="000000"/>
          <w:sz w:val="24"/>
          <w:szCs w:val="24"/>
          <w:lang w:eastAsia="ru-RU"/>
        </w:rPr>
        <w:t>(конспекты занятий, контрольно-диагностический материал).</w:t>
      </w:r>
    </w:p>
    <w:p w:rsidR="00704BF1" w:rsidRPr="007A483A" w:rsidRDefault="00704BF1" w:rsidP="00704BF1">
      <w:pPr>
        <w:shd w:val="clear" w:color="auto" w:fill="FFFFFF"/>
        <w:spacing w:after="0" w:line="360" w:lineRule="auto"/>
        <w:jc w:val="both"/>
        <w:rPr>
          <w:rFonts w:ascii="Times New Roman" w:eastAsia="Times New Roman" w:hAnsi="Times New Roman"/>
          <w:bCs/>
          <w:iCs/>
          <w:color w:val="000000"/>
          <w:sz w:val="24"/>
          <w:szCs w:val="24"/>
          <w:lang w:eastAsia="ru-RU"/>
        </w:rPr>
      </w:pPr>
      <w:r w:rsidRPr="007A483A">
        <w:rPr>
          <w:rFonts w:ascii="Times New Roman" w:eastAsia="Times New Roman" w:hAnsi="Times New Roman"/>
          <w:b/>
          <w:bCs/>
          <w:iCs/>
          <w:color w:val="000000"/>
          <w:sz w:val="24"/>
          <w:szCs w:val="24"/>
          <w:lang w:eastAsia="ru-RU"/>
        </w:rPr>
        <w:t xml:space="preserve">Дидактическое обеспечение </w:t>
      </w:r>
      <w:r w:rsidRPr="007A483A">
        <w:rPr>
          <w:rFonts w:ascii="Times New Roman" w:eastAsia="Times New Roman" w:hAnsi="Times New Roman"/>
          <w:bCs/>
          <w:iCs/>
          <w:color w:val="000000"/>
          <w:sz w:val="24"/>
          <w:szCs w:val="24"/>
          <w:lang w:eastAsia="ru-RU"/>
        </w:rPr>
        <w:t>(методические разработки, технологические таблицы и схемы, наглядные пособия, раздаточный материал).</w:t>
      </w:r>
    </w:p>
    <w:p w:rsidR="00704BF1" w:rsidRPr="007A483A" w:rsidRDefault="00704BF1" w:rsidP="00704BF1">
      <w:pPr>
        <w:shd w:val="clear" w:color="auto" w:fill="FFFFFF"/>
        <w:spacing w:after="0" w:line="360" w:lineRule="auto"/>
        <w:ind w:firstLine="360"/>
        <w:jc w:val="both"/>
        <w:rPr>
          <w:rFonts w:ascii="Times New Roman" w:eastAsia="Times New Roman" w:hAnsi="Times New Roman"/>
          <w:b/>
          <w:color w:val="000000"/>
          <w:sz w:val="24"/>
          <w:szCs w:val="24"/>
          <w:lang w:eastAsia="ru-RU"/>
        </w:rPr>
      </w:pPr>
      <w:r w:rsidRPr="007A483A">
        <w:rPr>
          <w:rFonts w:ascii="Times New Roman" w:eastAsia="Times New Roman" w:hAnsi="Times New Roman"/>
          <w:color w:val="000000"/>
          <w:sz w:val="24"/>
          <w:szCs w:val="24"/>
          <w:lang w:eastAsia="ru-RU"/>
        </w:rPr>
        <w:t xml:space="preserve">К реализации данной программы должно быть привлечено следующее </w:t>
      </w:r>
      <w:r w:rsidRPr="007A483A">
        <w:rPr>
          <w:rFonts w:ascii="Times New Roman" w:eastAsia="Times New Roman" w:hAnsi="Times New Roman"/>
          <w:b/>
          <w:color w:val="000000"/>
          <w:sz w:val="24"/>
          <w:szCs w:val="24"/>
          <w:lang w:eastAsia="ru-RU"/>
        </w:rPr>
        <w:t>материально-техническое обеспечение:</w:t>
      </w:r>
    </w:p>
    <w:p w:rsidR="00704BF1" w:rsidRPr="007A483A" w:rsidRDefault="00704BF1" w:rsidP="00753619">
      <w:pPr>
        <w:pStyle w:val="ab"/>
        <w:numPr>
          <w:ilvl w:val="0"/>
          <w:numId w:val="10"/>
        </w:numPr>
        <w:shd w:val="clear" w:color="auto" w:fill="FFFFFF"/>
        <w:suppressAutoHyphens w:val="0"/>
        <w:spacing w:line="360" w:lineRule="auto"/>
        <w:ind w:left="0"/>
        <w:contextualSpacing/>
        <w:rPr>
          <w:color w:val="000000"/>
          <w:lang w:eastAsia="ru-RU"/>
        </w:rPr>
      </w:pPr>
      <w:proofErr w:type="spellStart"/>
      <w:r w:rsidRPr="007A483A">
        <w:rPr>
          <w:color w:val="000000"/>
          <w:lang w:eastAsia="ru-RU"/>
        </w:rPr>
        <w:t>учебный</w:t>
      </w:r>
      <w:proofErr w:type="spellEnd"/>
      <w:r w:rsidRPr="007A483A">
        <w:rPr>
          <w:color w:val="000000"/>
          <w:lang w:eastAsia="ru-RU"/>
        </w:rPr>
        <w:t xml:space="preserve"> </w:t>
      </w:r>
      <w:proofErr w:type="spellStart"/>
      <w:r w:rsidRPr="007A483A">
        <w:rPr>
          <w:color w:val="000000"/>
          <w:lang w:eastAsia="ru-RU"/>
        </w:rPr>
        <w:t>кабинет</w:t>
      </w:r>
      <w:proofErr w:type="spellEnd"/>
      <w:r w:rsidRPr="007A483A">
        <w:rPr>
          <w:color w:val="000000"/>
          <w:lang w:eastAsia="ru-RU"/>
        </w:rPr>
        <w:t>;</w:t>
      </w:r>
    </w:p>
    <w:p w:rsidR="00704BF1" w:rsidRPr="007A483A" w:rsidRDefault="00704BF1" w:rsidP="00753619">
      <w:pPr>
        <w:pStyle w:val="ab"/>
        <w:numPr>
          <w:ilvl w:val="0"/>
          <w:numId w:val="10"/>
        </w:numPr>
        <w:shd w:val="clear" w:color="auto" w:fill="FFFFFF"/>
        <w:suppressAutoHyphens w:val="0"/>
        <w:spacing w:line="360" w:lineRule="auto"/>
        <w:ind w:left="0"/>
        <w:contextualSpacing/>
        <w:rPr>
          <w:color w:val="000000"/>
          <w:lang w:eastAsia="ru-RU"/>
        </w:rPr>
      </w:pPr>
      <w:proofErr w:type="spellStart"/>
      <w:r w:rsidRPr="007A483A">
        <w:rPr>
          <w:color w:val="000000"/>
          <w:lang w:eastAsia="ru-RU"/>
        </w:rPr>
        <w:t>компьютер</w:t>
      </w:r>
      <w:proofErr w:type="spellEnd"/>
      <w:r w:rsidRPr="007A483A">
        <w:rPr>
          <w:color w:val="000000"/>
          <w:lang w:eastAsia="ru-RU"/>
        </w:rPr>
        <w:t>;</w:t>
      </w:r>
    </w:p>
    <w:p w:rsidR="00704BF1" w:rsidRPr="007A483A" w:rsidRDefault="00704BF1" w:rsidP="00753619">
      <w:pPr>
        <w:pStyle w:val="ab"/>
        <w:numPr>
          <w:ilvl w:val="0"/>
          <w:numId w:val="10"/>
        </w:numPr>
        <w:shd w:val="clear" w:color="auto" w:fill="FFFFFF"/>
        <w:suppressAutoHyphens w:val="0"/>
        <w:spacing w:line="360" w:lineRule="auto"/>
        <w:ind w:left="0"/>
        <w:contextualSpacing/>
        <w:rPr>
          <w:color w:val="000000"/>
          <w:lang w:eastAsia="ru-RU"/>
        </w:rPr>
      </w:pPr>
      <w:proofErr w:type="spellStart"/>
      <w:proofErr w:type="gramStart"/>
      <w:r w:rsidRPr="007A483A">
        <w:rPr>
          <w:color w:val="000000"/>
          <w:lang w:eastAsia="ru-RU"/>
        </w:rPr>
        <w:t>мультимедийный</w:t>
      </w:r>
      <w:proofErr w:type="spellEnd"/>
      <w:proofErr w:type="gramEnd"/>
      <w:r w:rsidRPr="007A483A">
        <w:rPr>
          <w:color w:val="000000"/>
          <w:lang w:eastAsia="ru-RU"/>
        </w:rPr>
        <w:t xml:space="preserve"> </w:t>
      </w:r>
      <w:proofErr w:type="spellStart"/>
      <w:r w:rsidRPr="007A483A">
        <w:rPr>
          <w:color w:val="000000"/>
          <w:lang w:eastAsia="ru-RU"/>
        </w:rPr>
        <w:t>проектор</w:t>
      </w:r>
      <w:proofErr w:type="spellEnd"/>
      <w:r w:rsidRPr="007A483A">
        <w:rPr>
          <w:color w:val="000000"/>
          <w:lang w:eastAsia="ru-RU"/>
        </w:rPr>
        <w:t>.</w:t>
      </w:r>
    </w:p>
    <w:p w:rsidR="00704BF1" w:rsidRDefault="00704BF1"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p w:rsidR="006F0E0D" w:rsidRDefault="006F0E0D" w:rsidP="00BA5E28">
      <w:pPr>
        <w:suppressAutoHyphens/>
        <w:spacing w:after="0" w:line="360" w:lineRule="auto"/>
        <w:rPr>
          <w:rFonts w:ascii="Times New Roman" w:hAnsi="Times New Roman"/>
          <w:b/>
          <w:sz w:val="24"/>
          <w:szCs w:val="24"/>
        </w:rPr>
      </w:pPr>
    </w:p>
    <w:p w:rsidR="006F0E0D" w:rsidRDefault="006F0E0D" w:rsidP="00BA5E28">
      <w:pPr>
        <w:suppressAutoHyphens/>
        <w:spacing w:after="0" w:line="360" w:lineRule="auto"/>
        <w:rPr>
          <w:rFonts w:ascii="Times New Roman" w:hAnsi="Times New Roman"/>
          <w:b/>
          <w:sz w:val="24"/>
          <w:szCs w:val="24"/>
        </w:rPr>
      </w:pPr>
    </w:p>
    <w:p w:rsidR="006F0E0D" w:rsidRDefault="006F0E0D" w:rsidP="00BA5E28">
      <w:pPr>
        <w:suppressAutoHyphens/>
        <w:spacing w:after="0" w:line="360" w:lineRule="auto"/>
        <w:rPr>
          <w:rFonts w:ascii="Times New Roman" w:hAnsi="Times New Roman"/>
          <w:b/>
          <w:sz w:val="24"/>
          <w:szCs w:val="24"/>
        </w:rPr>
      </w:pPr>
    </w:p>
    <w:p w:rsidR="006F0E0D" w:rsidRDefault="006F0E0D" w:rsidP="00BA5E28">
      <w:pPr>
        <w:suppressAutoHyphens/>
        <w:spacing w:after="0" w:line="360" w:lineRule="auto"/>
        <w:rPr>
          <w:rFonts w:ascii="Times New Roman" w:hAnsi="Times New Roman"/>
          <w:b/>
          <w:sz w:val="24"/>
          <w:szCs w:val="24"/>
        </w:rPr>
      </w:pPr>
    </w:p>
    <w:p w:rsidR="006F0E0D" w:rsidRDefault="006F0E0D" w:rsidP="00BA5E28">
      <w:pPr>
        <w:suppressAutoHyphens/>
        <w:spacing w:after="0" w:line="360" w:lineRule="auto"/>
        <w:rPr>
          <w:rFonts w:ascii="Times New Roman" w:hAnsi="Times New Roman"/>
          <w:b/>
          <w:sz w:val="24"/>
          <w:szCs w:val="24"/>
        </w:rPr>
      </w:pPr>
    </w:p>
    <w:p w:rsidR="006F0E0D" w:rsidRDefault="006F0E0D" w:rsidP="00BA5E28">
      <w:pPr>
        <w:suppressAutoHyphens/>
        <w:spacing w:after="0" w:line="360" w:lineRule="auto"/>
        <w:rPr>
          <w:rFonts w:ascii="Times New Roman" w:hAnsi="Times New Roman"/>
          <w:b/>
          <w:sz w:val="24"/>
          <w:szCs w:val="24"/>
        </w:rPr>
      </w:pPr>
    </w:p>
    <w:p w:rsidR="006F0E0D" w:rsidRDefault="006F0E0D" w:rsidP="00BA5E28">
      <w:pPr>
        <w:suppressAutoHyphens/>
        <w:spacing w:after="0" w:line="360" w:lineRule="auto"/>
        <w:rPr>
          <w:rFonts w:ascii="Times New Roman" w:hAnsi="Times New Roman"/>
          <w:b/>
          <w:sz w:val="24"/>
          <w:szCs w:val="24"/>
        </w:rPr>
      </w:pPr>
    </w:p>
    <w:p w:rsidR="006F0E0D" w:rsidRDefault="006F0E0D" w:rsidP="00BA5E28">
      <w:pPr>
        <w:suppressAutoHyphens/>
        <w:spacing w:after="0" w:line="360" w:lineRule="auto"/>
        <w:rPr>
          <w:rFonts w:ascii="Times New Roman" w:hAnsi="Times New Roman"/>
          <w:b/>
          <w:sz w:val="24"/>
          <w:szCs w:val="24"/>
        </w:rPr>
      </w:pPr>
    </w:p>
    <w:p w:rsidR="001E1538" w:rsidRDefault="001E1538" w:rsidP="00BA5E28">
      <w:pPr>
        <w:suppressAutoHyphens/>
        <w:spacing w:after="0" w:line="360" w:lineRule="auto"/>
        <w:rPr>
          <w:rFonts w:ascii="Times New Roman" w:hAnsi="Times New Roman"/>
          <w:b/>
          <w:sz w:val="24"/>
          <w:szCs w:val="24"/>
        </w:rPr>
      </w:pPr>
    </w:p>
    <w:bookmarkEnd w:id="12"/>
    <w:p w:rsidR="00B41A27" w:rsidRPr="00D11F27" w:rsidRDefault="00966ED5" w:rsidP="00306A8B">
      <w:pPr>
        <w:shd w:val="clear" w:color="auto" w:fill="FFFFFF"/>
        <w:spacing w:after="0" w:line="360" w:lineRule="auto"/>
        <w:jc w:val="center"/>
        <w:rPr>
          <w:rFonts w:ascii="Times New Roman" w:eastAsia="Times New Roman" w:hAnsi="Times New Roman"/>
          <w:b/>
          <w:sz w:val="24"/>
          <w:szCs w:val="24"/>
          <w:lang w:eastAsia="ar-SA"/>
        </w:rPr>
      </w:pPr>
      <w:r w:rsidRPr="00966ED5">
        <w:rPr>
          <w:rFonts w:ascii="Times New Roman" w:eastAsia="Times New Roman" w:hAnsi="Times New Roman"/>
          <w:b/>
          <w:sz w:val="24"/>
          <w:szCs w:val="24"/>
          <w:lang w:eastAsia="ru-RU"/>
        </w:rPr>
        <w:lastRenderedPageBreak/>
        <w:t>7</w:t>
      </w:r>
      <w:r w:rsidR="001D41E6" w:rsidRPr="00D11F27">
        <w:rPr>
          <w:rFonts w:ascii="Times New Roman" w:eastAsia="Times New Roman" w:hAnsi="Times New Roman"/>
          <w:sz w:val="24"/>
          <w:szCs w:val="24"/>
          <w:lang w:eastAsia="ru-RU"/>
        </w:rPr>
        <w:t>.</w:t>
      </w:r>
      <w:r w:rsidR="001D41E6" w:rsidRPr="00D11F27">
        <w:rPr>
          <w:rFonts w:ascii="Times New Roman" w:eastAsia="Times New Roman" w:hAnsi="Times New Roman"/>
          <w:color w:val="333333"/>
          <w:sz w:val="24"/>
          <w:szCs w:val="24"/>
          <w:lang w:eastAsia="ru-RU"/>
        </w:rPr>
        <w:t xml:space="preserve"> </w:t>
      </w:r>
      <w:r w:rsidR="00B41A27" w:rsidRPr="00D11F27">
        <w:rPr>
          <w:rFonts w:ascii="Times New Roman" w:eastAsia="Times New Roman" w:hAnsi="Times New Roman"/>
          <w:b/>
          <w:sz w:val="24"/>
          <w:szCs w:val="24"/>
          <w:lang w:eastAsia="ar-SA"/>
        </w:rPr>
        <w:t>С</w:t>
      </w:r>
      <w:r w:rsidR="001D41E6" w:rsidRPr="00D11F27">
        <w:rPr>
          <w:rFonts w:ascii="Times New Roman" w:eastAsia="Times New Roman" w:hAnsi="Times New Roman"/>
          <w:b/>
          <w:sz w:val="24"/>
          <w:szCs w:val="24"/>
          <w:lang w:eastAsia="ar-SA"/>
        </w:rPr>
        <w:t xml:space="preserve">писок </w:t>
      </w:r>
      <w:r w:rsidR="004E513C" w:rsidRPr="00D11F27">
        <w:rPr>
          <w:rFonts w:ascii="Times New Roman" w:eastAsia="Times New Roman" w:hAnsi="Times New Roman"/>
          <w:b/>
          <w:sz w:val="24"/>
          <w:szCs w:val="24"/>
          <w:lang w:eastAsia="ar-SA"/>
        </w:rPr>
        <w:t>источников</w:t>
      </w:r>
    </w:p>
    <w:p w:rsidR="00114759" w:rsidRPr="00114759" w:rsidRDefault="00114759" w:rsidP="00753619">
      <w:pPr>
        <w:numPr>
          <w:ilvl w:val="0"/>
          <w:numId w:val="17"/>
        </w:numPr>
        <w:spacing w:line="360" w:lineRule="auto"/>
        <w:jc w:val="both"/>
        <w:rPr>
          <w:rFonts w:ascii="Times New Roman" w:hAnsi="Times New Roman"/>
          <w:bCs/>
          <w:sz w:val="24"/>
          <w:szCs w:val="24"/>
        </w:rPr>
      </w:pPr>
      <w:proofErr w:type="gramStart"/>
      <w:r w:rsidRPr="00114759">
        <w:rPr>
          <w:rFonts w:ascii="Times New Roman" w:hAnsi="Times New Roman"/>
          <w:bCs/>
          <w:sz w:val="24"/>
          <w:szCs w:val="24"/>
        </w:rPr>
        <w:t>Дик</w:t>
      </w:r>
      <w:proofErr w:type="gramEnd"/>
      <w:r w:rsidRPr="00114759">
        <w:rPr>
          <w:rFonts w:ascii="Times New Roman" w:hAnsi="Times New Roman"/>
          <w:bCs/>
          <w:sz w:val="24"/>
          <w:szCs w:val="24"/>
        </w:rPr>
        <w:t xml:space="preserve"> Н. 1000 олимпиадных заданий по математике в начальной школе. Ростов-на-Дону: Феникс, 2011.</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Ильин Е.П. Психология творчества, креативности, одаренности. СПб</w:t>
      </w:r>
      <w:proofErr w:type="gramStart"/>
      <w:r w:rsidRPr="00114759">
        <w:rPr>
          <w:rFonts w:ascii="Times New Roman" w:hAnsi="Times New Roman"/>
          <w:bCs/>
          <w:sz w:val="24"/>
          <w:szCs w:val="24"/>
        </w:rPr>
        <w:t xml:space="preserve">.: </w:t>
      </w:r>
      <w:proofErr w:type="gramEnd"/>
      <w:r w:rsidRPr="00114759">
        <w:rPr>
          <w:rFonts w:ascii="Times New Roman" w:hAnsi="Times New Roman"/>
          <w:bCs/>
          <w:sz w:val="24"/>
          <w:szCs w:val="24"/>
        </w:rPr>
        <w:t>Питер, 2009.</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w:t>
      </w:r>
      <w:proofErr w:type="spellStart"/>
      <w:r w:rsidRPr="00114759">
        <w:rPr>
          <w:rFonts w:ascii="Times New Roman" w:hAnsi="Times New Roman"/>
          <w:bCs/>
          <w:sz w:val="24"/>
          <w:szCs w:val="24"/>
        </w:rPr>
        <w:t>Керова</w:t>
      </w:r>
      <w:proofErr w:type="spellEnd"/>
      <w:r w:rsidRPr="00114759">
        <w:rPr>
          <w:rFonts w:ascii="Times New Roman" w:hAnsi="Times New Roman"/>
          <w:bCs/>
          <w:sz w:val="24"/>
          <w:szCs w:val="24"/>
        </w:rPr>
        <w:t xml:space="preserve"> Г.В. Нестандартные задачи по математике 1-4 классы. М.: ВАКО, 2018.</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Кордемский Б. Математическая смекалка. Лучшие логические задачи, головоломки и упражнения. М.: АСТ, 2016.</w:t>
      </w:r>
    </w:p>
    <w:p w:rsidR="00114759" w:rsidRPr="00114759" w:rsidRDefault="00114759" w:rsidP="00753619">
      <w:pPr>
        <w:pStyle w:val="ab"/>
        <w:widowControl w:val="0"/>
        <w:numPr>
          <w:ilvl w:val="0"/>
          <w:numId w:val="17"/>
        </w:numPr>
        <w:shd w:val="clear" w:color="auto" w:fill="FFFFFF"/>
        <w:suppressAutoHyphens w:val="0"/>
        <w:autoSpaceDE w:val="0"/>
        <w:autoSpaceDN w:val="0"/>
        <w:adjustRightInd w:val="0"/>
        <w:spacing w:before="110" w:line="360" w:lineRule="auto"/>
        <w:contextualSpacing/>
        <w:jc w:val="both"/>
        <w:rPr>
          <w:spacing w:val="-14"/>
          <w:lang w:val="ru-RU"/>
        </w:rPr>
      </w:pPr>
      <w:r w:rsidRPr="00114759">
        <w:rPr>
          <w:spacing w:val="-2"/>
          <w:lang w:val="ru-RU"/>
        </w:rPr>
        <w:t xml:space="preserve"> </w:t>
      </w:r>
      <w:proofErr w:type="gramStart"/>
      <w:r w:rsidRPr="00114759">
        <w:rPr>
          <w:spacing w:val="-2"/>
          <w:lang w:val="ru-RU"/>
        </w:rPr>
        <w:t>Куликовская</w:t>
      </w:r>
      <w:proofErr w:type="gramEnd"/>
      <w:r w:rsidRPr="00114759">
        <w:rPr>
          <w:spacing w:val="-2"/>
          <w:lang w:val="ru-RU"/>
        </w:rPr>
        <w:t xml:space="preserve"> И.Э. Детское экспериментирование. </w:t>
      </w:r>
      <w:r w:rsidRPr="00114759">
        <w:rPr>
          <w:lang w:val="ru-RU"/>
        </w:rPr>
        <w:t>М.</w:t>
      </w:r>
      <w:r w:rsidRPr="00114759">
        <w:t>:</w:t>
      </w:r>
      <w:r w:rsidRPr="00114759">
        <w:rPr>
          <w:spacing w:val="-2"/>
          <w:lang w:val="ru-RU"/>
        </w:rPr>
        <w:t xml:space="preserve"> </w:t>
      </w:r>
      <w:r w:rsidRPr="00114759">
        <w:rPr>
          <w:lang w:val="ru-RU"/>
        </w:rPr>
        <w:t>Педагогическое общество России, 2005.</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w:t>
      </w:r>
      <w:r w:rsidRPr="00114759">
        <w:rPr>
          <w:rFonts w:ascii="Times New Roman" w:hAnsi="Times New Roman"/>
          <w:sz w:val="24"/>
          <w:szCs w:val="24"/>
        </w:rPr>
        <w:t xml:space="preserve"> Левитан Е.П. Твоя Вселенная. М.: Просвещение, 2008.</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sz w:val="24"/>
          <w:szCs w:val="24"/>
        </w:rPr>
        <w:t xml:space="preserve"> </w:t>
      </w:r>
      <w:proofErr w:type="spellStart"/>
      <w:r w:rsidRPr="00114759">
        <w:rPr>
          <w:rFonts w:ascii="Times New Roman" w:eastAsia="Times New Roman" w:hAnsi="Times New Roman"/>
          <w:sz w:val="24"/>
          <w:szCs w:val="24"/>
        </w:rPr>
        <w:t>Леонович</w:t>
      </w:r>
      <w:proofErr w:type="spellEnd"/>
      <w:r w:rsidRPr="00114759">
        <w:rPr>
          <w:rFonts w:ascii="Times New Roman" w:eastAsia="Times New Roman" w:hAnsi="Times New Roman"/>
          <w:sz w:val="24"/>
          <w:szCs w:val="24"/>
        </w:rPr>
        <w:t xml:space="preserve"> А.А. Физика без формул. М.: Издательство АСТ, 2018.</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Максимова Т. Н. Интеллектуальный марафон: 1-4 классы. М.: ВАКО, 2017.</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w:t>
      </w:r>
      <w:r w:rsidRPr="00114759">
        <w:rPr>
          <w:rFonts w:ascii="Times New Roman" w:eastAsia="Times New Roman" w:hAnsi="Times New Roman"/>
          <w:sz w:val="24"/>
          <w:szCs w:val="24"/>
        </w:rPr>
        <w:t>Маркин В.А. Занимательная химия. М.: Издательство АСТ, 2018.</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w:t>
      </w:r>
      <w:r w:rsidRPr="00114759">
        <w:rPr>
          <w:rFonts w:ascii="Times New Roman" w:hAnsi="Times New Roman"/>
          <w:sz w:val="24"/>
          <w:szCs w:val="24"/>
          <w:shd w:val="clear" w:color="auto" w:fill="FFFFFF"/>
        </w:rPr>
        <w:t>Миронов А.В. Методика изучения окружающего мира в начальных классах. М.: Педагогическое общество России, 2002.</w:t>
      </w:r>
    </w:p>
    <w:p w:rsidR="00114759" w:rsidRPr="00114759" w:rsidRDefault="00114759" w:rsidP="00753619">
      <w:pPr>
        <w:numPr>
          <w:ilvl w:val="0"/>
          <w:numId w:val="17"/>
        </w:numPr>
        <w:spacing w:line="360" w:lineRule="auto"/>
        <w:jc w:val="both"/>
        <w:rPr>
          <w:rFonts w:ascii="Times New Roman" w:hAnsi="Times New Roman"/>
          <w:sz w:val="24"/>
          <w:szCs w:val="24"/>
        </w:rPr>
      </w:pPr>
      <w:r w:rsidRPr="00114759">
        <w:rPr>
          <w:rFonts w:ascii="Times New Roman" w:hAnsi="Times New Roman"/>
          <w:sz w:val="24"/>
          <w:szCs w:val="24"/>
        </w:rPr>
        <w:t xml:space="preserve"> Мухина В.С. Возрастная психология. Феноменология развития: учебник для студ. </w:t>
      </w:r>
      <w:proofErr w:type="spellStart"/>
      <w:r w:rsidRPr="00114759">
        <w:rPr>
          <w:rFonts w:ascii="Times New Roman" w:hAnsi="Times New Roman"/>
          <w:sz w:val="24"/>
          <w:szCs w:val="24"/>
        </w:rPr>
        <w:t>высш</w:t>
      </w:r>
      <w:proofErr w:type="spellEnd"/>
      <w:r w:rsidRPr="00114759">
        <w:rPr>
          <w:rFonts w:ascii="Times New Roman" w:hAnsi="Times New Roman"/>
          <w:sz w:val="24"/>
          <w:szCs w:val="24"/>
        </w:rPr>
        <w:t>. учеб</w:t>
      </w:r>
      <w:proofErr w:type="gramStart"/>
      <w:r w:rsidRPr="00114759">
        <w:rPr>
          <w:rFonts w:ascii="Times New Roman" w:hAnsi="Times New Roman"/>
          <w:sz w:val="24"/>
          <w:szCs w:val="24"/>
        </w:rPr>
        <w:t>.</w:t>
      </w:r>
      <w:proofErr w:type="gramEnd"/>
      <w:r w:rsidRPr="00114759">
        <w:rPr>
          <w:rFonts w:ascii="Times New Roman" w:hAnsi="Times New Roman"/>
          <w:sz w:val="24"/>
          <w:szCs w:val="24"/>
        </w:rPr>
        <w:t xml:space="preserve"> </w:t>
      </w:r>
      <w:proofErr w:type="gramStart"/>
      <w:r w:rsidRPr="00114759">
        <w:rPr>
          <w:rFonts w:ascii="Times New Roman" w:hAnsi="Times New Roman"/>
          <w:sz w:val="24"/>
          <w:szCs w:val="24"/>
        </w:rPr>
        <w:t>з</w:t>
      </w:r>
      <w:proofErr w:type="gramEnd"/>
      <w:r w:rsidRPr="00114759">
        <w:rPr>
          <w:rFonts w:ascii="Times New Roman" w:hAnsi="Times New Roman"/>
          <w:sz w:val="24"/>
          <w:szCs w:val="24"/>
        </w:rPr>
        <w:t>аведений. 15-е изд. М.: Издательский центр «Академия» Москва, 2015.</w:t>
      </w:r>
    </w:p>
    <w:p w:rsidR="00114759" w:rsidRPr="00114759" w:rsidRDefault="00114759" w:rsidP="00753619">
      <w:pPr>
        <w:numPr>
          <w:ilvl w:val="0"/>
          <w:numId w:val="17"/>
        </w:numPr>
        <w:spacing w:line="360" w:lineRule="auto"/>
        <w:jc w:val="both"/>
        <w:rPr>
          <w:rFonts w:ascii="Times New Roman" w:hAnsi="Times New Roman"/>
          <w:sz w:val="24"/>
          <w:szCs w:val="24"/>
        </w:rPr>
      </w:pPr>
      <w:r w:rsidRPr="00114759">
        <w:rPr>
          <w:rFonts w:ascii="Times New Roman" w:hAnsi="Times New Roman"/>
          <w:sz w:val="24"/>
          <w:szCs w:val="24"/>
        </w:rPr>
        <w:t>Опыт экологической работы со школьниками: занятия, экологические игры, викторины, экскурсии/ авт.-сост. В.А. Суворова. – Волгоград: Учитель, 2009г.</w:t>
      </w:r>
    </w:p>
    <w:p w:rsidR="00114759" w:rsidRPr="00114759" w:rsidRDefault="00114759" w:rsidP="00753619">
      <w:pPr>
        <w:numPr>
          <w:ilvl w:val="0"/>
          <w:numId w:val="17"/>
        </w:numPr>
        <w:spacing w:line="360" w:lineRule="auto"/>
        <w:jc w:val="both"/>
        <w:rPr>
          <w:rFonts w:ascii="Times New Roman" w:hAnsi="Times New Roman"/>
          <w:sz w:val="24"/>
          <w:szCs w:val="24"/>
        </w:rPr>
      </w:pPr>
      <w:r w:rsidRPr="00114759">
        <w:rPr>
          <w:rFonts w:ascii="Times New Roman" w:eastAsia="Times New Roman" w:hAnsi="Times New Roman"/>
          <w:sz w:val="24"/>
          <w:szCs w:val="24"/>
        </w:rPr>
        <w:t>Перельман Я.И. Занимательная астрономия. М.: Наука, 2000.</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sz w:val="24"/>
          <w:szCs w:val="24"/>
          <w:shd w:val="clear" w:color="auto" w:fill="FFFFFF"/>
        </w:rPr>
        <w:t xml:space="preserve"> </w:t>
      </w:r>
      <w:proofErr w:type="spellStart"/>
      <w:r w:rsidRPr="00114759">
        <w:rPr>
          <w:rFonts w:ascii="Times New Roman" w:hAnsi="Times New Roman"/>
          <w:bCs/>
          <w:sz w:val="24"/>
          <w:szCs w:val="24"/>
        </w:rPr>
        <w:t>Сухин</w:t>
      </w:r>
      <w:proofErr w:type="spellEnd"/>
      <w:r w:rsidRPr="00114759">
        <w:rPr>
          <w:rFonts w:ascii="Times New Roman" w:hAnsi="Times New Roman"/>
          <w:bCs/>
          <w:sz w:val="24"/>
          <w:szCs w:val="24"/>
        </w:rPr>
        <w:t xml:space="preserve"> И.Г. 800 новых логических и математических головоломок. М.: АСТ, 2008.</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w:t>
      </w:r>
      <w:proofErr w:type="spellStart"/>
      <w:r w:rsidRPr="00114759">
        <w:rPr>
          <w:rFonts w:ascii="Times New Roman" w:hAnsi="Times New Roman"/>
          <w:sz w:val="24"/>
          <w:szCs w:val="24"/>
        </w:rPr>
        <w:t>Уиз</w:t>
      </w:r>
      <w:proofErr w:type="spellEnd"/>
      <w:r w:rsidRPr="00114759">
        <w:rPr>
          <w:rFonts w:ascii="Times New Roman" w:hAnsi="Times New Roman"/>
          <w:sz w:val="24"/>
          <w:szCs w:val="24"/>
        </w:rPr>
        <w:t xml:space="preserve"> Д. Занимательная химия, физика, биология.</w:t>
      </w:r>
      <w:r w:rsidRPr="00114759">
        <w:rPr>
          <w:rFonts w:ascii="Times New Roman" w:eastAsia="Times New Roman" w:hAnsi="Times New Roman"/>
          <w:sz w:val="24"/>
          <w:szCs w:val="24"/>
        </w:rPr>
        <w:t xml:space="preserve"> М.: Издательство АСТ, 2008.</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w:t>
      </w:r>
      <w:proofErr w:type="spellStart"/>
      <w:r w:rsidRPr="00114759">
        <w:rPr>
          <w:rFonts w:ascii="Times New Roman" w:eastAsia="Times New Roman" w:hAnsi="Times New Roman"/>
          <w:sz w:val="24"/>
          <w:szCs w:val="24"/>
        </w:rPr>
        <w:t>Целлариус</w:t>
      </w:r>
      <w:proofErr w:type="spellEnd"/>
      <w:r w:rsidRPr="00114759">
        <w:rPr>
          <w:rFonts w:ascii="Times New Roman" w:eastAsia="Times New Roman" w:hAnsi="Times New Roman"/>
          <w:sz w:val="24"/>
          <w:szCs w:val="24"/>
        </w:rPr>
        <w:t xml:space="preserve"> А.Ю. Нескучная биология. М.: Издательство АСТ, 2018.</w:t>
      </w:r>
    </w:p>
    <w:p w:rsidR="00114759" w:rsidRP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t xml:space="preserve"> </w:t>
      </w:r>
      <w:proofErr w:type="spellStart"/>
      <w:r w:rsidRPr="00114759">
        <w:rPr>
          <w:rFonts w:ascii="Times New Roman" w:hAnsi="Times New Roman"/>
          <w:bCs/>
          <w:sz w:val="24"/>
          <w:szCs w:val="24"/>
        </w:rPr>
        <w:t>Чуракова</w:t>
      </w:r>
      <w:proofErr w:type="spellEnd"/>
      <w:r w:rsidRPr="00114759">
        <w:rPr>
          <w:rFonts w:ascii="Times New Roman" w:hAnsi="Times New Roman"/>
          <w:bCs/>
          <w:sz w:val="24"/>
          <w:szCs w:val="24"/>
        </w:rPr>
        <w:t xml:space="preserve"> Р.Г., Соломатин А.М. Россия – великая космическая держава. 2-4 классы. М.: Академкнига/Учебник, 2018.</w:t>
      </w:r>
    </w:p>
    <w:p w:rsidR="00114759" w:rsidRDefault="00114759" w:rsidP="00753619">
      <w:pPr>
        <w:numPr>
          <w:ilvl w:val="0"/>
          <w:numId w:val="17"/>
        </w:numPr>
        <w:spacing w:line="360" w:lineRule="auto"/>
        <w:jc w:val="both"/>
        <w:rPr>
          <w:rFonts w:ascii="Times New Roman" w:hAnsi="Times New Roman"/>
          <w:bCs/>
          <w:sz w:val="24"/>
          <w:szCs w:val="24"/>
        </w:rPr>
      </w:pPr>
      <w:r w:rsidRPr="00114759">
        <w:rPr>
          <w:rFonts w:ascii="Times New Roman" w:hAnsi="Times New Roman"/>
          <w:bCs/>
          <w:sz w:val="24"/>
          <w:szCs w:val="24"/>
        </w:rPr>
        <w:lastRenderedPageBreak/>
        <w:t xml:space="preserve"> </w:t>
      </w:r>
      <w:proofErr w:type="spellStart"/>
      <w:r w:rsidRPr="00114759">
        <w:rPr>
          <w:rFonts w:ascii="Times New Roman" w:hAnsi="Times New Roman"/>
          <w:bCs/>
          <w:sz w:val="24"/>
          <w:szCs w:val="24"/>
        </w:rPr>
        <w:t>Языканова</w:t>
      </w:r>
      <w:proofErr w:type="spellEnd"/>
      <w:r w:rsidRPr="00114759">
        <w:rPr>
          <w:rFonts w:ascii="Times New Roman" w:hAnsi="Times New Roman"/>
          <w:bCs/>
          <w:sz w:val="24"/>
          <w:szCs w:val="24"/>
        </w:rPr>
        <w:t xml:space="preserve"> Е. В. Развивающие задания: тесты, игры, упражнения: 2 класс. М.: Экзамен, 2018.</w:t>
      </w:r>
    </w:p>
    <w:p w:rsidR="00114759" w:rsidRPr="00114759" w:rsidRDefault="00114759" w:rsidP="00753619">
      <w:pPr>
        <w:numPr>
          <w:ilvl w:val="0"/>
          <w:numId w:val="17"/>
        </w:numPr>
        <w:spacing w:line="360" w:lineRule="auto"/>
        <w:jc w:val="both"/>
        <w:rPr>
          <w:rFonts w:ascii="Times New Roman" w:eastAsia="Times New Roman" w:hAnsi="Times New Roman"/>
          <w:sz w:val="24"/>
          <w:szCs w:val="24"/>
          <w:lang w:eastAsia="ar-SA"/>
        </w:rPr>
      </w:pPr>
      <w:hyperlink r:id="rId10" w:history="1">
        <w:r w:rsidRPr="00114759">
          <w:rPr>
            <w:rStyle w:val="af8"/>
            <w:rFonts w:ascii="Times New Roman" w:eastAsia="Times New Roman" w:hAnsi="Times New Roman"/>
            <w:color w:val="auto"/>
            <w:sz w:val="24"/>
            <w:szCs w:val="24"/>
            <w:u w:val="none"/>
            <w:lang w:eastAsia="ar-SA"/>
          </w:rPr>
          <w:t>https://www.</w:t>
        </w:r>
        <w:proofErr w:type="spellStart"/>
        <w:r w:rsidRPr="00114759">
          <w:rPr>
            <w:rStyle w:val="af8"/>
            <w:rFonts w:ascii="Times New Roman" w:eastAsia="Times New Roman" w:hAnsi="Times New Roman"/>
            <w:color w:val="auto"/>
            <w:sz w:val="24"/>
            <w:szCs w:val="24"/>
            <w:u w:val="none"/>
            <w:lang w:val="en-US" w:eastAsia="ar-SA"/>
          </w:rPr>
          <w:t>ecosystema</w:t>
        </w:r>
        <w:proofErr w:type="spellEnd"/>
        <w:r w:rsidRPr="00114759">
          <w:rPr>
            <w:rStyle w:val="af8"/>
            <w:rFonts w:ascii="Times New Roman" w:eastAsia="Times New Roman" w:hAnsi="Times New Roman"/>
            <w:color w:val="auto"/>
            <w:sz w:val="24"/>
            <w:szCs w:val="24"/>
            <w:u w:val="none"/>
            <w:lang w:eastAsia="ar-SA"/>
          </w:rPr>
          <w:t>.</w:t>
        </w:r>
        <w:proofErr w:type="spellStart"/>
        <w:r w:rsidRPr="00114759">
          <w:rPr>
            <w:rStyle w:val="af8"/>
            <w:rFonts w:ascii="Times New Roman" w:eastAsia="Times New Roman" w:hAnsi="Times New Roman"/>
            <w:color w:val="auto"/>
            <w:sz w:val="24"/>
            <w:szCs w:val="24"/>
            <w:u w:val="none"/>
            <w:lang w:val="en-US" w:eastAsia="ar-SA"/>
          </w:rPr>
          <w:t>ru</w:t>
        </w:r>
        <w:proofErr w:type="spellEnd"/>
      </w:hyperlink>
    </w:p>
    <w:p w:rsidR="00114759" w:rsidRPr="00114759" w:rsidRDefault="00114759" w:rsidP="00753619">
      <w:pPr>
        <w:numPr>
          <w:ilvl w:val="0"/>
          <w:numId w:val="17"/>
        </w:numPr>
        <w:spacing w:line="360" w:lineRule="auto"/>
        <w:jc w:val="both"/>
        <w:rPr>
          <w:rFonts w:ascii="Times New Roman" w:hAnsi="Times New Roman"/>
          <w:sz w:val="24"/>
          <w:szCs w:val="24"/>
        </w:rPr>
      </w:pPr>
      <w:r w:rsidRPr="00114759">
        <w:rPr>
          <w:rFonts w:ascii="Times New Roman" w:hAnsi="Times New Roman"/>
          <w:sz w:val="24"/>
          <w:szCs w:val="24"/>
        </w:rPr>
        <w:t>https://urok.1sept.ru</w:t>
      </w:r>
    </w:p>
    <w:p w:rsidR="00114759" w:rsidRPr="00114759" w:rsidRDefault="00114759" w:rsidP="00753619">
      <w:pPr>
        <w:numPr>
          <w:ilvl w:val="0"/>
          <w:numId w:val="17"/>
        </w:numPr>
        <w:shd w:val="clear" w:color="auto" w:fill="FFFFFF"/>
        <w:autoSpaceDE w:val="0"/>
        <w:autoSpaceDN w:val="0"/>
        <w:adjustRightInd w:val="0"/>
        <w:spacing w:line="360" w:lineRule="auto"/>
        <w:jc w:val="both"/>
        <w:rPr>
          <w:rFonts w:ascii="Times New Roman" w:hAnsi="Times New Roman"/>
          <w:sz w:val="24"/>
          <w:szCs w:val="24"/>
        </w:rPr>
      </w:pPr>
      <w:r w:rsidRPr="00114759">
        <w:rPr>
          <w:rFonts w:ascii="Times New Roman" w:eastAsia="Times New Roman" w:hAnsi="Times New Roman"/>
          <w:sz w:val="24"/>
          <w:szCs w:val="24"/>
          <w:lang w:eastAsia="ar-SA"/>
        </w:rPr>
        <w:t>https://easyen.ru</w:t>
      </w:r>
    </w:p>
    <w:p w:rsidR="00114759" w:rsidRPr="00114759" w:rsidRDefault="00114759" w:rsidP="00753619">
      <w:pPr>
        <w:numPr>
          <w:ilvl w:val="0"/>
          <w:numId w:val="17"/>
        </w:numPr>
        <w:shd w:val="clear" w:color="auto" w:fill="FFFFFF"/>
        <w:autoSpaceDE w:val="0"/>
        <w:autoSpaceDN w:val="0"/>
        <w:adjustRightInd w:val="0"/>
        <w:spacing w:line="360" w:lineRule="auto"/>
        <w:jc w:val="both"/>
        <w:rPr>
          <w:rFonts w:ascii="Times New Roman" w:hAnsi="Times New Roman"/>
          <w:sz w:val="24"/>
          <w:szCs w:val="24"/>
        </w:rPr>
      </w:pPr>
      <w:hyperlink r:id="rId11" w:history="1">
        <w:r w:rsidRPr="00114759">
          <w:rPr>
            <w:rStyle w:val="af8"/>
            <w:rFonts w:ascii="Times New Roman" w:hAnsi="Times New Roman"/>
            <w:color w:val="auto"/>
            <w:sz w:val="24"/>
            <w:szCs w:val="24"/>
            <w:u w:val="none"/>
          </w:rPr>
          <w:t>http://school-collection.edu.ru</w:t>
        </w:r>
      </w:hyperlink>
    </w:p>
    <w:p w:rsidR="00114759" w:rsidRPr="00114759" w:rsidRDefault="00114759" w:rsidP="00753619">
      <w:pPr>
        <w:numPr>
          <w:ilvl w:val="0"/>
          <w:numId w:val="17"/>
        </w:numPr>
        <w:spacing w:line="360" w:lineRule="auto"/>
        <w:jc w:val="both"/>
        <w:rPr>
          <w:rFonts w:ascii="Times New Roman" w:eastAsia="Times New Roman" w:hAnsi="Times New Roman"/>
          <w:sz w:val="24"/>
          <w:szCs w:val="24"/>
          <w:lang w:eastAsia="ar-SA"/>
        </w:rPr>
      </w:pPr>
      <w:hyperlink r:id="rId12" w:history="1">
        <w:r w:rsidRPr="00114759">
          <w:rPr>
            <w:rStyle w:val="af8"/>
            <w:rFonts w:ascii="Times New Roman" w:eastAsia="Times New Roman" w:hAnsi="Times New Roman"/>
            <w:color w:val="auto"/>
            <w:sz w:val="24"/>
            <w:szCs w:val="24"/>
            <w:u w:val="none"/>
            <w:lang w:val="en-US" w:eastAsia="ar-SA"/>
          </w:rPr>
          <w:t>http</w:t>
        </w:r>
        <w:r w:rsidRPr="00114759">
          <w:rPr>
            <w:rStyle w:val="af8"/>
            <w:rFonts w:ascii="Times New Roman" w:eastAsia="Times New Roman" w:hAnsi="Times New Roman"/>
            <w:color w:val="auto"/>
            <w:sz w:val="24"/>
            <w:szCs w:val="24"/>
            <w:u w:val="none"/>
            <w:lang w:eastAsia="ar-SA"/>
          </w:rPr>
          <w:t>://</w:t>
        </w:r>
        <w:proofErr w:type="spellStart"/>
        <w:r w:rsidRPr="00114759">
          <w:rPr>
            <w:rStyle w:val="af8"/>
            <w:rFonts w:ascii="Times New Roman" w:eastAsia="Times New Roman" w:hAnsi="Times New Roman"/>
            <w:color w:val="auto"/>
            <w:sz w:val="24"/>
            <w:szCs w:val="24"/>
            <w:u w:val="none"/>
            <w:lang w:val="en-US" w:eastAsia="ar-SA"/>
          </w:rPr>
          <w:t>nsportal</w:t>
        </w:r>
        <w:proofErr w:type="spellEnd"/>
        <w:r w:rsidRPr="00114759">
          <w:rPr>
            <w:rStyle w:val="af8"/>
            <w:rFonts w:ascii="Times New Roman" w:eastAsia="Times New Roman" w:hAnsi="Times New Roman"/>
            <w:color w:val="auto"/>
            <w:sz w:val="24"/>
            <w:szCs w:val="24"/>
            <w:u w:val="none"/>
            <w:lang w:eastAsia="ar-SA"/>
          </w:rPr>
          <w:t>.</w:t>
        </w:r>
        <w:proofErr w:type="spellStart"/>
        <w:r w:rsidRPr="00114759">
          <w:rPr>
            <w:rStyle w:val="af8"/>
            <w:rFonts w:ascii="Times New Roman" w:eastAsia="Times New Roman" w:hAnsi="Times New Roman"/>
            <w:color w:val="auto"/>
            <w:sz w:val="24"/>
            <w:szCs w:val="24"/>
            <w:u w:val="none"/>
            <w:lang w:val="en-US" w:eastAsia="ar-SA"/>
          </w:rPr>
          <w:t>ru</w:t>
        </w:r>
        <w:proofErr w:type="spellEnd"/>
        <w:r w:rsidRPr="00114759">
          <w:rPr>
            <w:rStyle w:val="af8"/>
            <w:rFonts w:ascii="Times New Roman" w:eastAsia="Times New Roman" w:hAnsi="Times New Roman"/>
            <w:color w:val="auto"/>
            <w:sz w:val="24"/>
            <w:szCs w:val="24"/>
            <w:u w:val="none"/>
            <w:lang w:eastAsia="ar-SA"/>
          </w:rPr>
          <w:t>/</w:t>
        </w:r>
        <w:proofErr w:type="spellStart"/>
        <w:r w:rsidRPr="00114759">
          <w:rPr>
            <w:rStyle w:val="af8"/>
            <w:rFonts w:ascii="Times New Roman" w:eastAsia="Times New Roman" w:hAnsi="Times New Roman"/>
            <w:color w:val="auto"/>
            <w:sz w:val="24"/>
            <w:szCs w:val="24"/>
            <w:u w:val="none"/>
            <w:lang w:val="en-US" w:eastAsia="ar-SA"/>
          </w:rPr>
          <w:t>shkola</w:t>
        </w:r>
        <w:proofErr w:type="spellEnd"/>
        <w:r w:rsidRPr="00114759">
          <w:rPr>
            <w:rStyle w:val="af8"/>
            <w:rFonts w:ascii="Times New Roman" w:eastAsia="Times New Roman" w:hAnsi="Times New Roman"/>
            <w:color w:val="auto"/>
            <w:sz w:val="24"/>
            <w:szCs w:val="24"/>
            <w:u w:val="none"/>
            <w:lang w:eastAsia="ar-SA"/>
          </w:rPr>
          <w:t>/</w:t>
        </w:r>
        <w:proofErr w:type="spellStart"/>
        <w:r w:rsidRPr="00114759">
          <w:rPr>
            <w:rStyle w:val="af8"/>
            <w:rFonts w:ascii="Times New Roman" w:eastAsia="Times New Roman" w:hAnsi="Times New Roman"/>
            <w:color w:val="auto"/>
            <w:sz w:val="24"/>
            <w:szCs w:val="24"/>
            <w:u w:val="none"/>
            <w:lang w:eastAsia="ar-SA"/>
          </w:rPr>
          <w:t>dopolnitelnoe-obrazovanie</w:t>
        </w:r>
        <w:proofErr w:type="spellEnd"/>
        <w:r w:rsidRPr="00114759">
          <w:rPr>
            <w:rStyle w:val="af8"/>
            <w:rFonts w:ascii="Times New Roman" w:eastAsia="Times New Roman" w:hAnsi="Times New Roman"/>
            <w:color w:val="auto"/>
            <w:sz w:val="24"/>
            <w:szCs w:val="24"/>
            <w:u w:val="none"/>
            <w:lang w:eastAsia="ar-SA"/>
          </w:rPr>
          <w:t>/</w:t>
        </w:r>
        <w:proofErr w:type="spellStart"/>
        <w:r w:rsidRPr="00114759">
          <w:rPr>
            <w:rStyle w:val="af8"/>
            <w:rFonts w:ascii="Times New Roman" w:eastAsia="Times New Roman" w:hAnsi="Times New Roman"/>
            <w:color w:val="auto"/>
            <w:sz w:val="24"/>
            <w:szCs w:val="24"/>
            <w:u w:val="none"/>
            <w:lang w:eastAsia="ar-SA"/>
          </w:rPr>
          <w:t>library</w:t>
        </w:r>
        <w:proofErr w:type="spellEnd"/>
      </w:hyperlink>
    </w:p>
    <w:p w:rsidR="00114759" w:rsidRPr="00114759" w:rsidRDefault="00114759" w:rsidP="00753619">
      <w:pPr>
        <w:numPr>
          <w:ilvl w:val="0"/>
          <w:numId w:val="17"/>
        </w:numPr>
        <w:spacing w:line="360" w:lineRule="auto"/>
        <w:jc w:val="both"/>
        <w:rPr>
          <w:rFonts w:ascii="Times New Roman" w:hAnsi="Times New Roman"/>
          <w:sz w:val="24"/>
          <w:szCs w:val="24"/>
        </w:rPr>
      </w:pPr>
      <w:hyperlink r:id="rId13" w:history="1">
        <w:r w:rsidRPr="00114759">
          <w:rPr>
            <w:rStyle w:val="af8"/>
            <w:rFonts w:ascii="Times New Roman" w:hAnsi="Times New Roman"/>
            <w:color w:val="auto"/>
            <w:sz w:val="24"/>
            <w:szCs w:val="24"/>
            <w:u w:val="none"/>
          </w:rPr>
          <w:t>http://www.vneuroka.ru/mathematics.php</w:t>
        </w:r>
      </w:hyperlink>
    </w:p>
    <w:p w:rsidR="00114759" w:rsidRPr="00114759" w:rsidRDefault="00114759" w:rsidP="00753619">
      <w:pPr>
        <w:numPr>
          <w:ilvl w:val="0"/>
          <w:numId w:val="17"/>
        </w:numPr>
        <w:spacing w:line="360" w:lineRule="auto"/>
        <w:jc w:val="both"/>
        <w:rPr>
          <w:rFonts w:ascii="Times New Roman" w:eastAsia="Times New Roman" w:hAnsi="Times New Roman"/>
          <w:sz w:val="24"/>
          <w:szCs w:val="24"/>
          <w:lang w:eastAsia="ar-SA"/>
        </w:rPr>
      </w:pPr>
      <w:hyperlink r:id="rId14" w:history="1">
        <w:r w:rsidRPr="00114759">
          <w:rPr>
            <w:rStyle w:val="af8"/>
            <w:rFonts w:ascii="Times New Roman" w:eastAsia="Times New Roman" w:hAnsi="Times New Roman"/>
            <w:color w:val="auto"/>
            <w:sz w:val="24"/>
            <w:szCs w:val="24"/>
            <w:u w:val="none"/>
            <w:lang w:eastAsia="ar-SA"/>
          </w:rPr>
          <w:t>https://www.youtube.com</w:t>
        </w:r>
      </w:hyperlink>
    </w:p>
    <w:p w:rsidR="00114759" w:rsidRPr="00114759" w:rsidRDefault="00114759" w:rsidP="00753619">
      <w:pPr>
        <w:numPr>
          <w:ilvl w:val="0"/>
          <w:numId w:val="17"/>
        </w:numPr>
        <w:spacing w:line="360" w:lineRule="auto"/>
        <w:jc w:val="both"/>
        <w:rPr>
          <w:rFonts w:ascii="Times New Roman" w:hAnsi="Times New Roman"/>
          <w:sz w:val="24"/>
          <w:szCs w:val="24"/>
        </w:rPr>
      </w:pPr>
      <w:hyperlink r:id="rId15" w:history="1">
        <w:r w:rsidRPr="00114759">
          <w:rPr>
            <w:rStyle w:val="af8"/>
            <w:rFonts w:ascii="Times New Roman" w:hAnsi="Times New Roman"/>
            <w:color w:val="auto"/>
            <w:sz w:val="24"/>
            <w:szCs w:val="24"/>
            <w:u w:val="none"/>
          </w:rPr>
          <w:t>https://infourok.ru/</w:t>
        </w:r>
      </w:hyperlink>
    </w:p>
    <w:p w:rsidR="00114759" w:rsidRPr="00114759" w:rsidRDefault="00114759" w:rsidP="00753619">
      <w:pPr>
        <w:numPr>
          <w:ilvl w:val="0"/>
          <w:numId w:val="17"/>
        </w:numPr>
        <w:spacing w:line="360" w:lineRule="auto"/>
        <w:jc w:val="both"/>
        <w:rPr>
          <w:rFonts w:ascii="Times New Roman" w:hAnsi="Times New Roman"/>
          <w:sz w:val="24"/>
          <w:szCs w:val="24"/>
        </w:rPr>
      </w:pPr>
      <w:hyperlink r:id="rId16" w:history="1">
        <w:r w:rsidRPr="00114759">
          <w:rPr>
            <w:rStyle w:val="af8"/>
            <w:rFonts w:ascii="Times New Roman" w:hAnsi="Times New Roman"/>
            <w:color w:val="auto"/>
            <w:sz w:val="24"/>
            <w:szCs w:val="24"/>
            <w:u w:val="none"/>
          </w:rPr>
          <w:t>https://videouroki.net</w:t>
        </w:r>
      </w:hyperlink>
    </w:p>
    <w:p w:rsidR="00114759" w:rsidRPr="00114759" w:rsidRDefault="00114759" w:rsidP="00753619">
      <w:pPr>
        <w:numPr>
          <w:ilvl w:val="0"/>
          <w:numId w:val="17"/>
        </w:numPr>
        <w:spacing w:line="360" w:lineRule="auto"/>
        <w:jc w:val="both"/>
        <w:rPr>
          <w:rFonts w:ascii="Times New Roman" w:hAnsi="Times New Roman"/>
          <w:sz w:val="24"/>
          <w:szCs w:val="24"/>
        </w:rPr>
      </w:pPr>
      <w:hyperlink r:id="rId17" w:history="1">
        <w:r w:rsidRPr="00114759">
          <w:rPr>
            <w:rStyle w:val="af8"/>
            <w:rFonts w:ascii="Times New Roman" w:hAnsi="Times New Roman"/>
            <w:color w:val="auto"/>
            <w:sz w:val="24"/>
            <w:szCs w:val="24"/>
            <w:u w:val="none"/>
          </w:rPr>
          <w:t>https://multiurok.ru</w:t>
        </w:r>
      </w:hyperlink>
    </w:p>
    <w:p w:rsidR="00114759" w:rsidRPr="00114759" w:rsidRDefault="00114759" w:rsidP="00753619">
      <w:pPr>
        <w:numPr>
          <w:ilvl w:val="0"/>
          <w:numId w:val="17"/>
        </w:numPr>
        <w:spacing w:line="360" w:lineRule="auto"/>
        <w:jc w:val="both"/>
        <w:rPr>
          <w:rFonts w:ascii="Times New Roman" w:hAnsi="Times New Roman"/>
          <w:sz w:val="24"/>
          <w:szCs w:val="24"/>
        </w:rPr>
      </w:pPr>
      <w:r w:rsidRPr="00114759">
        <w:rPr>
          <w:rFonts w:ascii="Times New Roman" w:hAnsi="Times New Roman"/>
          <w:sz w:val="24"/>
          <w:szCs w:val="24"/>
          <w:lang w:val="en-US"/>
        </w:rPr>
        <w:t>https</w:t>
      </w:r>
      <w:r w:rsidRPr="00114759">
        <w:rPr>
          <w:rFonts w:ascii="Times New Roman" w:hAnsi="Times New Roman"/>
          <w:sz w:val="24"/>
          <w:szCs w:val="24"/>
        </w:rPr>
        <w:t>://</w:t>
      </w:r>
      <w:proofErr w:type="spellStart"/>
      <w:r w:rsidRPr="00114759">
        <w:rPr>
          <w:rFonts w:ascii="Times New Roman" w:hAnsi="Times New Roman"/>
          <w:sz w:val="24"/>
          <w:szCs w:val="24"/>
          <w:lang w:val="en-US"/>
        </w:rPr>
        <w:t>testedu</w:t>
      </w:r>
      <w:proofErr w:type="spellEnd"/>
      <w:r w:rsidRPr="00114759">
        <w:rPr>
          <w:rFonts w:ascii="Times New Roman" w:hAnsi="Times New Roman"/>
          <w:sz w:val="24"/>
          <w:szCs w:val="24"/>
        </w:rPr>
        <w:t>.</w:t>
      </w:r>
      <w:proofErr w:type="spellStart"/>
      <w:r w:rsidRPr="00114759">
        <w:rPr>
          <w:rFonts w:ascii="Times New Roman" w:hAnsi="Times New Roman"/>
          <w:sz w:val="24"/>
          <w:szCs w:val="24"/>
          <w:lang w:val="en-US"/>
        </w:rPr>
        <w:t>ru</w:t>
      </w:r>
      <w:proofErr w:type="spellEnd"/>
    </w:p>
    <w:p w:rsidR="00114759" w:rsidRPr="00114759" w:rsidRDefault="00114759" w:rsidP="00114759">
      <w:pPr>
        <w:spacing w:line="360" w:lineRule="auto"/>
        <w:ind w:left="720"/>
        <w:jc w:val="both"/>
        <w:rPr>
          <w:rFonts w:ascii="Times New Roman" w:hAnsi="Times New Roman"/>
          <w:bCs/>
          <w:sz w:val="24"/>
          <w:szCs w:val="24"/>
        </w:rPr>
      </w:pPr>
    </w:p>
    <w:p w:rsidR="008B672E" w:rsidRDefault="00114759" w:rsidP="00114759">
      <w:pPr>
        <w:spacing w:line="360" w:lineRule="auto"/>
        <w:jc w:val="both"/>
        <w:rPr>
          <w:rFonts w:ascii="Times New Roman" w:eastAsia="Times New Roman" w:hAnsi="Times New Roman"/>
          <w:b/>
          <w:sz w:val="28"/>
          <w:szCs w:val="28"/>
          <w:lang w:eastAsia="ar-SA"/>
        </w:rPr>
      </w:pPr>
      <w:r w:rsidRPr="00114759">
        <w:rPr>
          <w:rFonts w:ascii="Times New Roman" w:eastAsia="Times New Roman" w:hAnsi="Times New Roman"/>
          <w:sz w:val="24"/>
          <w:szCs w:val="24"/>
          <w:lang w:eastAsia="ru-RU"/>
        </w:rPr>
        <w:t xml:space="preserve">     </w:t>
      </w:r>
    </w:p>
    <w:p w:rsidR="008B672E" w:rsidRDefault="008B672E"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p w:rsidR="00E46A39" w:rsidRDefault="00E46A39" w:rsidP="006F0E0D">
      <w:pPr>
        <w:suppressAutoHyphens/>
        <w:spacing w:after="0" w:line="360" w:lineRule="auto"/>
        <w:ind w:firstLine="567"/>
        <w:jc w:val="center"/>
        <w:rPr>
          <w:rFonts w:ascii="Times New Roman" w:hAnsi="Times New Roman"/>
          <w:sz w:val="24"/>
          <w:szCs w:val="24"/>
          <w:lang w:eastAsia="ru-RU"/>
        </w:rPr>
      </w:pPr>
      <w:r w:rsidRPr="00E46A39">
        <w:rPr>
          <w:rFonts w:ascii="Times New Roman" w:hAnsi="Times New Roman"/>
          <w:b/>
          <w:sz w:val="24"/>
          <w:szCs w:val="24"/>
          <w:lang w:eastAsia="ru-RU"/>
        </w:rPr>
        <w:lastRenderedPageBreak/>
        <w:t>Приложение.</w:t>
      </w:r>
      <w:r w:rsidRPr="00E46A39">
        <w:rPr>
          <w:rFonts w:ascii="Times New Roman" w:hAnsi="Times New Roman"/>
          <w:sz w:val="24"/>
          <w:szCs w:val="24"/>
          <w:lang w:eastAsia="ru-RU"/>
        </w:rPr>
        <w:t xml:space="preserve"> Календарно-тематическое планирование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4"/>
        <w:gridCol w:w="6612"/>
        <w:gridCol w:w="992"/>
        <w:gridCol w:w="1276"/>
      </w:tblGrid>
      <w:tr w:rsidR="00E46A39" w:rsidRPr="005A4C59" w:rsidTr="00753619">
        <w:tc>
          <w:tcPr>
            <w:tcW w:w="584" w:type="dxa"/>
            <w:vMerge w:val="restart"/>
            <w:shd w:val="clear" w:color="auto" w:fill="auto"/>
          </w:tcPr>
          <w:p w:rsidR="00E46A39" w:rsidRPr="00753619" w:rsidRDefault="00E46A39" w:rsidP="00753619">
            <w:pPr>
              <w:keepNext/>
              <w:keepLines/>
              <w:widowControl w:val="0"/>
              <w:tabs>
                <w:tab w:val="left" w:pos="1433"/>
              </w:tabs>
              <w:jc w:val="center"/>
              <w:outlineLvl w:val="0"/>
              <w:rPr>
                <w:rFonts w:ascii="Times New Roman" w:hAnsi="Times New Roman"/>
                <w:bCs/>
                <w:color w:val="000000"/>
                <w:sz w:val="24"/>
                <w:szCs w:val="24"/>
                <w:lang w:bidi="ru-RU"/>
              </w:rPr>
            </w:pPr>
            <w:r w:rsidRPr="00753619">
              <w:rPr>
                <w:rFonts w:ascii="Times New Roman" w:hAnsi="Times New Roman"/>
                <w:bCs/>
                <w:color w:val="000000"/>
                <w:sz w:val="24"/>
                <w:szCs w:val="24"/>
                <w:lang w:bidi="ru-RU"/>
              </w:rPr>
              <w:t xml:space="preserve">№ </w:t>
            </w:r>
            <w:proofErr w:type="gramStart"/>
            <w:r w:rsidRPr="00753619">
              <w:rPr>
                <w:rFonts w:ascii="Times New Roman" w:hAnsi="Times New Roman"/>
                <w:bCs/>
                <w:color w:val="000000"/>
                <w:sz w:val="24"/>
                <w:szCs w:val="24"/>
                <w:lang w:bidi="ru-RU"/>
              </w:rPr>
              <w:t>п</w:t>
            </w:r>
            <w:proofErr w:type="gramEnd"/>
            <w:r w:rsidRPr="00753619">
              <w:rPr>
                <w:rFonts w:ascii="Times New Roman" w:hAnsi="Times New Roman"/>
                <w:bCs/>
                <w:color w:val="000000"/>
                <w:sz w:val="24"/>
                <w:szCs w:val="24"/>
                <w:lang w:bidi="ru-RU"/>
              </w:rPr>
              <w:t>/п</w:t>
            </w:r>
          </w:p>
        </w:tc>
        <w:tc>
          <w:tcPr>
            <w:tcW w:w="6612" w:type="dxa"/>
            <w:vMerge w:val="restart"/>
            <w:shd w:val="clear" w:color="auto" w:fill="auto"/>
          </w:tcPr>
          <w:p w:rsidR="00E46A39" w:rsidRPr="00753619" w:rsidRDefault="00E46A39" w:rsidP="00753619">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753619">
              <w:rPr>
                <w:rFonts w:ascii="Times New Roman" w:eastAsia="Times New Roman" w:hAnsi="Times New Roman"/>
                <w:bCs/>
                <w:color w:val="000000"/>
                <w:sz w:val="24"/>
                <w:szCs w:val="24"/>
                <w:lang w:eastAsia="ru-RU" w:bidi="ru-RU"/>
              </w:rPr>
              <w:t>Тема занятия</w:t>
            </w:r>
          </w:p>
        </w:tc>
        <w:tc>
          <w:tcPr>
            <w:tcW w:w="2268" w:type="dxa"/>
            <w:gridSpan w:val="2"/>
            <w:shd w:val="clear" w:color="auto" w:fill="auto"/>
          </w:tcPr>
          <w:p w:rsidR="00E46A39" w:rsidRPr="00753619" w:rsidRDefault="00E46A39" w:rsidP="00753619">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753619">
              <w:rPr>
                <w:rFonts w:ascii="Times New Roman" w:eastAsia="Times New Roman" w:hAnsi="Times New Roman"/>
                <w:bCs/>
                <w:color w:val="000000"/>
                <w:sz w:val="24"/>
                <w:szCs w:val="24"/>
                <w:lang w:eastAsia="ru-RU" w:bidi="ru-RU"/>
              </w:rPr>
              <w:t>Часы</w:t>
            </w:r>
          </w:p>
        </w:tc>
      </w:tr>
      <w:tr w:rsidR="00E46A39" w:rsidRPr="005A4C59" w:rsidTr="00753619">
        <w:tc>
          <w:tcPr>
            <w:tcW w:w="584" w:type="dxa"/>
            <w:vMerge/>
            <w:shd w:val="clear" w:color="auto" w:fill="auto"/>
          </w:tcPr>
          <w:p w:rsidR="00E46A39" w:rsidRPr="00753619" w:rsidRDefault="00E46A39" w:rsidP="00753619">
            <w:pPr>
              <w:keepNext/>
              <w:keepLines/>
              <w:widowControl w:val="0"/>
              <w:tabs>
                <w:tab w:val="left" w:pos="1433"/>
              </w:tabs>
              <w:jc w:val="center"/>
              <w:outlineLvl w:val="0"/>
              <w:rPr>
                <w:rFonts w:ascii="Times New Roman" w:hAnsi="Times New Roman"/>
                <w:bCs/>
                <w:color w:val="000000"/>
                <w:sz w:val="24"/>
                <w:szCs w:val="24"/>
                <w:lang w:bidi="ru-RU"/>
              </w:rPr>
            </w:pPr>
          </w:p>
        </w:tc>
        <w:tc>
          <w:tcPr>
            <w:tcW w:w="6612" w:type="dxa"/>
            <w:vMerge/>
            <w:shd w:val="clear" w:color="auto" w:fill="auto"/>
          </w:tcPr>
          <w:p w:rsidR="00E46A39" w:rsidRPr="00753619" w:rsidRDefault="00E46A39" w:rsidP="00753619">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p>
        </w:tc>
        <w:tc>
          <w:tcPr>
            <w:tcW w:w="992" w:type="dxa"/>
            <w:shd w:val="clear" w:color="auto" w:fill="auto"/>
          </w:tcPr>
          <w:p w:rsidR="00E46A39" w:rsidRPr="00753619" w:rsidRDefault="00E46A39" w:rsidP="00753619">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753619">
              <w:rPr>
                <w:rFonts w:ascii="Times New Roman" w:eastAsia="Times New Roman" w:hAnsi="Times New Roman"/>
                <w:bCs/>
                <w:color w:val="000000"/>
                <w:sz w:val="24"/>
                <w:szCs w:val="24"/>
                <w:lang w:eastAsia="ru-RU" w:bidi="ru-RU"/>
              </w:rPr>
              <w:t xml:space="preserve">Теория </w:t>
            </w:r>
          </w:p>
        </w:tc>
        <w:tc>
          <w:tcPr>
            <w:tcW w:w="1276" w:type="dxa"/>
            <w:shd w:val="clear" w:color="auto" w:fill="auto"/>
          </w:tcPr>
          <w:p w:rsidR="00E46A39" w:rsidRPr="00753619" w:rsidRDefault="00E46A39" w:rsidP="00753619">
            <w:pPr>
              <w:keepNext/>
              <w:keepLines/>
              <w:widowControl w:val="0"/>
              <w:tabs>
                <w:tab w:val="left" w:pos="1433"/>
              </w:tabs>
              <w:jc w:val="center"/>
              <w:outlineLvl w:val="0"/>
              <w:rPr>
                <w:rFonts w:ascii="Times New Roman" w:eastAsia="Times New Roman" w:hAnsi="Times New Roman"/>
                <w:bCs/>
                <w:color w:val="000000"/>
                <w:sz w:val="24"/>
                <w:szCs w:val="24"/>
                <w:lang w:eastAsia="ru-RU" w:bidi="ru-RU"/>
              </w:rPr>
            </w:pPr>
            <w:r w:rsidRPr="00753619">
              <w:rPr>
                <w:rFonts w:ascii="Times New Roman" w:eastAsia="Times New Roman" w:hAnsi="Times New Roman"/>
                <w:bCs/>
                <w:color w:val="000000"/>
                <w:sz w:val="24"/>
                <w:szCs w:val="24"/>
                <w:lang w:eastAsia="ru-RU" w:bidi="ru-RU"/>
              </w:rPr>
              <w:t xml:space="preserve">Практика </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 xml:space="preserve">Вводное занятие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2</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Глобус – модель земного шара. Материки и океаны. Формы поверхности Земли.</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3</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Географическая карта. Учимся читать карту.</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4</w:t>
            </w:r>
          </w:p>
        </w:tc>
        <w:tc>
          <w:tcPr>
            <w:tcW w:w="6612" w:type="dxa"/>
            <w:shd w:val="clear" w:color="auto" w:fill="auto"/>
          </w:tcPr>
          <w:p w:rsidR="00E46A39" w:rsidRPr="005A266F" w:rsidRDefault="00E46A39" w:rsidP="00753619">
            <w:pPr>
              <w:keepNext/>
              <w:keepLines/>
              <w:widowControl w:val="0"/>
              <w:tabs>
                <w:tab w:val="left" w:pos="1433"/>
              </w:tabs>
              <w:outlineLvl w:val="0"/>
              <w:rPr>
                <w:bCs/>
                <w:lang w:eastAsia="ru-RU" w:bidi="ru-RU"/>
              </w:rPr>
            </w:pPr>
            <w:r w:rsidRPr="005A266F">
              <w:rPr>
                <w:rFonts w:ascii="Times New Roman" w:eastAsia="Times New Roman" w:hAnsi="Times New Roman"/>
                <w:bCs/>
                <w:sz w:val="24"/>
                <w:szCs w:val="24"/>
                <w:lang w:eastAsia="ru-RU" w:bidi="ru-RU"/>
              </w:rPr>
              <w:t>План местности. Условные обозначения. Стороны горизонта. Ориентирование по компасу.</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5</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Ориентирование на местности</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6</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Тела, вещества, частицы</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7</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Твердые вещества, жидкости и газы</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8</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Вода – необыкновенное вещество. Свойства воды в жидком, твердом и газообразном состоянии. Термометр и его устройство.</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9</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Круговорот воды в природе. Туман и облака. Осадки.</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10</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Вода – растворитель. Растворы в природе.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11</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Водные проблемы человечества</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12</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Воздух – это смесь газов. Свойства воздуха. Температура воздуха.</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13</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Что такое погода? Ветер</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14</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Что такое минералы? Полезные ископаемые.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15</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Свойства полезных ископаемых.</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16</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Почва и ее состав. Как образуется почва. Необходимость ухода за почвой человеком.</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lastRenderedPageBreak/>
              <w:t>17</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Природные особенности и достопримечательности Самарской области (проект)</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4</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18</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Итоговое занятие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7196" w:type="dxa"/>
            <w:gridSpan w:val="2"/>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 xml:space="preserve">Итого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i/>
                <w:sz w:val="24"/>
                <w:szCs w:val="24"/>
                <w:lang w:eastAsia="ru-RU" w:bidi="ru-RU"/>
              </w:rPr>
            </w:pPr>
            <w:r w:rsidRPr="005A266F">
              <w:rPr>
                <w:rFonts w:ascii="Times New Roman" w:eastAsia="Times New Roman" w:hAnsi="Times New Roman"/>
                <w:bCs/>
                <w:i/>
                <w:sz w:val="24"/>
                <w:szCs w:val="24"/>
                <w:lang w:eastAsia="ru-RU" w:bidi="ru-RU"/>
              </w:rPr>
              <w:t>23</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i/>
                <w:sz w:val="24"/>
                <w:szCs w:val="24"/>
                <w:lang w:eastAsia="ru-RU" w:bidi="ru-RU"/>
              </w:rPr>
            </w:pPr>
            <w:r w:rsidRPr="005A266F">
              <w:rPr>
                <w:rFonts w:ascii="Times New Roman" w:eastAsia="Times New Roman" w:hAnsi="Times New Roman"/>
                <w:bCs/>
                <w:i/>
                <w:sz w:val="24"/>
                <w:szCs w:val="24"/>
                <w:lang w:eastAsia="ru-RU" w:bidi="ru-RU"/>
              </w:rPr>
              <w:t>25</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Вводное занятие.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2</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Понятие цепочки</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3</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Логические цепочки</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4</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Цепочки примеров</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5</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Совокупности элементов</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6</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 xml:space="preserve">Множества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7</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Классификация предметов</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8</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Счет удобным способом</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9</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Соединение и пересечение фигур</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10</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Площадь сложных фигур</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11</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Окружность, радиус, диаметр</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12</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 xml:space="preserve">Симметрия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13</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Многозначные цифры</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14</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Занимательные задачи. Головоломки. Магические квадраты.</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6</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15</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Итоговое занятие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7196" w:type="dxa"/>
            <w:gridSpan w:val="2"/>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lastRenderedPageBreak/>
              <w:t xml:space="preserve">Итого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i/>
                <w:sz w:val="24"/>
                <w:szCs w:val="24"/>
                <w:lang w:eastAsia="ru-RU" w:bidi="ru-RU"/>
              </w:rPr>
            </w:pPr>
            <w:r w:rsidRPr="005A266F">
              <w:rPr>
                <w:rFonts w:ascii="Times New Roman" w:eastAsia="Times New Roman" w:hAnsi="Times New Roman"/>
                <w:bCs/>
                <w:i/>
                <w:sz w:val="24"/>
                <w:szCs w:val="24"/>
                <w:lang w:eastAsia="ru-RU" w:bidi="ru-RU"/>
              </w:rPr>
              <w:t>21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i/>
                <w:sz w:val="24"/>
                <w:szCs w:val="24"/>
                <w:lang w:eastAsia="ru-RU" w:bidi="ru-RU"/>
              </w:rPr>
            </w:pPr>
            <w:r w:rsidRPr="005A266F">
              <w:rPr>
                <w:rFonts w:ascii="Times New Roman" w:eastAsia="Times New Roman" w:hAnsi="Times New Roman"/>
                <w:bCs/>
                <w:i/>
                <w:sz w:val="24"/>
                <w:szCs w:val="24"/>
                <w:lang w:eastAsia="ru-RU" w:bidi="ru-RU"/>
              </w:rPr>
              <w:t>27</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Вводное занятие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2</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 xml:space="preserve">Физические явления. Физические опыты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3</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Световые явления. Понятие цвета</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4</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Природные и искусственные краски</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5</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Предмет и методы химической науки</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6</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Свойства и превращения вещества. Химические элементы. Строение вещества.</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3</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7</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Основной химический состав организма человека.</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8</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Земля – планета Солнечной системы</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9</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Луна. Солнечные и лунные затмения</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10</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 xml:space="preserve">Созвездия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11</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Интеллектуальная игра «Космическое путешествие»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12</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Наблюдение и исследование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13</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Природа и геометрия</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14</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Классификация в природе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15</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Экологическая система</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16</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Экологическое равновесие</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17</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Экология человека</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t>18</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Экологические проблемы</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r w:rsidRPr="005A4C59">
              <w:lastRenderedPageBreak/>
              <w:t>19</w:t>
            </w:r>
          </w:p>
        </w:tc>
        <w:tc>
          <w:tcPr>
            <w:tcW w:w="6612" w:type="dxa"/>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Итоговое занятие</w:t>
            </w:r>
            <w:r w:rsidRPr="005A266F">
              <w:rPr>
                <w:rFonts w:ascii="Times New Roman" w:hAnsi="Times New Roman"/>
                <w:sz w:val="24"/>
                <w:szCs w:val="24"/>
              </w:rPr>
              <w:t xml:space="preserve">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1</w:t>
            </w:r>
          </w:p>
        </w:tc>
      </w:tr>
      <w:tr w:rsidR="00E46A39" w:rsidRPr="005A4C59" w:rsidTr="00753619">
        <w:tc>
          <w:tcPr>
            <w:tcW w:w="7196" w:type="dxa"/>
            <w:gridSpan w:val="2"/>
            <w:shd w:val="clear" w:color="auto" w:fill="auto"/>
          </w:tcPr>
          <w:p w:rsidR="00E46A39" w:rsidRPr="005A266F" w:rsidRDefault="00E46A39" w:rsidP="00753619">
            <w:pPr>
              <w:keepNext/>
              <w:keepLines/>
              <w:widowControl w:val="0"/>
              <w:tabs>
                <w:tab w:val="left" w:pos="1433"/>
              </w:tabs>
              <w:outlineLvl w:val="0"/>
              <w:rPr>
                <w:rFonts w:ascii="Times New Roman" w:eastAsia="Times New Roman" w:hAnsi="Times New Roman"/>
                <w:bCs/>
                <w:sz w:val="24"/>
                <w:szCs w:val="24"/>
                <w:lang w:eastAsia="ru-RU" w:bidi="ru-RU"/>
              </w:rPr>
            </w:pPr>
            <w:r w:rsidRPr="005A266F">
              <w:rPr>
                <w:rFonts w:ascii="Times New Roman" w:eastAsia="Times New Roman" w:hAnsi="Times New Roman"/>
                <w:bCs/>
                <w:sz w:val="24"/>
                <w:szCs w:val="24"/>
                <w:lang w:eastAsia="ru-RU" w:bidi="ru-RU"/>
              </w:rPr>
              <w:t xml:space="preserve">Итого </w:t>
            </w:r>
          </w:p>
        </w:tc>
        <w:tc>
          <w:tcPr>
            <w:tcW w:w="992"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i/>
                <w:sz w:val="24"/>
                <w:szCs w:val="24"/>
                <w:lang w:eastAsia="ru-RU" w:bidi="ru-RU"/>
              </w:rPr>
            </w:pPr>
            <w:r w:rsidRPr="005A266F">
              <w:rPr>
                <w:rFonts w:ascii="Times New Roman" w:eastAsia="Times New Roman" w:hAnsi="Times New Roman"/>
                <w:bCs/>
                <w:i/>
                <w:sz w:val="24"/>
                <w:szCs w:val="24"/>
                <w:lang w:eastAsia="ru-RU" w:bidi="ru-RU"/>
              </w:rPr>
              <w:t>26</w:t>
            </w:r>
          </w:p>
        </w:tc>
        <w:tc>
          <w:tcPr>
            <w:tcW w:w="1276" w:type="dxa"/>
            <w:shd w:val="clear" w:color="auto" w:fill="auto"/>
          </w:tcPr>
          <w:p w:rsidR="00E46A39" w:rsidRPr="005A266F" w:rsidRDefault="00E46A39" w:rsidP="00753619">
            <w:pPr>
              <w:keepNext/>
              <w:keepLines/>
              <w:widowControl w:val="0"/>
              <w:tabs>
                <w:tab w:val="left" w:pos="1433"/>
              </w:tabs>
              <w:jc w:val="center"/>
              <w:outlineLvl w:val="0"/>
              <w:rPr>
                <w:rFonts w:ascii="Times New Roman" w:eastAsia="Times New Roman" w:hAnsi="Times New Roman"/>
                <w:bCs/>
                <w:i/>
                <w:sz w:val="24"/>
                <w:szCs w:val="24"/>
                <w:lang w:eastAsia="ru-RU" w:bidi="ru-RU"/>
              </w:rPr>
            </w:pPr>
            <w:r w:rsidRPr="005A266F">
              <w:rPr>
                <w:rFonts w:ascii="Times New Roman" w:eastAsia="Times New Roman" w:hAnsi="Times New Roman"/>
                <w:bCs/>
                <w:i/>
                <w:sz w:val="24"/>
                <w:szCs w:val="24"/>
                <w:lang w:eastAsia="ru-RU" w:bidi="ru-RU"/>
              </w:rPr>
              <w:t>22</w:t>
            </w:r>
          </w:p>
        </w:tc>
      </w:tr>
      <w:tr w:rsidR="00E46A39" w:rsidRPr="005A4C59" w:rsidTr="00753619">
        <w:tc>
          <w:tcPr>
            <w:tcW w:w="584" w:type="dxa"/>
            <w:shd w:val="clear" w:color="auto" w:fill="auto"/>
          </w:tcPr>
          <w:p w:rsidR="00E46A39" w:rsidRPr="005A4C59" w:rsidRDefault="00E46A39" w:rsidP="00753619">
            <w:pPr>
              <w:pStyle w:val="af7"/>
              <w:spacing w:before="238" w:after="238"/>
              <w:jc w:val="center"/>
            </w:pPr>
          </w:p>
        </w:tc>
        <w:tc>
          <w:tcPr>
            <w:tcW w:w="6612" w:type="dxa"/>
            <w:shd w:val="clear" w:color="auto" w:fill="auto"/>
          </w:tcPr>
          <w:p w:rsidR="00E46A39" w:rsidRPr="00753619" w:rsidRDefault="00E46A39" w:rsidP="00753619">
            <w:pPr>
              <w:keepNext/>
              <w:keepLines/>
              <w:widowControl w:val="0"/>
              <w:tabs>
                <w:tab w:val="left" w:pos="1433"/>
              </w:tabs>
              <w:jc w:val="center"/>
              <w:outlineLvl w:val="0"/>
              <w:rPr>
                <w:rFonts w:ascii="Times New Roman" w:eastAsia="Times New Roman" w:hAnsi="Times New Roman"/>
                <w:b/>
                <w:bCs/>
                <w:sz w:val="24"/>
                <w:szCs w:val="24"/>
                <w:lang w:eastAsia="ru-RU" w:bidi="ru-RU"/>
              </w:rPr>
            </w:pPr>
            <w:r w:rsidRPr="00753619">
              <w:rPr>
                <w:rFonts w:ascii="Times New Roman" w:eastAsia="Times New Roman" w:hAnsi="Times New Roman"/>
                <w:b/>
                <w:bCs/>
                <w:sz w:val="24"/>
                <w:szCs w:val="24"/>
                <w:lang w:eastAsia="ru-RU" w:bidi="ru-RU"/>
              </w:rPr>
              <w:t>Итого по программе 144 часа</w:t>
            </w:r>
          </w:p>
        </w:tc>
        <w:tc>
          <w:tcPr>
            <w:tcW w:w="992" w:type="dxa"/>
            <w:shd w:val="clear" w:color="auto" w:fill="auto"/>
          </w:tcPr>
          <w:p w:rsidR="00E46A39" w:rsidRPr="00753619" w:rsidRDefault="00E46A39" w:rsidP="00753619">
            <w:pPr>
              <w:keepNext/>
              <w:keepLines/>
              <w:widowControl w:val="0"/>
              <w:tabs>
                <w:tab w:val="left" w:pos="1433"/>
              </w:tabs>
              <w:jc w:val="center"/>
              <w:outlineLvl w:val="0"/>
              <w:rPr>
                <w:rFonts w:ascii="Times New Roman" w:eastAsia="Times New Roman" w:hAnsi="Times New Roman"/>
                <w:b/>
                <w:bCs/>
                <w:i/>
                <w:sz w:val="24"/>
                <w:szCs w:val="24"/>
                <w:lang w:eastAsia="ru-RU" w:bidi="ru-RU"/>
              </w:rPr>
            </w:pPr>
            <w:r w:rsidRPr="00753619">
              <w:rPr>
                <w:rFonts w:ascii="Times New Roman" w:eastAsia="Times New Roman" w:hAnsi="Times New Roman"/>
                <w:b/>
                <w:bCs/>
                <w:i/>
                <w:sz w:val="24"/>
                <w:szCs w:val="24"/>
                <w:lang w:eastAsia="ru-RU" w:bidi="ru-RU"/>
              </w:rPr>
              <w:t>70</w:t>
            </w:r>
          </w:p>
        </w:tc>
        <w:tc>
          <w:tcPr>
            <w:tcW w:w="1276" w:type="dxa"/>
            <w:shd w:val="clear" w:color="auto" w:fill="auto"/>
          </w:tcPr>
          <w:p w:rsidR="00E46A39" w:rsidRPr="00753619" w:rsidRDefault="00E46A39" w:rsidP="00753619">
            <w:pPr>
              <w:keepNext/>
              <w:keepLines/>
              <w:widowControl w:val="0"/>
              <w:tabs>
                <w:tab w:val="left" w:pos="1433"/>
              </w:tabs>
              <w:jc w:val="center"/>
              <w:outlineLvl w:val="0"/>
              <w:rPr>
                <w:rFonts w:ascii="Times New Roman" w:eastAsia="Times New Roman" w:hAnsi="Times New Roman"/>
                <w:b/>
                <w:bCs/>
                <w:i/>
                <w:sz w:val="24"/>
                <w:szCs w:val="24"/>
                <w:lang w:eastAsia="ru-RU" w:bidi="ru-RU"/>
              </w:rPr>
            </w:pPr>
            <w:r w:rsidRPr="00753619">
              <w:rPr>
                <w:rFonts w:ascii="Times New Roman" w:eastAsia="Times New Roman" w:hAnsi="Times New Roman"/>
                <w:b/>
                <w:bCs/>
                <w:i/>
                <w:sz w:val="24"/>
                <w:szCs w:val="24"/>
                <w:lang w:eastAsia="ru-RU" w:bidi="ru-RU"/>
              </w:rPr>
              <w:t>74</w:t>
            </w:r>
          </w:p>
        </w:tc>
      </w:tr>
    </w:tbl>
    <w:p w:rsidR="00E46A39" w:rsidRDefault="00E46A39" w:rsidP="007E6C57">
      <w:pPr>
        <w:suppressAutoHyphens/>
        <w:spacing w:after="0" w:line="360" w:lineRule="auto"/>
        <w:ind w:firstLine="567"/>
        <w:jc w:val="both"/>
        <w:rPr>
          <w:rFonts w:ascii="Times New Roman" w:eastAsia="Times New Roman" w:hAnsi="Times New Roman"/>
          <w:b/>
          <w:sz w:val="28"/>
          <w:szCs w:val="28"/>
          <w:lang w:eastAsia="ar-SA"/>
        </w:rPr>
      </w:pPr>
    </w:p>
    <w:sectPr w:rsidR="00E46A39" w:rsidSect="00D11F27">
      <w:headerReference w:type="even" r:id="rId18"/>
      <w:headerReference w:type="default" r:id="rId19"/>
      <w:footerReference w:type="even" r:id="rId20"/>
      <w:footerReference w:type="default" r:id="rId21"/>
      <w:headerReference w:type="first" r:id="rId22"/>
      <w:footerReference w:type="first" r:id="rId23"/>
      <w:pgSz w:w="11906" w:h="16838"/>
      <w:pgMar w:top="1134" w:right="851" w:bottom="1134" w:left="1701" w:header="624" w:footer="624"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4A8" w:rsidRDefault="005A34A8">
      <w:pPr>
        <w:spacing w:after="0" w:line="240" w:lineRule="auto"/>
      </w:pPr>
      <w:r>
        <w:separator/>
      </w:r>
    </w:p>
  </w:endnote>
  <w:endnote w:type="continuationSeparator" w:id="0">
    <w:p w:rsidR="005A34A8" w:rsidRDefault="005A3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Arial">
    <w:panose1 w:val="020B0604020202020204"/>
    <w:charset w:val="CC"/>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Helvetica">
    <w:panose1 w:val="020B0604020202020204"/>
    <w:charset w:val="CC"/>
    <w:family w:val="swiss"/>
    <w:pitch w:val="variable"/>
    <w:sig w:usb0="E0002EFF" w:usb1="C000785B" w:usb2="00000009" w:usb3="00000000" w:csb0="000001FF" w:csb1="00000000"/>
  </w:font>
  <w:font w:name="ヒラギノ角ゴ Pro W3">
    <w:charset w:val="CC"/>
    <w:family w:val="auto"/>
    <w:pitch w:val="variable"/>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44" w:rsidRDefault="0048024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6C57" w:rsidRDefault="007E6C57">
    <w:pPr>
      <w:pStyle w:val="af0"/>
      <w:jc w:val="center"/>
    </w:pPr>
    <w:r>
      <w:fldChar w:fldCharType="begin"/>
    </w:r>
    <w:r>
      <w:instrText>PAGE   \* MERGEFORMAT</w:instrText>
    </w:r>
    <w:r>
      <w:fldChar w:fldCharType="separate"/>
    </w:r>
    <w:r w:rsidR="00826E02" w:rsidRPr="00826E02">
      <w:rPr>
        <w:noProof/>
        <w:lang w:val="ru-RU"/>
      </w:rPr>
      <w:t>37</w:t>
    </w:r>
    <w:r>
      <w:fldChar w:fldCharType="end"/>
    </w:r>
  </w:p>
  <w:p w:rsidR="009E75F0" w:rsidRDefault="009E75F0">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75F0" w:rsidRPr="00885AD8" w:rsidRDefault="009E75F0">
    <w:pPr>
      <w:pStyle w:val="af0"/>
      <w:jc w:val="right"/>
      <w:rPr>
        <w:lang w:val="ru-RU"/>
      </w:rPr>
    </w:pPr>
  </w:p>
  <w:p w:rsidR="009E75F0" w:rsidRPr="007E6C57" w:rsidRDefault="009E75F0">
    <w:pPr>
      <w:pStyle w:val="af0"/>
      <w:rPr>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4A8" w:rsidRDefault="005A34A8">
      <w:pPr>
        <w:spacing w:after="0" w:line="240" w:lineRule="auto"/>
      </w:pPr>
      <w:r>
        <w:separator/>
      </w:r>
    </w:p>
  </w:footnote>
  <w:footnote w:type="continuationSeparator" w:id="0">
    <w:p w:rsidR="005A34A8" w:rsidRDefault="005A34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44" w:rsidRDefault="00480244">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44" w:rsidRDefault="00480244">
    <w:pPr>
      <w:pStyle w:val="a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0244" w:rsidRDefault="0048024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380E02E4"/>
    <w:name w:val="WW8Num3"/>
    <w:lvl w:ilvl="0">
      <w:start w:val="1"/>
      <w:numFmt w:val="decimal"/>
      <w:lvlText w:val="%1."/>
      <w:lvlJc w:val="left"/>
      <w:pPr>
        <w:tabs>
          <w:tab w:val="num" w:pos="66"/>
        </w:tabs>
        <w:ind w:left="786" w:hanging="360"/>
      </w:pPr>
    </w:lvl>
    <w:lvl w:ilvl="1" w:tentative="1">
      <w:start w:val="1"/>
      <w:numFmt w:val="lowerLetter"/>
      <w:lvlText w:val="%2."/>
      <w:lvlJc w:val="left"/>
      <w:pPr>
        <w:ind w:left="1506" w:hanging="360"/>
      </w:pPr>
    </w:lvl>
    <w:lvl w:ilvl="2" w:tentative="1">
      <w:start w:val="1"/>
      <w:numFmt w:val="lowerRoman"/>
      <w:lvlText w:val="%3."/>
      <w:lvlJc w:val="right"/>
      <w:pPr>
        <w:ind w:left="2226" w:hanging="180"/>
      </w:pPr>
    </w:lvl>
    <w:lvl w:ilvl="3" w:tentative="1">
      <w:start w:val="1"/>
      <w:numFmt w:val="decimal"/>
      <w:lvlText w:val="%4."/>
      <w:lvlJc w:val="left"/>
      <w:pPr>
        <w:ind w:left="2946" w:hanging="360"/>
      </w:pPr>
    </w:lvl>
    <w:lvl w:ilvl="4" w:tentative="1">
      <w:start w:val="1"/>
      <w:numFmt w:val="lowerLetter"/>
      <w:lvlText w:val="%5."/>
      <w:lvlJc w:val="left"/>
      <w:pPr>
        <w:ind w:left="3666" w:hanging="360"/>
      </w:pPr>
    </w:lvl>
    <w:lvl w:ilvl="5" w:tentative="1">
      <w:start w:val="1"/>
      <w:numFmt w:val="lowerRoman"/>
      <w:lvlText w:val="%6."/>
      <w:lvlJc w:val="right"/>
      <w:pPr>
        <w:ind w:left="4386" w:hanging="180"/>
      </w:pPr>
    </w:lvl>
    <w:lvl w:ilvl="6" w:tentative="1">
      <w:start w:val="1"/>
      <w:numFmt w:val="decimal"/>
      <w:lvlText w:val="%7."/>
      <w:lvlJc w:val="left"/>
      <w:pPr>
        <w:ind w:left="5106" w:hanging="360"/>
      </w:pPr>
    </w:lvl>
    <w:lvl w:ilvl="7" w:tentative="1">
      <w:start w:val="1"/>
      <w:numFmt w:val="lowerLetter"/>
      <w:lvlText w:val="%8."/>
      <w:lvlJc w:val="left"/>
      <w:pPr>
        <w:ind w:left="5826" w:hanging="360"/>
      </w:pPr>
    </w:lvl>
    <w:lvl w:ilvl="8" w:tentative="1">
      <w:start w:val="1"/>
      <w:numFmt w:val="lowerRoman"/>
      <w:lvlText w:val="%9."/>
      <w:lvlJc w:val="right"/>
      <w:pPr>
        <w:ind w:left="6546" w:hanging="180"/>
      </w:pPr>
    </w:lvl>
  </w:abstractNum>
  <w:abstractNum w:abstractNumId="1">
    <w:nsid w:val="00000002"/>
    <w:multiLevelType w:val="singleLevel"/>
    <w:tmpl w:val="00000002"/>
    <w:name w:val="WW8Num4"/>
    <w:lvl w:ilvl="0">
      <w:start w:val="1"/>
      <w:numFmt w:val="decimal"/>
      <w:lvlText w:val="%1."/>
      <w:lvlJc w:val="left"/>
      <w:pPr>
        <w:tabs>
          <w:tab w:val="num" w:pos="1070"/>
        </w:tabs>
        <w:ind w:left="1070" w:hanging="360"/>
      </w:pPr>
    </w:lvl>
  </w:abstractNum>
  <w:abstractNum w:abstractNumId="2">
    <w:nsid w:val="00000003"/>
    <w:multiLevelType w:val="singleLevel"/>
    <w:tmpl w:val="00000003"/>
    <w:name w:val="WW8Num5"/>
    <w:lvl w:ilvl="0">
      <w:start w:val="1"/>
      <w:numFmt w:val="decimal"/>
      <w:lvlText w:val="%1."/>
      <w:lvlJc w:val="left"/>
      <w:pPr>
        <w:tabs>
          <w:tab w:val="num" w:pos="0"/>
        </w:tabs>
        <w:ind w:left="720" w:hanging="360"/>
      </w:pPr>
    </w:lvl>
  </w:abstractNum>
  <w:abstractNum w:abstractNumId="3">
    <w:nsid w:val="00000004"/>
    <w:multiLevelType w:val="multilevel"/>
    <w:tmpl w:val="00000004"/>
    <w:name w:val="WW8Num6"/>
    <w:lvl w:ilvl="0">
      <w:start w:val="1"/>
      <w:numFmt w:val="decimal"/>
      <w:lvlText w:val="%1."/>
      <w:lvlJc w:val="left"/>
      <w:pPr>
        <w:tabs>
          <w:tab w:val="num" w:pos="1778"/>
        </w:tabs>
        <w:ind w:left="1778" w:hanging="360"/>
      </w:pPr>
    </w:lvl>
    <w:lvl w:ilvl="1">
      <w:start w:val="1"/>
      <w:numFmt w:val="decimal"/>
      <w:lvlText w:val="%2."/>
      <w:lvlJc w:val="left"/>
      <w:pPr>
        <w:tabs>
          <w:tab w:val="num" w:pos="1506"/>
        </w:tabs>
        <w:ind w:left="1506" w:hanging="360"/>
      </w:pPr>
    </w:lvl>
    <w:lvl w:ilvl="2">
      <w:start w:val="1"/>
      <w:numFmt w:val="decimal"/>
      <w:lvlText w:val="%3."/>
      <w:lvlJc w:val="left"/>
      <w:pPr>
        <w:tabs>
          <w:tab w:val="num" w:pos="2226"/>
        </w:tabs>
        <w:ind w:left="2226" w:hanging="360"/>
      </w:pPr>
    </w:lvl>
    <w:lvl w:ilvl="3">
      <w:start w:val="1"/>
      <w:numFmt w:val="decimal"/>
      <w:lvlText w:val="%4."/>
      <w:lvlJc w:val="left"/>
      <w:pPr>
        <w:tabs>
          <w:tab w:val="num" w:pos="2946"/>
        </w:tabs>
        <w:ind w:left="2946" w:hanging="360"/>
      </w:pPr>
    </w:lvl>
    <w:lvl w:ilvl="4">
      <w:start w:val="1"/>
      <w:numFmt w:val="decimal"/>
      <w:lvlText w:val="%5."/>
      <w:lvlJc w:val="left"/>
      <w:pPr>
        <w:tabs>
          <w:tab w:val="num" w:pos="3666"/>
        </w:tabs>
        <w:ind w:left="3666" w:hanging="360"/>
      </w:pPr>
    </w:lvl>
    <w:lvl w:ilvl="5">
      <w:start w:val="1"/>
      <w:numFmt w:val="decimal"/>
      <w:lvlText w:val="%6."/>
      <w:lvlJc w:val="left"/>
      <w:pPr>
        <w:tabs>
          <w:tab w:val="num" w:pos="4386"/>
        </w:tabs>
        <w:ind w:left="4386" w:hanging="360"/>
      </w:pPr>
    </w:lvl>
    <w:lvl w:ilvl="6">
      <w:start w:val="1"/>
      <w:numFmt w:val="decimal"/>
      <w:lvlText w:val="%7."/>
      <w:lvlJc w:val="left"/>
      <w:pPr>
        <w:tabs>
          <w:tab w:val="num" w:pos="5106"/>
        </w:tabs>
        <w:ind w:left="5106" w:hanging="360"/>
      </w:pPr>
    </w:lvl>
    <w:lvl w:ilvl="7">
      <w:start w:val="1"/>
      <w:numFmt w:val="decimal"/>
      <w:lvlText w:val="%8."/>
      <w:lvlJc w:val="left"/>
      <w:pPr>
        <w:tabs>
          <w:tab w:val="num" w:pos="5826"/>
        </w:tabs>
        <w:ind w:left="5826" w:hanging="360"/>
      </w:pPr>
    </w:lvl>
    <w:lvl w:ilvl="8">
      <w:start w:val="1"/>
      <w:numFmt w:val="decimal"/>
      <w:lvlText w:val="%9."/>
      <w:lvlJc w:val="left"/>
      <w:pPr>
        <w:tabs>
          <w:tab w:val="num" w:pos="6546"/>
        </w:tabs>
        <w:ind w:left="6546" w:hanging="360"/>
      </w:pPr>
    </w:lvl>
  </w:abstractNum>
  <w:abstractNum w:abstractNumId="4">
    <w:nsid w:val="00000005"/>
    <w:multiLevelType w:val="singleLevel"/>
    <w:tmpl w:val="00000005"/>
    <w:name w:val="WW8Num8"/>
    <w:lvl w:ilvl="0">
      <w:start w:val="1"/>
      <w:numFmt w:val="decimal"/>
      <w:lvlText w:val="%1."/>
      <w:lvlJc w:val="left"/>
      <w:pPr>
        <w:tabs>
          <w:tab w:val="num" w:pos="0"/>
        </w:tabs>
        <w:ind w:left="720" w:hanging="360"/>
      </w:pPr>
    </w:lvl>
  </w:abstractNum>
  <w:abstractNum w:abstractNumId="5">
    <w:nsid w:val="00000006"/>
    <w:multiLevelType w:val="singleLevel"/>
    <w:tmpl w:val="00000006"/>
    <w:name w:val="WW8Num9"/>
    <w:lvl w:ilvl="0">
      <w:start w:val="1"/>
      <w:numFmt w:val="decimal"/>
      <w:lvlText w:val="%1."/>
      <w:lvlJc w:val="left"/>
      <w:pPr>
        <w:tabs>
          <w:tab w:val="num" w:pos="720"/>
        </w:tabs>
        <w:ind w:left="720" w:hanging="360"/>
      </w:pPr>
    </w:lvl>
  </w:abstractNum>
  <w:abstractNum w:abstractNumId="6">
    <w:nsid w:val="00000007"/>
    <w:multiLevelType w:val="singleLevel"/>
    <w:tmpl w:val="00000007"/>
    <w:name w:val="WW8Num12"/>
    <w:lvl w:ilvl="0">
      <w:start w:val="3"/>
      <w:numFmt w:val="decimal"/>
      <w:lvlText w:val="%1."/>
      <w:lvlJc w:val="left"/>
      <w:pPr>
        <w:tabs>
          <w:tab w:val="num" w:pos="720"/>
        </w:tabs>
        <w:ind w:left="720" w:hanging="360"/>
      </w:pPr>
    </w:lvl>
  </w:abstractNum>
  <w:abstractNum w:abstractNumId="7">
    <w:nsid w:val="00000008"/>
    <w:multiLevelType w:val="singleLevel"/>
    <w:tmpl w:val="00000008"/>
    <w:name w:val="WW8Num14"/>
    <w:lvl w:ilvl="0">
      <w:start w:val="1"/>
      <w:numFmt w:val="decimal"/>
      <w:lvlText w:val="%1."/>
      <w:lvlJc w:val="left"/>
      <w:pPr>
        <w:tabs>
          <w:tab w:val="num" w:pos="0"/>
        </w:tabs>
        <w:ind w:left="720" w:hanging="360"/>
      </w:pPr>
    </w:lvl>
  </w:abstractNum>
  <w:abstractNum w:abstractNumId="8">
    <w:nsid w:val="00000009"/>
    <w:multiLevelType w:val="singleLevel"/>
    <w:tmpl w:val="00000009"/>
    <w:name w:val="WW8Num17"/>
    <w:lvl w:ilvl="0">
      <w:start w:val="1"/>
      <w:numFmt w:val="decimal"/>
      <w:lvlText w:val="%1."/>
      <w:lvlJc w:val="left"/>
      <w:pPr>
        <w:tabs>
          <w:tab w:val="num" w:pos="720"/>
        </w:tabs>
        <w:ind w:left="720" w:hanging="360"/>
      </w:pPr>
    </w:lvl>
  </w:abstractNum>
  <w:abstractNum w:abstractNumId="9">
    <w:nsid w:val="05B52DA6"/>
    <w:multiLevelType w:val="multilevel"/>
    <w:tmpl w:val="FCC26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E17BE9"/>
    <w:multiLevelType w:val="hybridMultilevel"/>
    <w:tmpl w:val="7902A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8DD131B"/>
    <w:multiLevelType w:val="hybridMultilevel"/>
    <w:tmpl w:val="30409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F172AE"/>
    <w:multiLevelType w:val="hybridMultilevel"/>
    <w:tmpl w:val="A0CC5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31A573F"/>
    <w:multiLevelType w:val="hybridMultilevel"/>
    <w:tmpl w:val="F7D4339E"/>
    <w:lvl w:ilvl="0" w:tplc="5436091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DC2338"/>
    <w:multiLevelType w:val="multilevel"/>
    <w:tmpl w:val="FA38C0E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6B06B17"/>
    <w:multiLevelType w:val="hybridMultilevel"/>
    <w:tmpl w:val="970055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117789E"/>
    <w:multiLevelType w:val="hybridMultilevel"/>
    <w:tmpl w:val="20FA8D82"/>
    <w:lvl w:ilvl="0" w:tplc="3A3C9D1E">
      <w:start w:val="1"/>
      <w:numFmt w:val="decimal"/>
      <w:lvlText w:val="%1."/>
      <w:lvlJc w:val="left"/>
      <w:pPr>
        <w:ind w:left="720" w:hanging="360"/>
      </w:pPr>
      <w:rPr>
        <w:rFonts w:ascii="Times New Roman" w:eastAsia="Calibri"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5BF0DE1"/>
    <w:multiLevelType w:val="hybridMultilevel"/>
    <w:tmpl w:val="C39E19DE"/>
    <w:lvl w:ilvl="0" w:tplc="5436091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7C0734E"/>
    <w:multiLevelType w:val="hybridMultilevel"/>
    <w:tmpl w:val="B50AB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FDF54C0"/>
    <w:multiLevelType w:val="hybridMultilevel"/>
    <w:tmpl w:val="BBC62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3961BF"/>
    <w:multiLevelType w:val="hybridMultilevel"/>
    <w:tmpl w:val="DA4892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546A282D"/>
    <w:multiLevelType w:val="multilevel"/>
    <w:tmpl w:val="8EF033B0"/>
    <w:lvl w:ilvl="0">
      <w:start w:val="1"/>
      <w:numFmt w:val="decimal"/>
      <w:lvlText w:val="%1."/>
      <w:lvlJc w:val="left"/>
      <w:pPr>
        <w:ind w:left="153" w:hanging="360"/>
      </w:pPr>
      <w:rPr>
        <w:rFonts w:hint="default"/>
      </w:rPr>
    </w:lvl>
    <w:lvl w:ilvl="1">
      <w:start w:val="6"/>
      <w:numFmt w:val="decimal"/>
      <w:isLgl/>
      <w:lvlText w:val="%1.%2."/>
      <w:lvlJc w:val="left"/>
      <w:pPr>
        <w:ind w:left="720" w:hanging="720"/>
      </w:pPr>
      <w:rPr>
        <w:rFonts w:hint="default"/>
      </w:rPr>
    </w:lvl>
    <w:lvl w:ilvl="2">
      <w:start w:val="1"/>
      <w:numFmt w:val="decimal"/>
      <w:isLgl/>
      <w:lvlText w:val="%1.%2.%3."/>
      <w:lvlJc w:val="left"/>
      <w:pPr>
        <w:ind w:left="927" w:hanging="720"/>
      </w:pPr>
      <w:rPr>
        <w:rFonts w:hint="default"/>
      </w:rPr>
    </w:lvl>
    <w:lvl w:ilvl="3">
      <w:start w:val="1"/>
      <w:numFmt w:val="decimal"/>
      <w:isLgl/>
      <w:lvlText w:val="%1.%2.%3.%4."/>
      <w:lvlJc w:val="left"/>
      <w:pPr>
        <w:ind w:left="1494" w:hanging="1080"/>
      </w:pPr>
      <w:rPr>
        <w:rFonts w:hint="default"/>
      </w:rPr>
    </w:lvl>
    <w:lvl w:ilvl="4">
      <w:start w:val="1"/>
      <w:numFmt w:val="decimal"/>
      <w:isLgl/>
      <w:lvlText w:val="%1.%2.%3.%4.%5."/>
      <w:lvlJc w:val="left"/>
      <w:pPr>
        <w:ind w:left="1701" w:hanging="1080"/>
      </w:pPr>
      <w:rPr>
        <w:rFonts w:hint="default"/>
      </w:rPr>
    </w:lvl>
    <w:lvl w:ilvl="5">
      <w:start w:val="1"/>
      <w:numFmt w:val="decimal"/>
      <w:isLgl/>
      <w:lvlText w:val="%1.%2.%3.%4.%5.%6."/>
      <w:lvlJc w:val="left"/>
      <w:pPr>
        <w:ind w:left="2268" w:hanging="1440"/>
      </w:pPr>
      <w:rPr>
        <w:rFonts w:hint="default"/>
      </w:rPr>
    </w:lvl>
    <w:lvl w:ilvl="6">
      <w:start w:val="1"/>
      <w:numFmt w:val="decimal"/>
      <w:isLgl/>
      <w:lvlText w:val="%1.%2.%3.%4.%5.%6.%7."/>
      <w:lvlJc w:val="left"/>
      <w:pPr>
        <w:ind w:left="2835" w:hanging="1800"/>
      </w:pPr>
      <w:rPr>
        <w:rFonts w:hint="default"/>
      </w:rPr>
    </w:lvl>
    <w:lvl w:ilvl="7">
      <w:start w:val="1"/>
      <w:numFmt w:val="decimal"/>
      <w:isLgl/>
      <w:lvlText w:val="%1.%2.%3.%4.%5.%6.%7.%8."/>
      <w:lvlJc w:val="left"/>
      <w:pPr>
        <w:ind w:left="3042" w:hanging="1800"/>
      </w:pPr>
      <w:rPr>
        <w:rFonts w:hint="default"/>
      </w:rPr>
    </w:lvl>
    <w:lvl w:ilvl="8">
      <w:start w:val="1"/>
      <w:numFmt w:val="decimal"/>
      <w:isLgl/>
      <w:lvlText w:val="%1.%2.%3.%4.%5.%6.%7.%8.%9."/>
      <w:lvlJc w:val="left"/>
      <w:pPr>
        <w:ind w:left="3609" w:hanging="2160"/>
      </w:pPr>
      <w:rPr>
        <w:rFonts w:hint="default"/>
      </w:rPr>
    </w:lvl>
  </w:abstractNum>
  <w:abstractNum w:abstractNumId="22">
    <w:nsid w:val="59AE21FD"/>
    <w:multiLevelType w:val="hybridMultilevel"/>
    <w:tmpl w:val="FA6818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081A3F"/>
    <w:multiLevelType w:val="hybridMultilevel"/>
    <w:tmpl w:val="0360F44C"/>
    <w:lvl w:ilvl="0" w:tplc="5436091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F504B5C"/>
    <w:multiLevelType w:val="multilevel"/>
    <w:tmpl w:val="BC6C3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2285C4E"/>
    <w:multiLevelType w:val="multilevel"/>
    <w:tmpl w:val="DE5C2A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1047119"/>
    <w:multiLevelType w:val="hybridMultilevel"/>
    <w:tmpl w:val="B0ECBB4E"/>
    <w:lvl w:ilvl="0" w:tplc="54360912">
      <w:start w:val="65535"/>
      <w:numFmt w:val="bullet"/>
      <w:lvlText w:val="•"/>
      <w:lvlJc w:val="left"/>
      <w:pPr>
        <w:ind w:left="1372" w:hanging="360"/>
      </w:pPr>
      <w:rPr>
        <w:rFonts w:ascii="Times New Roman" w:hAnsi="Times New Roman" w:cs="Times New Roman" w:hint="default"/>
      </w:rPr>
    </w:lvl>
    <w:lvl w:ilvl="1" w:tplc="04190003" w:tentative="1">
      <w:start w:val="1"/>
      <w:numFmt w:val="bullet"/>
      <w:lvlText w:val="o"/>
      <w:lvlJc w:val="left"/>
      <w:pPr>
        <w:ind w:left="2092" w:hanging="360"/>
      </w:pPr>
      <w:rPr>
        <w:rFonts w:ascii="Courier New" w:hAnsi="Courier New" w:cs="Courier New" w:hint="default"/>
      </w:rPr>
    </w:lvl>
    <w:lvl w:ilvl="2" w:tplc="04190005" w:tentative="1">
      <w:start w:val="1"/>
      <w:numFmt w:val="bullet"/>
      <w:lvlText w:val=""/>
      <w:lvlJc w:val="left"/>
      <w:pPr>
        <w:ind w:left="2812" w:hanging="360"/>
      </w:pPr>
      <w:rPr>
        <w:rFonts w:ascii="Wingdings" w:hAnsi="Wingdings" w:hint="default"/>
      </w:rPr>
    </w:lvl>
    <w:lvl w:ilvl="3" w:tplc="04190001" w:tentative="1">
      <w:start w:val="1"/>
      <w:numFmt w:val="bullet"/>
      <w:lvlText w:val=""/>
      <w:lvlJc w:val="left"/>
      <w:pPr>
        <w:ind w:left="3532" w:hanging="360"/>
      </w:pPr>
      <w:rPr>
        <w:rFonts w:ascii="Symbol" w:hAnsi="Symbol" w:hint="default"/>
      </w:rPr>
    </w:lvl>
    <w:lvl w:ilvl="4" w:tplc="04190003" w:tentative="1">
      <w:start w:val="1"/>
      <w:numFmt w:val="bullet"/>
      <w:lvlText w:val="o"/>
      <w:lvlJc w:val="left"/>
      <w:pPr>
        <w:ind w:left="4252" w:hanging="360"/>
      </w:pPr>
      <w:rPr>
        <w:rFonts w:ascii="Courier New" w:hAnsi="Courier New" w:cs="Courier New" w:hint="default"/>
      </w:rPr>
    </w:lvl>
    <w:lvl w:ilvl="5" w:tplc="04190005" w:tentative="1">
      <w:start w:val="1"/>
      <w:numFmt w:val="bullet"/>
      <w:lvlText w:val=""/>
      <w:lvlJc w:val="left"/>
      <w:pPr>
        <w:ind w:left="4972" w:hanging="360"/>
      </w:pPr>
      <w:rPr>
        <w:rFonts w:ascii="Wingdings" w:hAnsi="Wingdings" w:hint="default"/>
      </w:rPr>
    </w:lvl>
    <w:lvl w:ilvl="6" w:tplc="04190001" w:tentative="1">
      <w:start w:val="1"/>
      <w:numFmt w:val="bullet"/>
      <w:lvlText w:val=""/>
      <w:lvlJc w:val="left"/>
      <w:pPr>
        <w:ind w:left="5692" w:hanging="360"/>
      </w:pPr>
      <w:rPr>
        <w:rFonts w:ascii="Symbol" w:hAnsi="Symbol" w:hint="default"/>
      </w:rPr>
    </w:lvl>
    <w:lvl w:ilvl="7" w:tplc="04190003" w:tentative="1">
      <w:start w:val="1"/>
      <w:numFmt w:val="bullet"/>
      <w:lvlText w:val="o"/>
      <w:lvlJc w:val="left"/>
      <w:pPr>
        <w:ind w:left="6412" w:hanging="360"/>
      </w:pPr>
      <w:rPr>
        <w:rFonts w:ascii="Courier New" w:hAnsi="Courier New" w:cs="Courier New" w:hint="default"/>
      </w:rPr>
    </w:lvl>
    <w:lvl w:ilvl="8" w:tplc="04190005" w:tentative="1">
      <w:start w:val="1"/>
      <w:numFmt w:val="bullet"/>
      <w:lvlText w:val=""/>
      <w:lvlJc w:val="left"/>
      <w:pPr>
        <w:ind w:left="7132" w:hanging="360"/>
      </w:pPr>
      <w:rPr>
        <w:rFonts w:ascii="Wingdings" w:hAnsi="Wingdings" w:hint="default"/>
      </w:rPr>
    </w:lvl>
  </w:abstractNum>
  <w:abstractNum w:abstractNumId="27">
    <w:nsid w:val="77141F1A"/>
    <w:multiLevelType w:val="hybridMultilevel"/>
    <w:tmpl w:val="C7D4C8D0"/>
    <w:lvl w:ilvl="0" w:tplc="8FC63E1E">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
  </w:num>
  <w:num w:numId="2">
    <w:abstractNumId w:val="17"/>
  </w:num>
  <w:num w:numId="3">
    <w:abstractNumId w:val="23"/>
  </w:num>
  <w:num w:numId="4">
    <w:abstractNumId w:val="26"/>
  </w:num>
  <w:num w:numId="5">
    <w:abstractNumId w:val="14"/>
  </w:num>
  <w:num w:numId="6">
    <w:abstractNumId w:val="25"/>
  </w:num>
  <w:num w:numId="7">
    <w:abstractNumId w:val="24"/>
  </w:num>
  <w:num w:numId="8">
    <w:abstractNumId w:val="21"/>
  </w:num>
  <w:num w:numId="9">
    <w:abstractNumId w:val="19"/>
  </w:num>
  <w:num w:numId="10">
    <w:abstractNumId w:val="27"/>
  </w:num>
  <w:num w:numId="11">
    <w:abstractNumId w:val="18"/>
  </w:num>
  <w:num w:numId="12">
    <w:abstractNumId w:val="12"/>
  </w:num>
  <w:num w:numId="13">
    <w:abstractNumId w:val="9"/>
  </w:num>
  <w:num w:numId="14">
    <w:abstractNumId w:val="22"/>
  </w:num>
  <w:num w:numId="15">
    <w:abstractNumId w:val="10"/>
  </w:num>
  <w:num w:numId="16">
    <w:abstractNumId w:val="11"/>
  </w:num>
  <w:num w:numId="17">
    <w:abstractNumId w:val="16"/>
  </w:num>
  <w:num w:numId="18">
    <w:abstractNumId w:val="20"/>
  </w:num>
  <w:num w:numId="19">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1A27"/>
    <w:rsid w:val="00004ACC"/>
    <w:rsid w:val="000051D5"/>
    <w:rsid w:val="000117AD"/>
    <w:rsid w:val="000124AF"/>
    <w:rsid w:val="00014D12"/>
    <w:rsid w:val="0001597E"/>
    <w:rsid w:val="00023E5E"/>
    <w:rsid w:val="00025C29"/>
    <w:rsid w:val="00030D4A"/>
    <w:rsid w:val="00030ED1"/>
    <w:rsid w:val="0003391A"/>
    <w:rsid w:val="00035B1B"/>
    <w:rsid w:val="0003740A"/>
    <w:rsid w:val="00040AD1"/>
    <w:rsid w:val="00043810"/>
    <w:rsid w:val="0004791F"/>
    <w:rsid w:val="00051034"/>
    <w:rsid w:val="00053C53"/>
    <w:rsid w:val="0007654F"/>
    <w:rsid w:val="000803C3"/>
    <w:rsid w:val="00081532"/>
    <w:rsid w:val="0008270B"/>
    <w:rsid w:val="0008270C"/>
    <w:rsid w:val="000830E5"/>
    <w:rsid w:val="0008426F"/>
    <w:rsid w:val="00085B14"/>
    <w:rsid w:val="00094E91"/>
    <w:rsid w:val="000951D8"/>
    <w:rsid w:val="00095E7A"/>
    <w:rsid w:val="000961A8"/>
    <w:rsid w:val="00096562"/>
    <w:rsid w:val="0009663E"/>
    <w:rsid w:val="000A41B4"/>
    <w:rsid w:val="000B1845"/>
    <w:rsid w:val="000B2D47"/>
    <w:rsid w:val="000B3161"/>
    <w:rsid w:val="000C0816"/>
    <w:rsid w:val="000C093E"/>
    <w:rsid w:val="000C2EF9"/>
    <w:rsid w:val="000C3C93"/>
    <w:rsid w:val="000C6E1F"/>
    <w:rsid w:val="000D0D16"/>
    <w:rsid w:val="000D2862"/>
    <w:rsid w:val="000D4D7E"/>
    <w:rsid w:val="000D522C"/>
    <w:rsid w:val="000D6B95"/>
    <w:rsid w:val="000E2653"/>
    <w:rsid w:val="000E5087"/>
    <w:rsid w:val="000E50E9"/>
    <w:rsid w:val="000E6AF5"/>
    <w:rsid w:val="000E6C90"/>
    <w:rsid w:val="000F114B"/>
    <w:rsid w:val="000F1D40"/>
    <w:rsid w:val="000F2760"/>
    <w:rsid w:val="000F513F"/>
    <w:rsid w:val="000F7C2F"/>
    <w:rsid w:val="00106AF7"/>
    <w:rsid w:val="00107766"/>
    <w:rsid w:val="001107BD"/>
    <w:rsid w:val="00111D39"/>
    <w:rsid w:val="001126C3"/>
    <w:rsid w:val="00114326"/>
    <w:rsid w:val="00114759"/>
    <w:rsid w:val="00115E24"/>
    <w:rsid w:val="00116854"/>
    <w:rsid w:val="001179CD"/>
    <w:rsid w:val="00123529"/>
    <w:rsid w:val="001302E8"/>
    <w:rsid w:val="0013097B"/>
    <w:rsid w:val="001319F2"/>
    <w:rsid w:val="001324CF"/>
    <w:rsid w:val="0013705F"/>
    <w:rsid w:val="00144B6C"/>
    <w:rsid w:val="001456FD"/>
    <w:rsid w:val="00145803"/>
    <w:rsid w:val="00146F65"/>
    <w:rsid w:val="00151E04"/>
    <w:rsid w:val="0015357E"/>
    <w:rsid w:val="0015437F"/>
    <w:rsid w:val="00156227"/>
    <w:rsid w:val="00160239"/>
    <w:rsid w:val="00165381"/>
    <w:rsid w:val="0016611C"/>
    <w:rsid w:val="00177D61"/>
    <w:rsid w:val="00177E96"/>
    <w:rsid w:val="00182D9C"/>
    <w:rsid w:val="001839E0"/>
    <w:rsid w:val="00184ADE"/>
    <w:rsid w:val="00184D3C"/>
    <w:rsid w:val="0018543F"/>
    <w:rsid w:val="00192A15"/>
    <w:rsid w:val="00193817"/>
    <w:rsid w:val="00195D43"/>
    <w:rsid w:val="00197B75"/>
    <w:rsid w:val="001A066F"/>
    <w:rsid w:val="001A16DF"/>
    <w:rsid w:val="001A2F58"/>
    <w:rsid w:val="001A39DE"/>
    <w:rsid w:val="001A3C1A"/>
    <w:rsid w:val="001A4119"/>
    <w:rsid w:val="001A6296"/>
    <w:rsid w:val="001A7CE9"/>
    <w:rsid w:val="001B04D1"/>
    <w:rsid w:val="001B1BB2"/>
    <w:rsid w:val="001B7D7E"/>
    <w:rsid w:val="001C0D8B"/>
    <w:rsid w:val="001C0E41"/>
    <w:rsid w:val="001C13D9"/>
    <w:rsid w:val="001C1FA7"/>
    <w:rsid w:val="001C3505"/>
    <w:rsid w:val="001C6015"/>
    <w:rsid w:val="001D41E6"/>
    <w:rsid w:val="001D4B88"/>
    <w:rsid w:val="001D4EE3"/>
    <w:rsid w:val="001D7C68"/>
    <w:rsid w:val="001E1195"/>
    <w:rsid w:val="001E1538"/>
    <w:rsid w:val="001E38B1"/>
    <w:rsid w:val="001E3B47"/>
    <w:rsid w:val="001E4CFE"/>
    <w:rsid w:val="001E763A"/>
    <w:rsid w:val="001E783F"/>
    <w:rsid w:val="001E7A51"/>
    <w:rsid w:val="001F5738"/>
    <w:rsid w:val="001F73E5"/>
    <w:rsid w:val="00200EE6"/>
    <w:rsid w:val="0020183F"/>
    <w:rsid w:val="00203AFC"/>
    <w:rsid w:val="0020587D"/>
    <w:rsid w:val="002070EA"/>
    <w:rsid w:val="0021256A"/>
    <w:rsid w:val="00216C9C"/>
    <w:rsid w:val="00222542"/>
    <w:rsid w:val="002231EE"/>
    <w:rsid w:val="00227179"/>
    <w:rsid w:val="00227B45"/>
    <w:rsid w:val="002317B1"/>
    <w:rsid w:val="002331E4"/>
    <w:rsid w:val="00235237"/>
    <w:rsid w:val="00235D4F"/>
    <w:rsid w:val="002379D4"/>
    <w:rsid w:val="002412E1"/>
    <w:rsid w:val="0024357B"/>
    <w:rsid w:val="0025037B"/>
    <w:rsid w:val="00256242"/>
    <w:rsid w:val="00261FD2"/>
    <w:rsid w:val="002649DD"/>
    <w:rsid w:val="00265472"/>
    <w:rsid w:val="002678DA"/>
    <w:rsid w:val="00274E90"/>
    <w:rsid w:val="00275D17"/>
    <w:rsid w:val="00280DAE"/>
    <w:rsid w:val="00286B9C"/>
    <w:rsid w:val="00290D69"/>
    <w:rsid w:val="002915A6"/>
    <w:rsid w:val="00291A89"/>
    <w:rsid w:val="00291C8F"/>
    <w:rsid w:val="00294C00"/>
    <w:rsid w:val="00297E23"/>
    <w:rsid w:val="002A1ACC"/>
    <w:rsid w:val="002A3DBF"/>
    <w:rsid w:val="002A400B"/>
    <w:rsid w:val="002A4179"/>
    <w:rsid w:val="002B5849"/>
    <w:rsid w:val="002B6DB1"/>
    <w:rsid w:val="002D07CD"/>
    <w:rsid w:val="002D3158"/>
    <w:rsid w:val="002D4432"/>
    <w:rsid w:val="002E0BA8"/>
    <w:rsid w:val="002E3B8A"/>
    <w:rsid w:val="002E5977"/>
    <w:rsid w:val="002E64FE"/>
    <w:rsid w:val="002F160A"/>
    <w:rsid w:val="002F3597"/>
    <w:rsid w:val="002F4673"/>
    <w:rsid w:val="0030319A"/>
    <w:rsid w:val="00306A8B"/>
    <w:rsid w:val="003102ED"/>
    <w:rsid w:val="003104DA"/>
    <w:rsid w:val="00314BA2"/>
    <w:rsid w:val="00324465"/>
    <w:rsid w:val="00325DFE"/>
    <w:rsid w:val="00331CA4"/>
    <w:rsid w:val="00333ED4"/>
    <w:rsid w:val="00335F19"/>
    <w:rsid w:val="003368C4"/>
    <w:rsid w:val="00336BE8"/>
    <w:rsid w:val="00337C62"/>
    <w:rsid w:val="003430FE"/>
    <w:rsid w:val="00344322"/>
    <w:rsid w:val="00344A70"/>
    <w:rsid w:val="00346823"/>
    <w:rsid w:val="00351185"/>
    <w:rsid w:val="0035136E"/>
    <w:rsid w:val="00352B93"/>
    <w:rsid w:val="0035486D"/>
    <w:rsid w:val="0035767C"/>
    <w:rsid w:val="0036446C"/>
    <w:rsid w:val="003650CF"/>
    <w:rsid w:val="00366134"/>
    <w:rsid w:val="00367B0B"/>
    <w:rsid w:val="00370492"/>
    <w:rsid w:val="0037103D"/>
    <w:rsid w:val="00373188"/>
    <w:rsid w:val="00376670"/>
    <w:rsid w:val="0038096D"/>
    <w:rsid w:val="00381F99"/>
    <w:rsid w:val="00383084"/>
    <w:rsid w:val="00383E5B"/>
    <w:rsid w:val="003863E3"/>
    <w:rsid w:val="003864F1"/>
    <w:rsid w:val="003875B4"/>
    <w:rsid w:val="00387942"/>
    <w:rsid w:val="00394B24"/>
    <w:rsid w:val="00396A66"/>
    <w:rsid w:val="003A155C"/>
    <w:rsid w:val="003A1B99"/>
    <w:rsid w:val="003A33AF"/>
    <w:rsid w:val="003A34CD"/>
    <w:rsid w:val="003A6A46"/>
    <w:rsid w:val="003B4155"/>
    <w:rsid w:val="003B4585"/>
    <w:rsid w:val="003B51CB"/>
    <w:rsid w:val="003C2C75"/>
    <w:rsid w:val="003C45DE"/>
    <w:rsid w:val="003C583B"/>
    <w:rsid w:val="003D64B3"/>
    <w:rsid w:val="003D6B0D"/>
    <w:rsid w:val="003E2387"/>
    <w:rsid w:val="003E2EE6"/>
    <w:rsid w:val="003E581F"/>
    <w:rsid w:val="003E58E5"/>
    <w:rsid w:val="003E760B"/>
    <w:rsid w:val="003E7EA1"/>
    <w:rsid w:val="003F0A62"/>
    <w:rsid w:val="003F4874"/>
    <w:rsid w:val="003F4B8D"/>
    <w:rsid w:val="003F5F07"/>
    <w:rsid w:val="00400389"/>
    <w:rsid w:val="0040545A"/>
    <w:rsid w:val="004055EF"/>
    <w:rsid w:val="00407DDB"/>
    <w:rsid w:val="00423114"/>
    <w:rsid w:val="004247EA"/>
    <w:rsid w:val="00424D58"/>
    <w:rsid w:val="004271CF"/>
    <w:rsid w:val="00431BDA"/>
    <w:rsid w:val="00432827"/>
    <w:rsid w:val="00432929"/>
    <w:rsid w:val="00432BD7"/>
    <w:rsid w:val="00436549"/>
    <w:rsid w:val="00436BCF"/>
    <w:rsid w:val="00437414"/>
    <w:rsid w:val="004445B6"/>
    <w:rsid w:val="00445238"/>
    <w:rsid w:val="00452D6B"/>
    <w:rsid w:val="00455A38"/>
    <w:rsid w:val="00456777"/>
    <w:rsid w:val="00460658"/>
    <w:rsid w:val="004614E1"/>
    <w:rsid w:val="00466D8F"/>
    <w:rsid w:val="00471A43"/>
    <w:rsid w:val="00472923"/>
    <w:rsid w:val="00480244"/>
    <w:rsid w:val="004809A7"/>
    <w:rsid w:val="00480D68"/>
    <w:rsid w:val="00481C4B"/>
    <w:rsid w:val="0048284B"/>
    <w:rsid w:val="00482A3A"/>
    <w:rsid w:val="00483982"/>
    <w:rsid w:val="00492642"/>
    <w:rsid w:val="00493EC2"/>
    <w:rsid w:val="00495DA5"/>
    <w:rsid w:val="00496975"/>
    <w:rsid w:val="00497865"/>
    <w:rsid w:val="004A34F5"/>
    <w:rsid w:val="004A4ED8"/>
    <w:rsid w:val="004A5988"/>
    <w:rsid w:val="004A5E15"/>
    <w:rsid w:val="004A6C22"/>
    <w:rsid w:val="004B0EA3"/>
    <w:rsid w:val="004B0FA8"/>
    <w:rsid w:val="004B1980"/>
    <w:rsid w:val="004B3840"/>
    <w:rsid w:val="004B5210"/>
    <w:rsid w:val="004B609C"/>
    <w:rsid w:val="004B7948"/>
    <w:rsid w:val="004C3C67"/>
    <w:rsid w:val="004C4622"/>
    <w:rsid w:val="004C731C"/>
    <w:rsid w:val="004D03C4"/>
    <w:rsid w:val="004D0842"/>
    <w:rsid w:val="004D13E9"/>
    <w:rsid w:val="004D439F"/>
    <w:rsid w:val="004D695B"/>
    <w:rsid w:val="004D6E35"/>
    <w:rsid w:val="004E4D5B"/>
    <w:rsid w:val="004E513C"/>
    <w:rsid w:val="004E66B6"/>
    <w:rsid w:val="004F0ED4"/>
    <w:rsid w:val="004F2A9B"/>
    <w:rsid w:val="004F45E2"/>
    <w:rsid w:val="005002AE"/>
    <w:rsid w:val="00501ED0"/>
    <w:rsid w:val="00503073"/>
    <w:rsid w:val="005136C4"/>
    <w:rsid w:val="00522841"/>
    <w:rsid w:val="00530009"/>
    <w:rsid w:val="00531966"/>
    <w:rsid w:val="005330C7"/>
    <w:rsid w:val="005338A1"/>
    <w:rsid w:val="0053522B"/>
    <w:rsid w:val="00546489"/>
    <w:rsid w:val="005501C6"/>
    <w:rsid w:val="00552E25"/>
    <w:rsid w:val="00553F07"/>
    <w:rsid w:val="005618E1"/>
    <w:rsid w:val="00562975"/>
    <w:rsid w:val="005643B3"/>
    <w:rsid w:val="00564577"/>
    <w:rsid w:val="00567F3B"/>
    <w:rsid w:val="00572AD4"/>
    <w:rsid w:val="005736A0"/>
    <w:rsid w:val="00575113"/>
    <w:rsid w:val="00575535"/>
    <w:rsid w:val="00576A75"/>
    <w:rsid w:val="00581F7F"/>
    <w:rsid w:val="00584027"/>
    <w:rsid w:val="00584E21"/>
    <w:rsid w:val="00585BE8"/>
    <w:rsid w:val="0058784A"/>
    <w:rsid w:val="005923D3"/>
    <w:rsid w:val="00597AE4"/>
    <w:rsid w:val="005A08F9"/>
    <w:rsid w:val="005A1780"/>
    <w:rsid w:val="005A266F"/>
    <w:rsid w:val="005A34A8"/>
    <w:rsid w:val="005A34FD"/>
    <w:rsid w:val="005A754F"/>
    <w:rsid w:val="005B3CCD"/>
    <w:rsid w:val="005B423C"/>
    <w:rsid w:val="005C24F6"/>
    <w:rsid w:val="005C2AEF"/>
    <w:rsid w:val="005C7F81"/>
    <w:rsid w:val="005C7FBD"/>
    <w:rsid w:val="005D3A50"/>
    <w:rsid w:val="005D411D"/>
    <w:rsid w:val="005E4DC0"/>
    <w:rsid w:val="005E5DF0"/>
    <w:rsid w:val="005F463D"/>
    <w:rsid w:val="005F5434"/>
    <w:rsid w:val="005F5D63"/>
    <w:rsid w:val="005F69FF"/>
    <w:rsid w:val="00600A94"/>
    <w:rsid w:val="00607CCE"/>
    <w:rsid w:val="00610670"/>
    <w:rsid w:val="0061111F"/>
    <w:rsid w:val="00611332"/>
    <w:rsid w:val="00613CAC"/>
    <w:rsid w:val="00615FF9"/>
    <w:rsid w:val="006304A0"/>
    <w:rsid w:val="00630B6E"/>
    <w:rsid w:val="0063254A"/>
    <w:rsid w:val="006337E1"/>
    <w:rsid w:val="006367E7"/>
    <w:rsid w:val="00645BF3"/>
    <w:rsid w:val="006478BF"/>
    <w:rsid w:val="00650681"/>
    <w:rsid w:val="00660601"/>
    <w:rsid w:val="006621A6"/>
    <w:rsid w:val="00664707"/>
    <w:rsid w:val="00665BD5"/>
    <w:rsid w:val="00667608"/>
    <w:rsid w:val="006678B3"/>
    <w:rsid w:val="00671A86"/>
    <w:rsid w:val="0067412E"/>
    <w:rsid w:val="0067459F"/>
    <w:rsid w:val="00674B58"/>
    <w:rsid w:val="0068455E"/>
    <w:rsid w:val="00693D93"/>
    <w:rsid w:val="0069555A"/>
    <w:rsid w:val="00697C5D"/>
    <w:rsid w:val="006A0A95"/>
    <w:rsid w:val="006A30FF"/>
    <w:rsid w:val="006A44AA"/>
    <w:rsid w:val="006A51E6"/>
    <w:rsid w:val="006A7E4F"/>
    <w:rsid w:val="006B0976"/>
    <w:rsid w:val="006B3A8C"/>
    <w:rsid w:val="006B4ABC"/>
    <w:rsid w:val="006B502F"/>
    <w:rsid w:val="006B6362"/>
    <w:rsid w:val="006B783B"/>
    <w:rsid w:val="006B7D93"/>
    <w:rsid w:val="006C029F"/>
    <w:rsid w:val="006C0479"/>
    <w:rsid w:val="006C0F77"/>
    <w:rsid w:val="006C31A8"/>
    <w:rsid w:val="006C67B9"/>
    <w:rsid w:val="006C6B59"/>
    <w:rsid w:val="006D0DBA"/>
    <w:rsid w:val="006D212A"/>
    <w:rsid w:val="006D5C23"/>
    <w:rsid w:val="006E2B68"/>
    <w:rsid w:val="006E3F7C"/>
    <w:rsid w:val="006E6ABA"/>
    <w:rsid w:val="006F0E0D"/>
    <w:rsid w:val="006F176E"/>
    <w:rsid w:val="006F2D17"/>
    <w:rsid w:val="006F6415"/>
    <w:rsid w:val="00703677"/>
    <w:rsid w:val="007047D8"/>
    <w:rsid w:val="00704BF1"/>
    <w:rsid w:val="007056D9"/>
    <w:rsid w:val="00705F95"/>
    <w:rsid w:val="00706F79"/>
    <w:rsid w:val="0071051C"/>
    <w:rsid w:val="00710DF4"/>
    <w:rsid w:val="0071167E"/>
    <w:rsid w:val="0071586F"/>
    <w:rsid w:val="00716021"/>
    <w:rsid w:val="00716572"/>
    <w:rsid w:val="007203A4"/>
    <w:rsid w:val="007221D1"/>
    <w:rsid w:val="007269CF"/>
    <w:rsid w:val="007329ED"/>
    <w:rsid w:val="00733109"/>
    <w:rsid w:val="00734878"/>
    <w:rsid w:val="00737575"/>
    <w:rsid w:val="00737ED5"/>
    <w:rsid w:val="007417D6"/>
    <w:rsid w:val="007474F6"/>
    <w:rsid w:val="00753619"/>
    <w:rsid w:val="00754514"/>
    <w:rsid w:val="007546C3"/>
    <w:rsid w:val="0075655A"/>
    <w:rsid w:val="007579AB"/>
    <w:rsid w:val="007608D9"/>
    <w:rsid w:val="00760C40"/>
    <w:rsid w:val="00763C62"/>
    <w:rsid w:val="00767277"/>
    <w:rsid w:val="007720B7"/>
    <w:rsid w:val="00772619"/>
    <w:rsid w:val="00773877"/>
    <w:rsid w:val="00773EE2"/>
    <w:rsid w:val="00777891"/>
    <w:rsid w:val="00780DFC"/>
    <w:rsid w:val="00782A06"/>
    <w:rsid w:val="0079056E"/>
    <w:rsid w:val="00796330"/>
    <w:rsid w:val="007A003F"/>
    <w:rsid w:val="007A11A9"/>
    <w:rsid w:val="007A3CDE"/>
    <w:rsid w:val="007A42EF"/>
    <w:rsid w:val="007A5804"/>
    <w:rsid w:val="007B0599"/>
    <w:rsid w:val="007B13E8"/>
    <w:rsid w:val="007B305C"/>
    <w:rsid w:val="007B5397"/>
    <w:rsid w:val="007B5969"/>
    <w:rsid w:val="007B6F19"/>
    <w:rsid w:val="007B7ED9"/>
    <w:rsid w:val="007C02CB"/>
    <w:rsid w:val="007C2FFE"/>
    <w:rsid w:val="007C66A4"/>
    <w:rsid w:val="007C71C9"/>
    <w:rsid w:val="007D3665"/>
    <w:rsid w:val="007D49BF"/>
    <w:rsid w:val="007D6530"/>
    <w:rsid w:val="007E0452"/>
    <w:rsid w:val="007E663C"/>
    <w:rsid w:val="007E6C57"/>
    <w:rsid w:val="007E6E35"/>
    <w:rsid w:val="007E7E62"/>
    <w:rsid w:val="007F590E"/>
    <w:rsid w:val="007F5CB6"/>
    <w:rsid w:val="007F6507"/>
    <w:rsid w:val="00802798"/>
    <w:rsid w:val="00803116"/>
    <w:rsid w:val="00805931"/>
    <w:rsid w:val="00806651"/>
    <w:rsid w:val="00806A3F"/>
    <w:rsid w:val="00810C43"/>
    <w:rsid w:val="00813761"/>
    <w:rsid w:val="00815363"/>
    <w:rsid w:val="00815BB3"/>
    <w:rsid w:val="00822ACB"/>
    <w:rsid w:val="00825128"/>
    <w:rsid w:val="008254F1"/>
    <w:rsid w:val="00826E02"/>
    <w:rsid w:val="00830AC0"/>
    <w:rsid w:val="0083311B"/>
    <w:rsid w:val="0083486F"/>
    <w:rsid w:val="00836AF2"/>
    <w:rsid w:val="008370AD"/>
    <w:rsid w:val="008373A8"/>
    <w:rsid w:val="00841C9B"/>
    <w:rsid w:val="00844A12"/>
    <w:rsid w:val="008467FC"/>
    <w:rsid w:val="008507D8"/>
    <w:rsid w:val="00852F9E"/>
    <w:rsid w:val="00854B20"/>
    <w:rsid w:val="00856847"/>
    <w:rsid w:val="00856F72"/>
    <w:rsid w:val="00857150"/>
    <w:rsid w:val="00857B54"/>
    <w:rsid w:val="00860006"/>
    <w:rsid w:val="008606F2"/>
    <w:rsid w:val="00862B0F"/>
    <w:rsid w:val="00863728"/>
    <w:rsid w:val="0086440B"/>
    <w:rsid w:val="00866BBD"/>
    <w:rsid w:val="00866FB1"/>
    <w:rsid w:val="00870537"/>
    <w:rsid w:val="008742A2"/>
    <w:rsid w:val="008743CA"/>
    <w:rsid w:val="008807D2"/>
    <w:rsid w:val="00881366"/>
    <w:rsid w:val="00884C24"/>
    <w:rsid w:val="00885AD8"/>
    <w:rsid w:val="00886984"/>
    <w:rsid w:val="008905C4"/>
    <w:rsid w:val="00890D14"/>
    <w:rsid w:val="0089177A"/>
    <w:rsid w:val="00892B72"/>
    <w:rsid w:val="00892D89"/>
    <w:rsid w:val="00895D6F"/>
    <w:rsid w:val="0089714F"/>
    <w:rsid w:val="008A10E2"/>
    <w:rsid w:val="008A15E9"/>
    <w:rsid w:val="008A391A"/>
    <w:rsid w:val="008A39E9"/>
    <w:rsid w:val="008A48B0"/>
    <w:rsid w:val="008A72B9"/>
    <w:rsid w:val="008B050E"/>
    <w:rsid w:val="008B09A7"/>
    <w:rsid w:val="008B302C"/>
    <w:rsid w:val="008B66F3"/>
    <w:rsid w:val="008B672E"/>
    <w:rsid w:val="008C32FA"/>
    <w:rsid w:val="008C33BD"/>
    <w:rsid w:val="008C3814"/>
    <w:rsid w:val="008C5C9D"/>
    <w:rsid w:val="008C7DC6"/>
    <w:rsid w:val="008D1C09"/>
    <w:rsid w:val="008D4700"/>
    <w:rsid w:val="008D54CB"/>
    <w:rsid w:val="008D6298"/>
    <w:rsid w:val="008D6DF6"/>
    <w:rsid w:val="008E74F4"/>
    <w:rsid w:val="008F2EC1"/>
    <w:rsid w:val="008F32BE"/>
    <w:rsid w:val="009005CA"/>
    <w:rsid w:val="00900A0C"/>
    <w:rsid w:val="009014B3"/>
    <w:rsid w:val="00902B27"/>
    <w:rsid w:val="00903CDC"/>
    <w:rsid w:val="00903FCC"/>
    <w:rsid w:val="00904F40"/>
    <w:rsid w:val="0090729B"/>
    <w:rsid w:val="0091125B"/>
    <w:rsid w:val="009113AF"/>
    <w:rsid w:val="00913E33"/>
    <w:rsid w:val="00915D5F"/>
    <w:rsid w:val="00923428"/>
    <w:rsid w:val="009251FF"/>
    <w:rsid w:val="00927E18"/>
    <w:rsid w:val="009316FF"/>
    <w:rsid w:val="00931DB8"/>
    <w:rsid w:val="00932DD2"/>
    <w:rsid w:val="00936797"/>
    <w:rsid w:val="00942FEC"/>
    <w:rsid w:val="00943200"/>
    <w:rsid w:val="00946285"/>
    <w:rsid w:val="00950C2F"/>
    <w:rsid w:val="00953E56"/>
    <w:rsid w:val="009549E7"/>
    <w:rsid w:val="009625F6"/>
    <w:rsid w:val="0096363B"/>
    <w:rsid w:val="009668C7"/>
    <w:rsid w:val="00966ED5"/>
    <w:rsid w:val="00967670"/>
    <w:rsid w:val="00973183"/>
    <w:rsid w:val="009737D7"/>
    <w:rsid w:val="009743EA"/>
    <w:rsid w:val="009752DF"/>
    <w:rsid w:val="00975B1D"/>
    <w:rsid w:val="0098516D"/>
    <w:rsid w:val="009852C0"/>
    <w:rsid w:val="0099118F"/>
    <w:rsid w:val="00993EBD"/>
    <w:rsid w:val="00993F5B"/>
    <w:rsid w:val="00997154"/>
    <w:rsid w:val="009A5137"/>
    <w:rsid w:val="009A529E"/>
    <w:rsid w:val="009A7320"/>
    <w:rsid w:val="009A73CB"/>
    <w:rsid w:val="009B3CC1"/>
    <w:rsid w:val="009B3E0D"/>
    <w:rsid w:val="009B4436"/>
    <w:rsid w:val="009B474B"/>
    <w:rsid w:val="009B5AC2"/>
    <w:rsid w:val="009C3AA7"/>
    <w:rsid w:val="009C6252"/>
    <w:rsid w:val="009C6F04"/>
    <w:rsid w:val="009C7226"/>
    <w:rsid w:val="009C72AD"/>
    <w:rsid w:val="009C7A84"/>
    <w:rsid w:val="009C7B89"/>
    <w:rsid w:val="009D0BDD"/>
    <w:rsid w:val="009D201F"/>
    <w:rsid w:val="009D4047"/>
    <w:rsid w:val="009D4FCB"/>
    <w:rsid w:val="009D6FDA"/>
    <w:rsid w:val="009D79F9"/>
    <w:rsid w:val="009D7D5C"/>
    <w:rsid w:val="009E1DA2"/>
    <w:rsid w:val="009E2855"/>
    <w:rsid w:val="009E31E5"/>
    <w:rsid w:val="009E36FC"/>
    <w:rsid w:val="009E3BDF"/>
    <w:rsid w:val="009E75F0"/>
    <w:rsid w:val="009E799D"/>
    <w:rsid w:val="009E79FB"/>
    <w:rsid w:val="009F0701"/>
    <w:rsid w:val="009F1B44"/>
    <w:rsid w:val="009F2AB3"/>
    <w:rsid w:val="009F4876"/>
    <w:rsid w:val="009F62DB"/>
    <w:rsid w:val="009F6AC4"/>
    <w:rsid w:val="009F7250"/>
    <w:rsid w:val="009F785A"/>
    <w:rsid w:val="00A03956"/>
    <w:rsid w:val="00A03E0C"/>
    <w:rsid w:val="00A05C1D"/>
    <w:rsid w:val="00A10B15"/>
    <w:rsid w:val="00A11287"/>
    <w:rsid w:val="00A125B3"/>
    <w:rsid w:val="00A15482"/>
    <w:rsid w:val="00A16B2A"/>
    <w:rsid w:val="00A172B1"/>
    <w:rsid w:val="00A2050F"/>
    <w:rsid w:val="00A21551"/>
    <w:rsid w:val="00A25979"/>
    <w:rsid w:val="00A32B59"/>
    <w:rsid w:val="00A46047"/>
    <w:rsid w:val="00A463FB"/>
    <w:rsid w:val="00A47625"/>
    <w:rsid w:val="00A5046C"/>
    <w:rsid w:val="00A511D6"/>
    <w:rsid w:val="00A522FF"/>
    <w:rsid w:val="00A56FCB"/>
    <w:rsid w:val="00A70717"/>
    <w:rsid w:val="00A73563"/>
    <w:rsid w:val="00A779E2"/>
    <w:rsid w:val="00A81291"/>
    <w:rsid w:val="00A81E13"/>
    <w:rsid w:val="00A834F2"/>
    <w:rsid w:val="00A85694"/>
    <w:rsid w:val="00A87DB8"/>
    <w:rsid w:val="00A916D5"/>
    <w:rsid w:val="00A92E66"/>
    <w:rsid w:val="00A945DE"/>
    <w:rsid w:val="00A97ED3"/>
    <w:rsid w:val="00AA15D2"/>
    <w:rsid w:val="00AA18CF"/>
    <w:rsid w:val="00AA1F94"/>
    <w:rsid w:val="00AA2BF5"/>
    <w:rsid w:val="00AA5C03"/>
    <w:rsid w:val="00AA7BB9"/>
    <w:rsid w:val="00AA7D09"/>
    <w:rsid w:val="00AB4D94"/>
    <w:rsid w:val="00AB5707"/>
    <w:rsid w:val="00AB767F"/>
    <w:rsid w:val="00AC2EB7"/>
    <w:rsid w:val="00AC3418"/>
    <w:rsid w:val="00AC5787"/>
    <w:rsid w:val="00AC670B"/>
    <w:rsid w:val="00AD019A"/>
    <w:rsid w:val="00AD20D0"/>
    <w:rsid w:val="00AD4EC3"/>
    <w:rsid w:val="00AD50D1"/>
    <w:rsid w:val="00AE1435"/>
    <w:rsid w:val="00AE1C37"/>
    <w:rsid w:val="00AE3A68"/>
    <w:rsid w:val="00AE4642"/>
    <w:rsid w:val="00AE5022"/>
    <w:rsid w:val="00AE625F"/>
    <w:rsid w:val="00AF1339"/>
    <w:rsid w:val="00AF1EAE"/>
    <w:rsid w:val="00AF45D4"/>
    <w:rsid w:val="00AF6600"/>
    <w:rsid w:val="00AF6D6E"/>
    <w:rsid w:val="00AF7798"/>
    <w:rsid w:val="00B00DAA"/>
    <w:rsid w:val="00B05C01"/>
    <w:rsid w:val="00B07730"/>
    <w:rsid w:val="00B128B2"/>
    <w:rsid w:val="00B212F0"/>
    <w:rsid w:val="00B21DB2"/>
    <w:rsid w:val="00B2225C"/>
    <w:rsid w:val="00B22642"/>
    <w:rsid w:val="00B23AE7"/>
    <w:rsid w:val="00B254AC"/>
    <w:rsid w:val="00B25D63"/>
    <w:rsid w:val="00B2679A"/>
    <w:rsid w:val="00B352EA"/>
    <w:rsid w:val="00B37BA2"/>
    <w:rsid w:val="00B37CAD"/>
    <w:rsid w:val="00B41A27"/>
    <w:rsid w:val="00B44A95"/>
    <w:rsid w:val="00B45B9E"/>
    <w:rsid w:val="00B46C1A"/>
    <w:rsid w:val="00B47A05"/>
    <w:rsid w:val="00B506A2"/>
    <w:rsid w:val="00B52CD5"/>
    <w:rsid w:val="00B52CF5"/>
    <w:rsid w:val="00B53C2D"/>
    <w:rsid w:val="00B56500"/>
    <w:rsid w:val="00B61073"/>
    <w:rsid w:val="00B65627"/>
    <w:rsid w:val="00B660E5"/>
    <w:rsid w:val="00B66D2F"/>
    <w:rsid w:val="00B73975"/>
    <w:rsid w:val="00B739BE"/>
    <w:rsid w:val="00B80071"/>
    <w:rsid w:val="00B80581"/>
    <w:rsid w:val="00B840D5"/>
    <w:rsid w:val="00B856E5"/>
    <w:rsid w:val="00B873AD"/>
    <w:rsid w:val="00B90323"/>
    <w:rsid w:val="00B916D0"/>
    <w:rsid w:val="00B91F11"/>
    <w:rsid w:val="00B92DD1"/>
    <w:rsid w:val="00BA1310"/>
    <w:rsid w:val="00BA3513"/>
    <w:rsid w:val="00BA395C"/>
    <w:rsid w:val="00BA5E28"/>
    <w:rsid w:val="00BA7018"/>
    <w:rsid w:val="00BB25CB"/>
    <w:rsid w:val="00BB50D2"/>
    <w:rsid w:val="00BC13CB"/>
    <w:rsid w:val="00BC1589"/>
    <w:rsid w:val="00BD100A"/>
    <w:rsid w:val="00BD3C2E"/>
    <w:rsid w:val="00BD4028"/>
    <w:rsid w:val="00BD6665"/>
    <w:rsid w:val="00BE029B"/>
    <w:rsid w:val="00BE0F24"/>
    <w:rsid w:val="00BE347F"/>
    <w:rsid w:val="00BE3EBD"/>
    <w:rsid w:val="00BF0D43"/>
    <w:rsid w:val="00BF27DD"/>
    <w:rsid w:val="00BF33AE"/>
    <w:rsid w:val="00BF4DBA"/>
    <w:rsid w:val="00C01096"/>
    <w:rsid w:val="00C03C68"/>
    <w:rsid w:val="00C03C6F"/>
    <w:rsid w:val="00C10623"/>
    <w:rsid w:val="00C13B34"/>
    <w:rsid w:val="00C13F86"/>
    <w:rsid w:val="00C16385"/>
    <w:rsid w:val="00C17CAB"/>
    <w:rsid w:val="00C242A7"/>
    <w:rsid w:val="00C24A36"/>
    <w:rsid w:val="00C2573A"/>
    <w:rsid w:val="00C26D94"/>
    <w:rsid w:val="00C270B8"/>
    <w:rsid w:val="00C323A9"/>
    <w:rsid w:val="00C3394D"/>
    <w:rsid w:val="00C4288B"/>
    <w:rsid w:val="00C42FCD"/>
    <w:rsid w:val="00C471F5"/>
    <w:rsid w:val="00C475B1"/>
    <w:rsid w:val="00C50C48"/>
    <w:rsid w:val="00C53E99"/>
    <w:rsid w:val="00C5564B"/>
    <w:rsid w:val="00C67A36"/>
    <w:rsid w:val="00C71760"/>
    <w:rsid w:val="00C77711"/>
    <w:rsid w:val="00C80410"/>
    <w:rsid w:val="00C82ED0"/>
    <w:rsid w:val="00C843A1"/>
    <w:rsid w:val="00C84DB9"/>
    <w:rsid w:val="00C8598D"/>
    <w:rsid w:val="00C864AD"/>
    <w:rsid w:val="00C86ECA"/>
    <w:rsid w:val="00C87394"/>
    <w:rsid w:val="00C90941"/>
    <w:rsid w:val="00C91441"/>
    <w:rsid w:val="00C941AA"/>
    <w:rsid w:val="00C968B6"/>
    <w:rsid w:val="00CA2939"/>
    <w:rsid w:val="00CB2195"/>
    <w:rsid w:val="00CB28DD"/>
    <w:rsid w:val="00CB60B9"/>
    <w:rsid w:val="00CB7FE6"/>
    <w:rsid w:val="00CC0468"/>
    <w:rsid w:val="00CC7E15"/>
    <w:rsid w:val="00CD0B19"/>
    <w:rsid w:val="00CE36A7"/>
    <w:rsid w:val="00CE6B72"/>
    <w:rsid w:val="00CF1D9E"/>
    <w:rsid w:val="00CF38E3"/>
    <w:rsid w:val="00D00403"/>
    <w:rsid w:val="00D008C2"/>
    <w:rsid w:val="00D00E1E"/>
    <w:rsid w:val="00D0198B"/>
    <w:rsid w:val="00D03E90"/>
    <w:rsid w:val="00D0557C"/>
    <w:rsid w:val="00D11C1C"/>
    <w:rsid w:val="00D11F27"/>
    <w:rsid w:val="00D14D4B"/>
    <w:rsid w:val="00D15830"/>
    <w:rsid w:val="00D15B99"/>
    <w:rsid w:val="00D16991"/>
    <w:rsid w:val="00D20BCF"/>
    <w:rsid w:val="00D2212F"/>
    <w:rsid w:val="00D24750"/>
    <w:rsid w:val="00D24C15"/>
    <w:rsid w:val="00D3118F"/>
    <w:rsid w:val="00D371D6"/>
    <w:rsid w:val="00D3754C"/>
    <w:rsid w:val="00D40A82"/>
    <w:rsid w:val="00D42B04"/>
    <w:rsid w:val="00D44A18"/>
    <w:rsid w:val="00D45710"/>
    <w:rsid w:val="00D467CA"/>
    <w:rsid w:val="00D51D16"/>
    <w:rsid w:val="00D52226"/>
    <w:rsid w:val="00D538CE"/>
    <w:rsid w:val="00D556A2"/>
    <w:rsid w:val="00D55EE1"/>
    <w:rsid w:val="00D57043"/>
    <w:rsid w:val="00D573FD"/>
    <w:rsid w:val="00D57DDE"/>
    <w:rsid w:val="00D6369C"/>
    <w:rsid w:val="00D63AD2"/>
    <w:rsid w:val="00D65E1E"/>
    <w:rsid w:val="00D81B58"/>
    <w:rsid w:val="00D82FCA"/>
    <w:rsid w:val="00D847A1"/>
    <w:rsid w:val="00D8530C"/>
    <w:rsid w:val="00D86011"/>
    <w:rsid w:val="00D9246C"/>
    <w:rsid w:val="00D929A0"/>
    <w:rsid w:val="00D92FDB"/>
    <w:rsid w:val="00D9415F"/>
    <w:rsid w:val="00D968BA"/>
    <w:rsid w:val="00D97013"/>
    <w:rsid w:val="00DA01CA"/>
    <w:rsid w:val="00DA1CED"/>
    <w:rsid w:val="00DA6B9B"/>
    <w:rsid w:val="00DB2543"/>
    <w:rsid w:val="00DB5178"/>
    <w:rsid w:val="00DC0D1A"/>
    <w:rsid w:val="00DC1BF7"/>
    <w:rsid w:val="00DC2377"/>
    <w:rsid w:val="00DC49DD"/>
    <w:rsid w:val="00DC5D2F"/>
    <w:rsid w:val="00DC6DAC"/>
    <w:rsid w:val="00DC79B7"/>
    <w:rsid w:val="00DD52D7"/>
    <w:rsid w:val="00DE0B9F"/>
    <w:rsid w:val="00DE193E"/>
    <w:rsid w:val="00DE248D"/>
    <w:rsid w:val="00DE3D5D"/>
    <w:rsid w:val="00DE7F78"/>
    <w:rsid w:val="00DF330F"/>
    <w:rsid w:val="00DF4E5A"/>
    <w:rsid w:val="00DF7075"/>
    <w:rsid w:val="00E02498"/>
    <w:rsid w:val="00E02BB3"/>
    <w:rsid w:val="00E04378"/>
    <w:rsid w:val="00E04440"/>
    <w:rsid w:val="00E06112"/>
    <w:rsid w:val="00E064BE"/>
    <w:rsid w:val="00E12886"/>
    <w:rsid w:val="00E12EAB"/>
    <w:rsid w:val="00E13A18"/>
    <w:rsid w:val="00E159FC"/>
    <w:rsid w:val="00E16152"/>
    <w:rsid w:val="00E248E8"/>
    <w:rsid w:val="00E25876"/>
    <w:rsid w:val="00E30257"/>
    <w:rsid w:val="00E30713"/>
    <w:rsid w:val="00E30F98"/>
    <w:rsid w:val="00E31107"/>
    <w:rsid w:val="00E31209"/>
    <w:rsid w:val="00E373A2"/>
    <w:rsid w:val="00E4245B"/>
    <w:rsid w:val="00E45AFA"/>
    <w:rsid w:val="00E46A39"/>
    <w:rsid w:val="00E46A45"/>
    <w:rsid w:val="00E46A70"/>
    <w:rsid w:val="00E47813"/>
    <w:rsid w:val="00E47F61"/>
    <w:rsid w:val="00E5109F"/>
    <w:rsid w:val="00E510D9"/>
    <w:rsid w:val="00E537FB"/>
    <w:rsid w:val="00E539D7"/>
    <w:rsid w:val="00E6335F"/>
    <w:rsid w:val="00E6415D"/>
    <w:rsid w:val="00E676D3"/>
    <w:rsid w:val="00E678E6"/>
    <w:rsid w:val="00E72A53"/>
    <w:rsid w:val="00E73034"/>
    <w:rsid w:val="00E7381B"/>
    <w:rsid w:val="00E7481D"/>
    <w:rsid w:val="00E74AC3"/>
    <w:rsid w:val="00E7501D"/>
    <w:rsid w:val="00E80B36"/>
    <w:rsid w:val="00E8365D"/>
    <w:rsid w:val="00E841F0"/>
    <w:rsid w:val="00E87E78"/>
    <w:rsid w:val="00E95409"/>
    <w:rsid w:val="00E958EF"/>
    <w:rsid w:val="00EA0779"/>
    <w:rsid w:val="00EA4043"/>
    <w:rsid w:val="00EA534E"/>
    <w:rsid w:val="00EA5B74"/>
    <w:rsid w:val="00EB21F2"/>
    <w:rsid w:val="00EB3C3E"/>
    <w:rsid w:val="00EB4A62"/>
    <w:rsid w:val="00EB4B0B"/>
    <w:rsid w:val="00EB7449"/>
    <w:rsid w:val="00EC5D28"/>
    <w:rsid w:val="00ED419E"/>
    <w:rsid w:val="00ED5B10"/>
    <w:rsid w:val="00ED772B"/>
    <w:rsid w:val="00ED7B5C"/>
    <w:rsid w:val="00EE3FFC"/>
    <w:rsid w:val="00EE4636"/>
    <w:rsid w:val="00EE51ED"/>
    <w:rsid w:val="00EF3129"/>
    <w:rsid w:val="00EF5A4C"/>
    <w:rsid w:val="00EF6EEA"/>
    <w:rsid w:val="00F00D15"/>
    <w:rsid w:val="00F05403"/>
    <w:rsid w:val="00F05E94"/>
    <w:rsid w:val="00F07A47"/>
    <w:rsid w:val="00F21CB9"/>
    <w:rsid w:val="00F21FE0"/>
    <w:rsid w:val="00F23090"/>
    <w:rsid w:val="00F25452"/>
    <w:rsid w:val="00F25F3C"/>
    <w:rsid w:val="00F27F61"/>
    <w:rsid w:val="00F307FF"/>
    <w:rsid w:val="00F32914"/>
    <w:rsid w:val="00F33BEB"/>
    <w:rsid w:val="00F34AC8"/>
    <w:rsid w:val="00F37549"/>
    <w:rsid w:val="00F37AF3"/>
    <w:rsid w:val="00F440D0"/>
    <w:rsid w:val="00F444CB"/>
    <w:rsid w:val="00F466F5"/>
    <w:rsid w:val="00F50AEF"/>
    <w:rsid w:val="00F51076"/>
    <w:rsid w:val="00F53BE2"/>
    <w:rsid w:val="00F54B80"/>
    <w:rsid w:val="00F54CBD"/>
    <w:rsid w:val="00F62767"/>
    <w:rsid w:val="00F62BFE"/>
    <w:rsid w:val="00F65013"/>
    <w:rsid w:val="00F65367"/>
    <w:rsid w:val="00F70F91"/>
    <w:rsid w:val="00F72BAF"/>
    <w:rsid w:val="00F72D50"/>
    <w:rsid w:val="00F76DDF"/>
    <w:rsid w:val="00F76E08"/>
    <w:rsid w:val="00F8379A"/>
    <w:rsid w:val="00F84BFD"/>
    <w:rsid w:val="00F8525E"/>
    <w:rsid w:val="00F91F53"/>
    <w:rsid w:val="00F92F1A"/>
    <w:rsid w:val="00F966F8"/>
    <w:rsid w:val="00F97808"/>
    <w:rsid w:val="00F97B23"/>
    <w:rsid w:val="00FA5D59"/>
    <w:rsid w:val="00FA6FCC"/>
    <w:rsid w:val="00FB0FE4"/>
    <w:rsid w:val="00FC13F8"/>
    <w:rsid w:val="00FC1C1B"/>
    <w:rsid w:val="00FC1CBF"/>
    <w:rsid w:val="00FC4C8F"/>
    <w:rsid w:val="00FD785D"/>
    <w:rsid w:val="00FE291D"/>
    <w:rsid w:val="00FE2A5B"/>
    <w:rsid w:val="00FE43AA"/>
    <w:rsid w:val="00FE697A"/>
    <w:rsid w:val="00FF24B7"/>
    <w:rsid w:val="00FF2D14"/>
    <w:rsid w:val="00FF498D"/>
    <w:rsid w:val="00FF52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qFormat/>
    <w:rsid w:val="00B41A27"/>
    <w:pPr>
      <w:keepNext/>
      <w:spacing w:after="0" w:line="240" w:lineRule="auto"/>
      <w:outlineLvl w:val="0"/>
    </w:pPr>
    <w:rPr>
      <w:rFonts w:ascii="Times New Roman" w:eastAsia="Times New Roman" w:hAnsi="Times New Roman"/>
      <w:b/>
      <w:sz w:val="32"/>
      <w:szCs w:val="20"/>
      <w:lang w:val="x-none" w:eastAsia="x-none"/>
    </w:rPr>
  </w:style>
  <w:style w:type="paragraph" w:styleId="2">
    <w:name w:val="heading 2"/>
    <w:basedOn w:val="a"/>
    <w:next w:val="a"/>
    <w:link w:val="20"/>
    <w:qFormat/>
    <w:rsid w:val="00B41A27"/>
    <w:pPr>
      <w:keepNext/>
      <w:spacing w:after="0" w:line="240" w:lineRule="auto"/>
      <w:outlineLvl w:val="1"/>
    </w:pPr>
    <w:rPr>
      <w:rFonts w:ascii="Times New Roman" w:eastAsia="Times New Roman" w:hAnsi="Times New Roman"/>
      <w:sz w:val="24"/>
      <w:szCs w:val="20"/>
      <w:lang w:val="x-none" w:eastAsia="x-none"/>
    </w:rPr>
  </w:style>
  <w:style w:type="paragraph" w:styleId="3">
    <w:name w:val="heading 3"/>
    <w:basedOn w:val="a"/>
    <w:next w:val="a"/>
    <w:link w:val="30"/>
    <w:uiPriority w:val="9"/>
    <w:semiHidden/>
    <w:unhideWhenUsed/>
    <w:qFormat/>
    <w:rsid w:val="002E0BA8"/>
    <w:pPr>
      <w:keepNext/>
      <w:spacing w:before="240" w:after="60"/>
      <w:outlineLvl w:val="2"/>
    </w:pPr>
    <w:rPr>
      <w:rFonts w:ascii="Cambria" w:eastAsia="Times New Roman"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41A27"/>
    <w:rPr>
      <w:rFonts w:ascii="Times New Roman" w:eastAsia="Times New Roman" w:hAnsi="Times New Roman"/>
      <w:b/>
      <w:sz w:val="32"/>
    </w:rPr>
  </w:style>
  <w:style w:type="character" w:customStyle="1" w:styleId="20">
    <w:name w:val="Заголовок 2 Знак"/>
    <w:link w:val="2"/>
    <w:rsid w:val="00B41A27"/>
    <w:rPr>
      <w:rFonts w:ascii="Times New Roman" w:eastAsia="Times New Roman" w:hAnsi="Times New Roman"/>
      <w:sz w:val="24"/>
    </w:rPr>
  </w:style>
  <w:style w:type="numbering" w:customStyle="1" w:styleId="11">
    <w:name w:val="Нет списка1"/>
    <w:next w:val="a2"/>
    <w:uiPriority w:val="99"/>
    <w:semiHidden/>
    <w:unhideWhenUsed/>
    <w:rsid w:val="00B41A27"/>
  </w:style>
  <w:style w:type="character" w:customStyle="1" w:styleId="WW8Num2z0">
    <w:name w:val="WW8Num2z0"/>
    <w:rsid w:val="00B41A27"/>
    <w:rPr>
      <w:rFonts w:ascii="Symbol" w:hAnsi="Symbol"/>
    </w:rPr>
  </w:style>
  <w:style w:type="character" w:customStyle="1" w:styleId="WW8Num2z1">
    <w:name w:val="WW8Num2z1"/>
    <w:rsid w:val="00B41A27"/>
    <w:rPr>
      <w:rFonts w:ascii="Courier New" w:hAnsi="Courier New" w:cs="Courier New"/>
    </w:rPr>
  </w:style>
  <w:style w:type="character" w:customStyle="1" w:styleId="WW8Num2z2">
    <w:name w:val="WW8Num2z2"/>
    <w:rsid w:val="00B41A27"/>
    <w:rPr>
      <w:rFonts w:ascii="Wingdings" w:hAnsi="Wingdings"/>
    </w:rPr>
  </w:style>
  <w:style w:type="character" w:customStyle="1" w:styleId="WW8Num10z0">
    <w:name w:val="WW8Num10z0"/>
    <w:rsid w:val="00B41A27"/>
    <w:rPr>
      <w:rFonts w:ascii="Symbol" w:hAnsi="Symbol"/>
    </w:rPr>
  </w:style>
  <w:style w:type="character" w:customStyle="1" w:styleId="WW8Num10z1">
    <w:name w:val="WW8Num10z1"/>
    <w:rsid w:val="00B41A27"/>
    <w:rPr>
      <w:rFonts w:ascii="Courier New" w:hAnsi="Courier New" w:cs="Courier New"/>
    </w:rPr>
  </w:style>
  <w:style w:type="character" w:customStyle="1" w:styleId="WW8Num10z2">
    <w:name w:val="WW8Num10z2"/>
    <w:rsid w:val="00B41A27"/>
    <w:rPr>
      <w:rFonts w:ascii="Wingdings" w:hAnsi="Wingdings"/>
    </w:rPr>
  </w:style>
  <w:style w:type="character" w:customStyle="1" w:styleId="WW8Num11z0">
    <w:name w:val="WW8Num11z0"/>
    <w:rsid w:val="00B41A27"/>
    <w:rPr>
      <w:rFonts w:ascii="Symbol" w:hAnsi="Symbol"/>
    </w:rPr>
  </w:style>
  <w:style w:type="character" w:customStyle="1" w:styleId="WW8Num11z1">
    <w:name w:val="WW8Num11z1"/>
    <w:rsid w:val="00B41A27"/>
    <w:rPr>
      <w:rFonts w:ascii="Courier New" w:hAnsi="Courier New" w:cs="Courier New"/>
    </w:rPr>
  </w:style>
  <w:style w:type="character" w:customStyle="1" w:styleId="WW8Num11z2">
    <w:name w:val="WW8Num11z2"/>
    <w:rsid w:val="00B41A27"/>
    <w:rPr>
      <w:rFonts w:ascii="Wingdings" w:hAnsi="Wingdings"/>
    </w:rPr>
  </w:style>
  <w:style w:type="character" w:customStyle="1" w:styleId="WW8Num16z0">
    <w:name w:val="WW8Num16z0"/>
    <w:rsid w:val="00B41A27"/>
    <w:rPr>
      <w:rFonts w:ascii="Symbol" w:hAnsi="Symbol"/>
    </w:rPr>
  </w:style>
  <w:style w:type="character" w:customStyle="1" w:styleId="WW8Num16z1">
    <w:name w:val="WW8Num16z1"/>
    <w:rsid w:val="00B41A27"/>
    <w:rPr>
      <w:rFonts w:ascii="Courier New" w:hAnsi="Courier New" w:cs="Courier New"/>
    </w:rPr>
  </w:style>
  <w:style w:type="character" w:customStyle="1" w:styleId="WW8Num16z2">
    <w:name w:val="WW8Num16z2"/>
    <w:rsid w:val="00B41A27"/>
    <w:rPr>
      <w:rFonts w:ascii="Wingdings" w:hAnsi="Wingdings"/>
    </w:rPr>
  </w:style>
  <w:style w:type="character" w:customStyle="1" w:styleId="12">
    <w:name w:val="Основной шрифт абзаца1"/>
    <w:rsid w:val="00B41A27"/>
  </w:style>
  <w:style w:type="character" w:customStyle="1" w:styleId="c5c1c19">
    <w:name w:val="c5 c1 c19"/>
    <w:rsid w:val="00B41A27"/>
  </w:style>
  <w:style w:type="character" w:customStyle="1" w:styleId="c5c1">
    <w:name w:val="c5 c1"/>
    <w:rsid w:val="00B41A27"/>
  </w:style>
  <w:style w:type="character" w:customStyle="1" w:styleId="c1c51">
    <w:name w:val="c1 c51"/>
    <w:rsid w:val="00B41A27"/>
  </w:style>
  <w:style w:type="character" w:customStyle="1" w:styleId="c5c1c19c8">
    <w:name w:val="c5 c1 c19 c8"/>
    <w:rsid w:val="00B41A27"/>
  </w:style>
  <w:style w:type="character" w:customStyle="1" w:styleId="c1">
    <w:name w:val="c1"/>
    <w:rsid w:val="00B41A27"/>
  </w:style>
  <w:style w:type="character" w:customStyle="1" w:styleId="a3">
    <w:name w:val="Маркеры списка"/>
    <w:rsid w:val="00B41A27"/>
    <w:rPr>
      <w:rFonts w:ascii="OpenSymbol" w:eastAsia="OpenSymbol" w:hAnsi="OpenSymbol" w:cs="OpenSymbol"/>
    </w:rPr>
  </w:style>
  <w:style w:type="character" w:customStyle="1" w:styleId="a4">
    <w:name w:val="Символ нумерации"/>
    <w:rsid w:val="00B41A27"/>
  </w:style>
  <w:style w:type="character" w:customStyle="1" w:styleId="ListLabel4">
    <w:name w:val="ListLabel 4"/>
    <w:rsid w:val="00B41A27"/>
    <w:rPr>
      <w:rFonts w:cs="Courier New"/>
    </w:rPr>
  </w:style>
  <w:style w:type="paragraph" w:customStyle="1" w:styleId="a5">
    <w:name w:val="Заголовок"/>
    <w:basedOn w:val="a"/>
    <w:next w:val="a6"/>
    <w:rsid w:val="00B41A27"/>
    <w:pPr>
      <w:keepNext/>
      <w:suppressAutoHyphens/>
      <w:spacing w:before="240" w:after="120" w:line="240" w:lineRule="auto"/>
    </w:pPr>
    <w:rPr>
      <w:rFonts w:ascii="Arial" w:eastAsia="Microsoft YaHei" w:hAnsi="Arial" w:cs="Mangal"/>
      <w:sz w:val="28"/>
      <w:szCs w:val="28"/>
      <w:lang w:eastAsia="ar-SA"/>
    </w:rPr>
  </w:style>
  <w:style w:type="paragraph" w:styleId="a6">
    <w:name w:val="Body Text"/>
    <w:basedOn w:val="a"/>
    <w:link w:val="a7"/>
    <w:rsid w:val="00B41A27"/>
    <w:pPr>
      <w:suppressAutoHyphens/>
      <w:spacing w:after="120" w:line="240" w:lineRule="auto"/>
    </w:pPr>
    <w:rPr>
      <w:rFonts w:ascii="Times New Roman" w:eastAsia="Times New Roman" w:hAnsi="Times New Roman"/>
      <w:sz w:val="28"/>
      <w:szCs w:val="28"/>
      <w:lang w:val="x-none" w:eastAsia="ar-SA"/>
    </w:rPr>
  </w:style>
  <w:style w:type="character" w:customStyle="1" w:styleId="a7">
    <w:name w:val="Основной текст Знак"/>
    <w:link w:val="a6"/>
    <w:rsid w:val="00B41A27"/>
    <w:rPr>
      <w:rFonts w:ascii="Times New Roman" w:eastAsia="Times New Roman" w:hAnsi="Times New Roman"/>
      <w:sz w:val="28"/>
      <w:szCs w:val="28"/>
      <w:lang w:eastAsia="ar-SA"/>
    </w:rPr>
  </w:style>
  <w:style w:type="paragraph" w:styleId="a8">
    <w:name w:val="List"/>
    <w:basedOn w:val="a6"/>
    <w:rsid w:val="00B41A27"/>
    <w:rPr>
      <w:rFonts w:ascii="Arial" w:hAnsi="Arial" w:cs="Mangal"/>
    </w:rPr>
  </w:style>
  <w:style w:type="paragraph" w:customStyle="1" w:styleId="13">
    <w:name w:val="Название1"/>
    <w:basedOn w:val="a"/>
    <w:rsid w:val="00B41A2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4">
    <w:name w:val="Указатель1"/>
    <w:basedOn w:val="a"/>
    <w:rsid w:val="00B41A27"/>
    <w:pPr>
      <w:suppressLineNumbers/>
      <w:suppressAutoHyphens/>
      <w:spacing w:after="0" w:line="240" w:lineRule="auto"/>
    </w:pPr>
    <w:rPr>
      <w:rFonts w:ascii="Arial" w:eastAsia="Times New Roman" w:hAnsi="Arial" w:cs="Mangal"/>
      <w:sz w:val="24"/>
      <w:szCs w:val="24"/>
      <w:lang w:eastAsia="ar-SA"/>
    </w:rPr>
  </w:style>
  <w:style w:type="paragraph" w:customStyle="1" w:styleId="c0c28c4">
    <w:name w:val="c0 c28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4c50">
    <w:name w:val="c0 c4 c50"/>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c4">
    <w:name w:val="c0 c23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c4c36">
    <w:name w:val="c0 c23 c4 c36"/>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5c4">
    <w:name w:val="c0 c25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7c16c0c4">
    <w:name w:val="c7 c16 c0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
    <w:name w:val="c0 c23"/>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a9">
    <w:name w:val="Содержимое таблицы"/>
    <w:basedOn w:val="a"/>
    <w:rsid w:val="00B41A27"/>
    <w:pPr>
      <w:suppressLineNumbers/>
      <w:suppressAutoHyphens/>
      <w:spacing w:after="0" w:line="240" w:lineRule="auto"/>
    </w:pPr>
    <w:rPr>
      <w:rFonts w:ascii="Times New Roman" w:eastAsia="Times New Roman" w:hAnsi="Times New Roman"/>
      <w:sz w:val="24"/>
      <w:szCs w:val="24"/>
      <w:lang w:eastAsia="ar-SA"/>
    </w:rPr>
  </w:style>
  <w:style w:type="paragraph" w:customStyle="1" w:styleId="aa">
    <w:name w:val="Заголовок таблицы"/>
    <w:basedOn w:val="a9"/>
    <w:rsid w:val="00B41A27"/>
    <w:pPr>
      <w:jc w:val="center"/>
    </w:pPr>
    <w:rPr>
      <w:b/>
      <w:bCs/>
    </w:rPr>
  </w:style>
  <w:style w:type="paragraph" w:customStyle="1" w:styleId="Body1">
    <w:name w:val="Body 1"/>
    <w:rsid w:val="00B41A27"/>
    <w:pPr>
      <w:suppressAutoHyphens/>
      <w:spacing w:line="100" w:lineRule="atLeast"/>
    </w:pPr>
    <w:rPr>
      <w:rFonts w:ascii="Helvetica" w:eastAsia="ヒラギノ角ゴ Pro W3" w:hAnsi="Helvetica"/>
      <w:color w:val="000000"/>
      <w:sz w:val="24"/>
      <w:lang w:val="en-US" w:eastAsia="hi-IN" w:bidi="hi-IN"/>
    </w:rPr>
  </w:style>
  <w:style w:type="paragraph" w:customStyle="1" w:styleId="15">
    <w:name w:val="Абзац списка1"/>
    <w:basedOn w:val="a"/>
    <w:rsid w:val="00B41A27"/>
    <w:pPr>
      <w:suppressAutoHyphens/>
      <w:spacing w:after="0" w:line="240" w:lineRule="auto"/>
      <w:ind w:left="720"/>
    </w:pPr>
    <w:rPr>
      <w:rFonts w:ascii="Times New Roman" w:eastAsia="Times New Roman" w:hAnsi="Times New Roman"/>
      <w:sz w:val="24"/>
      <w:szCs w:val="24"/>
      <w:lang w:eastAsia="ar-SA"/>
    </w:rPr>
  </w:style>
  <w:style w:type="paragraph" w:styleId="ab">
    <w:name w:val="List Paragraph"/>
    <w:basedOn w:val="a"/>
    <w:uiPriority w:val="34"/>
    <w:qFormat/>
    <w:rsid w:val="00B41A27"/>
    <w:pPr>
      <w:suppressAutoHyphens/>
      <w:spacing w:after="0" w:line="240" w:lineRule="auto"/>
      <w:ind w:left="720"/>
    </w:pPr>
    <w:rPr>
      <w:rFonts w:ascii="Times New Roman" w:eastAsia="Times New Roman" w:hAnsi="Times New Roman"/>
      <w:sz w:val="24"/>
      <w:szCs w:val="24"/>
      <w:lang w:val="en-US" w:eastAsia="ar-SA"/>
    </w:rPr>
  </w:style>
  <w:style w:type="paragraph" w:styleId="ac">
    <w:name w:val="Balloon Text"/>
    <w:basedOn w:val="a"/>
    <w:link w:val="ad"/>
    <w:uiPriority w:val="99"/>
    <w:semiHidden/>
    <w:unhideWhenUsed/>
    <w:rsid w:val="00B41A27"/>
    <w:pPr>
      <w:suppressAutoHyphens/>
      <w:spacing w:after="0" w:line="240" w:lineRule="auto"/>
    </w:pPr>
    <w:rPr>
      <w:rFonts w:ascii="Tahoma" w:eastAsia="Times New Roman" w:hAnsi="Tahoma"/>
      <w:sz w:val="16"/>
      <w:szCs w:val="16"/>
      <w:lang w:val="x-none" w:eastAsia="ar-SA"/>
    </w:rPr>
  </w:style>
  <w:style w:type="character" w:customStyle="1" w:styleId="ad">
    <w:name w:val="Текст выноски Знак"/>
    <w:link w:val="ac"/>
    <w:uiPriority w:val="99"/>
    <w:semiHidden/>
    <w:rsid w:val="00B41A27"/>
    <w:rPr>
      <w:rFonts w:ascii="Tahoma" w:eastAsia="Times New Roman" w:hAnsi="Tahoma" w:cs="Tahoma"/>
      <w:sz w:val="16"/>
      <w:szCs w:val="16"/>
      <w:lang w:eastAsia="ar-SA"/>
    </w:rPr>
  </w:style>
  <w:style w:type="paragraph" w:styleId="ae">
    <w:name w:val="header"/>
    <w:basedOn w:val="a"/>
    <w:link w:val="af"/>
    <w:uiPriority w:val="99"/>
    <w:unhideWhenUsed/>
    <w:rsid w:val="00B41A27"/>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af">
    <w:name w:val="Верхний колонтитул Знак"/>
    <w:link w:val="ae"/>
    <w:uiPriority w:val="99"/>
    <w:rsid w:val="00B41A27"/>
    <w:rPr>
      <w:rFonts w:ascii="Times New Roman" w:eastAsia="Times New Roman" w:hAnsi="Times New Roman"/>
      <w:sz w:val="24"/>
      <w:szCs w:val="24"/>
      <w:lang w:eastAsia="ar-SA"/>
    </w:rPr>
  </w:style>
  <w:style w:type="paragraph" w:styleId="af0">
    <w:name w:val="footer"/>
    <w:basedOn w:val="a"/>
    <w:link w:val="af1"/>
    <w:uiPriority w:val="99"/>
    <w:unhideWhenUsed/>
    <w:rsid w:val="00B41A27"/>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af1">
    <w:name w:val="Нижний колонтитул Знак"/>
    <w:link w:val="af0"/>
    <w:uiPriority w:val="99"/>
    <w:rsid w:val="00B41A27"/>
    <w:rPr>
      <w:rFonts w:ascii="Times New Roman" w:eastAsia="Times New Roman" w:hAnsi="Times New Roman"/>
      <w:sz w:val="24"/>
      <w:szCs w:val="24"/>
      <w:lang w:eastAsia="ar-SA"/>
    </w:rPr>
  </w:style>
  <w:style w:type="character" w:customStyle="1" w:styleId="FontStyle23">
    <w:name w:val="Font Style23"/>
    <w:rsid w:val="00B41A27"/>
    <w:rPr>
      <w:rFonts w:ascii="Times New Roman" w:hAnsi="Times New Roman" w:cs="Times New Roman"/>
      <w:sz w:val="22"/>
      <w:szCs w:val="22"/>
    </w:rPr>
  </w:style>
  <w:style w:type="paragraph" w:customStyle="1" w:styleId="Style8">
    <w:name w:val="Style8"/>
    <w:basedOn w:val="a"/>
    <w:rsid w:val="00B41A2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16">
    <w:name w:val="Заголовок №1_"/>
    <w:link w:val="17"/>
    <w:rsid w:val="00370492"/>
    <w:rPr>
      <w:rFonts w:ascii="Times New Roman" w:eastAsia="Times New Roman" w:hAnsi="Times New Roman"/>
      <w:b/>
      <w:bCs/>
      <w:sz w:val="28"/>
      <w:szCs w:val="28"/>
      <w:shd w:val="clear" w:color="auto" w:fill="FFFFFF"/>
    </w:rPr>
  </w:style>
  <w:style w:type="character" w:customStyle="1" w:styleId="21">
    <w:name w:val="Основной текст (2)_"/>
    <w:link w:val="22"/>
    <w:rsid w:val="00370492"/>
    <w:rPr>
      <w:rFonts w:ascii="Times New Roman" w:eastAsia="Times New Roman" w:hAnsi="Times New Roman"/>
      <w:sz w:val="28"/>
      <w:szCs w:val="28"/>
      <w:shd w:val="clear" w:color="auto" w:fill="FFFFFF"/>
    </w:rPr>
  </w:style>
  <w:style w:type="character" w:customStyle="1" w:styleId="6Exact">
    <w:name w:val="Основной текст (6) Exact"/>
    <w:link w:val="6"/>
    <w:rsid w:val="00370492"/>
    <w:rPr>
      <w:rFonts w:ascii="Times New Roman" w:eastAsia="Times New Roman" w:hAnsi="Times New Roman"/>
      <w:b/>
      <w:bCs/>
      <w:sz w:val="28"/>
      <w:szCs w:val="28"/>
      <w:shd w:val="clear" w:color="auto" w:fill="FFFFFF"/>
    </w:rPr>
  </w:style>
  <w:style w:type="paragraph" w:customStyle="1" w:styleId="17">
    <w:name w:val="Заголовок №1"/>
    <w:basedOn w:val="a"/>
    <w:link w:val="16"/>
    <w:rsid w:val="00370492"/>
    <w:pPr>
      <w:widowControl w:val="0"/>
      <w:shd w:val="clear" w:color="auto" w:fill="FFFFFF"/>
      <w:spacing w:before="1080" w:after="1560" w:line="317" w:lineRule="exact"/>
      <w:jc w:val="center"/>
      <w:outlineLvl w:val="0"/>
    </w:pPr>
    <w:rPr>
      <w:rFonts w:ascii="Times New Roman" w:eastAsia="Times New Roman" w:hAnsi="Times New Roman"/>
      <w:b/>
      <w:bCs/>
      <w:sz w:val="28"/>
      <w:szCs w:val="28"/>
      <w:lang w:val="x-none" w:eastAsia="x-none"/>
    </w:rPr>
  </w:style>
  <w:style w:type="paragraph" w:customStyle="1" w:styleId="22">
    <w:name w:val="Основной текст (2)"/>
    <w:basedOn w:val="a"/>
    <w:link w:val="21"/>
    <w:rsid w:val="00370492"/>
    <w:pPr>
      <w:widowControl w:val="0"/>
      <w:shd w:val="clear" w:color="auto" w:fill="FFFFFF"/>
      <w:spacing w:before="1560" w:after="600" w:line="322" w:lineRule="exact"/>
      <w:ind w:hanging="540"/>
    </w:pPr>
    <w:rPr>
      <w:rFonts w:ascii="Times New Roman" w:eastAsia="Times New Roman" w:hAnsi="Times New Roman"/>
      <w:sz w:val="28"/>
      <w:szCs w:val="28"/>
      <w:lang w:val="x-none" w:eastAsia="x-none"/>
    </w:rPr>
  </w:style>
  <w:style w:type="paragraph" w:customStyle="1" w:styleId="6">
    <w:name w:val="Основной текст (6)"/>
    <w:basedOn w:val="a"/>
    <w:link w:val="6Exact"/>
    <w:rsid w:val="00370492"/>
    <w:pPr>
      <w:widowControl w:val="0"/>
      <w:shd w:val="clear" w:color="auto" w:fill="FFFFFF"/>
      <w:spacing w:after="0" w:line="0" w:lineRule="atLeast"/>
    </w:pPr>
    <w:rPr>
      <w:rFonts w:ascii="Times New Roman" w:eastAsia="Times New Roman" w:hAnsi="Times New Roman"/>
      <w:b/>
      <w:bCs/>
      <w:sz w:val="28"/>
      <w:szCs w:val="28"/>
      <w:lang w:val="x-none" w:eastAsia="x-none"/>
    </w:rPr>
  </w:style>
  <w:style w:type="character" w:customStyle="1" w:styleId="af2">
    <w:name w:val="Колонтитул_"/>
    <w:link w:val="af3"/>
    <w:rsid w:val="00D556A2"/>
    <w:rPr>
      <w:rFonts w:ascii="Times New Roman" w:eastAsia="Times New Roman" w:hAnsi="Times New Roman"/>
      <w:b/>
      <w:bCs/>
      <w:sz w:val="28"/>
      <w:szCs w:val="28"/>
      <w:shd w:val="clear" w:color="auto" w:fill="FFFFFF"/>
    </w:rPr>
  </w:style>
  <w:style w:type="character" w:customStyle="1" w:styleId="9pt">
    <w:name w:val="Колонтитул + 9 pt"/>
    <w:rsid w:val="00D556A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af3">
    <w:name w:val="Колонтитул"/>
    <w:basedOn w:val="a"/>
    <w:link w:val="af2"/>
    <w:rsid w:val="00D556A2"/>
    <w:pPr>
      <w:widowControl w:val="0"/>
      <w:shd w:val="clear" w:color="auto" w:fill="FFFFFF"/>
      <w:spacing w:after="0" w:line="0" w:lineRule="atLeast"/>
    </w:pPr>
    <w:rPr>
      <w:rFonts w:ascii="Times New Roman" w:eastAsia="Times New Roman" w:hAnsi="Times New Roman"/>
      <w:b/>
      <w:bCs/>
      <w:sz w:val="28"/>
      <w:szCs w:val="28"/>
      <w:lang w:val="x-none" w:eastAsia="x-none"/>
    </w:rPr>
  </w:style>
  <w:style w:type="character" w:customStyle="1" w:styleId="30">
    <w:name w:val="Заголовок 3 Знак"/>
    <w:link w:val="3"/>
    <w:uiPriority w:val="9"/>
    <w:semiHidden/>
    <w:rsid w:val="002E0BA8"/>
    <w:rPr>
      <w:rFonts w:ascii="Cambria" w:eastAsia="Times New Roman" w:hAnsi="Cambria" w:cs="Times New Roman"/>
      <w:b/>
      <w:bCs/>
      <w:sz w:val="26"/>
      <w:szCs w:val="26"/>
      <w:lang w:eastAsia="en-US"/>
    </w:rPr>
  </w:style>
  <w:style w:type="paragraph" w:styleId="af4">
    <w:name w:val="Title"/>
    <w:basedOn w:val="a"/>
    <w:next w:val="a"/>
    <w:link w:val="af5"/>
    <w:qFormat/>
    <w:rsid w:val="00F97B23"/>
    <w:pPr>
      <w:autoSpaceDE w:val="0"/>
      <w:autoSpaceDN w:val="0"/>
      <w:spacing w:before="240" w:after="0" w:line="240" w:lineRule="auto"/>
      <w:jc w:val="center"/>
    </w:pPr>
    <w:rPr>
      <w:rFonts w:ascii="Arial" w:eastAsia="Times New Roman" w:hAnsi="Arial" w:cs="Arial"/>
      <w:b/>
      <w:bCs/>
      <w:lang w:eastAsia="ru-RU"/>
    </w:rPr>
  </w:style>
  <w:style w:type="character" w:customStyle="1" w:styleId="af5">
    <w:name w:val="Название Знак"/>
    <w:link w:val="af4"/>
    <w:rsid w:val="00F97B23"/>
    <w:rPr>
      <w:rFonts w:ascii="Arial" w:eastAsia="Times New Roman" w:hAnsi="Arial" w:cs="Arial"/>
      <w:b/>
      <w:bCs/>
      <w:sz w:val="22"/>
      <w:szCs w:val="22"/>
    </w:rPr>
  </w:style>
  <w:style w:type="character" w:customStyle="1" w:styleId="apple-converted-space">
    <w:name w:val="apple-converted-space"/>
    <w:rsid w:val="00394B24"/>
  </w:style>
  <w:style w:type="character" w:styleId="af6">
    <w:name w:val="Emphasis"/>
    <w:uiPriority w:val="20"/>
    <w:qFormat/>
    <w:rsid w:val="00394B24"/>
    <w:rPr>
      <w:i/>
      <w:iCs/>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27F61"/>
    <w:pPr>
      <w:spacing w:before="225" w:after="225" w:line="240" w:lineRule="auto"/>
    </w:pPr>
    <w:rPr>
      <w:rFonts w:ascii="Times New Roman" w:eastAsia="Times New Roman" w:hAnsi="Times New Roman"/>
      <w:sz w:val="24"/>
      <w:szCs w:val="24"/>
      <w:lang w:eastAsia="ru-RU"/>
    </w:rPr>
  </w:style>
  <w:style w:type="character" w:styleId="af8">
    <w:name w:val="Hyperlink"/>
    <w:uiPriority w:val="99"/>
    <w:unhideWhenUsed/>
    <w:rsid w:val="00B56500"/>
    <w:rPr>
      <w:color w:val="0000FF"/>
      <w:u w:val="single"/>
    </w:rPr>
  </w:style>
  <w:style w:type="table" w:styleId="af9">
    <w:name w:val="Table Grid"/>
    <w:basedOn w:val="a1"/>
    <w:uiPriority w:val="59"/>
    <w:rsid w:val="000D4D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
    <w:name w:val="c10"/>
    <w:rsid w:val="001B7D7E"/>
  </w:style>
  <w:style w:type="character" w:customStyle="1" w:styleId="c4">
    <w:name w:val="c4"/>
    <w:rsid w:val="00B873AD"/>
  </w:style>
  <w:style w:type="character" w:styleId="afa">
    <w:name w:val="Strong"/>
    <w:uiPriority w:val="22"/>
    <w:qFormat/>
    <w:rsid w:val="00400389"/>
    <w:rPr>
      <w:b/>
      <w:bCs/>
    </w:rPr>
  </w:style>
  <w:style w:type="character" w:customStyle="1" w:styleId="watch-title">
    <w:name w:val="watch-title"/>
    <w:rsid w:val="005B3CCD"/>
  </w:style>
  <w:style w:type="paragraph" w:customStyle="1" w:styleId="c5">
    <w:name w:val="c5"/>
    <w:basedOn w:val="a"/>
    <w:rsid w:val="004809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4809A7"/>
  </w:style>
  <w:style w:type="paragraph" w:styleId="afb">
    <w:name w:val="TOC Heading"/>
    <w:basedOn w:val="1"/>
    <w:next w:val="a"/>
    <w:uiPriority w:val="39"/>
    <w:unhideWhenUsed/>
    <w:qFormat/>
    <w:rsid w:val="0030319A"/>
    <w:pPr>
      <w:keepLines/>
      <w:spacing w:before="240" w:line="259" w:lineRule="auto"/>
      <w:outlineLvl w:val="9"/>
    </w:pPr>
    <w:rPr>
      <w:rFonts w:ascii="Cambria" w:hAnsi="Cambria"/>
      <w:b w:val="0"/>
      <w:color w:val="365F91"/>
      <w:szCs w:val="32"/>
      <w:lang w:val="ru-RU" w:eastAsia="ru-RU"/>
    </w:rPr>
  </w:style>
  <w:style w:type="paragraph" w:styleId="23">
    <w:name w:val="toc 2"/>
    <w:basedOn w:val="a"/>
    <w:next w:val="a"/>
    <w:autoRedefine/>
    <w:uiPriority w:val="39"/>
    <w:unhideWhenUsed/>
    <w:rsid w:val="0030319A"/>
    <w:pPr>
      <w:spacing w:after="100" w:line="259" w:lineRule="auto"/>
      <w:ind w:left="220"/>
    </w:pPr>
    <w:rPr>
      <w:rFonts w:eastAsia="Times New Roman"/>
      <w:lang w:eastAsia="ru-RU"/>
    </w:rPr>
  </w:style>
  <w:style w:type="paragraph" w:styleId="18">
    <w:name w:val="toc 1"/>
    <w:basedOn w:val="a"/>
    <w:next w:val="a"/>
    <w:autoRedefine/>
    <w:uiPriority w:val="39"/>
    <w:unhideWhenUsed/>
    <w:rsid w:val="0030319A"/>
    <w:pPr>
      <w:tabs>
        <w:tab w:val="left" w:pos="440"/>
        <w:tab w:val="right" w:leader="dot" w:pos="9345"/>
      </w:tabs>
      <w:spacing w:after="100" w:line="259" w:lineRule="auto"/>
    </w:pPr>
    <w:rPr>
      <w:rFonts w:ascii="Times New Roman" w:eastAsia="Times New Roman" w:hAnsi="Times New Roman"/>
      <w:b/>
      <w:noProof/>
      <w:sz w:val="24"/>
      <w:szCs w:val="24"/>
      <w:lang w:eastAsia="ru-RU"/>
    </w:rPr>
  </w:style>
  <w:style w:type="paragraph" w:styleId="31">
    <w:name w:val="toc 3"/>
    <w:basedOn w:val="a"/>
    <w:next w:val="a"/>
    <w:autoRedefine/>
    <w:uiPriority w:val="39"/>
    <w:unhideWhenUsed/>
    <w:rsid w:val="00367B0B"/>
    <w:pPr>
      <w:ind w:left="440"/>
    </w:pPr>
  </w:style>
  <w:style w:type="paragraph" w:styleId="4">
    <w:name w:val="toc 4"/>
    <w:basedOn w:val="a"/>
    <w:next w:val="a"/>
    <w:autoRedefine/>
    <w:uiPriority w:val="39"/>
    <w:unhideWhenUsed/>
    <w:rsid w:val="00367B0B"/>
    <w:pPr>
      <w:spacing w:after="100"/>
      <w:ind w:left="660"/>
    </w:pPr>
    <w:rPr>
      <w:rFonts w:eastAsia="Times New Roman"/>
      <w:lang w:eastAsia="ru-RU"/>
    </w:rPr>
  </w:style>
  <w:style w:type="paragraph" w:styleId="5">
    <w:name w:val="toc 5"/>
    <w:basedOn w:val="a"/>
    <w:next w:val="a"/>
    <w:autoRedefine/>
    <w:uiPriority w:val="39"/>
    <w:unhideWhenUsed/>
    <w:rsid w:val="00367B0B"/>
    <w:pPr>
      <w:spacing w:after="100"/>
      <w:ind w:left="880"/>
    </w:pPr>
    <w:rPr>
      <w:rFonts w:eastAsia="Times New Roman"/>
      <w:lang w:eastAsia="ru-RU"/>
    </w:rPr>
  </w:style>
  <w:style w:type="paragraph" w:styleId="60">
    <w:name w:val="toc 6"/>
    <w:basedOn w:val="a"/>
    <w:next w:val="a"/>
    <w:autoRedefine/>
    <w:uiPriority w:val="39"/>
    <w:unhideWhenUsed/>
    <w:rsid w:val="00367B0B"/>
    <w:pPr>
      <w:spacing w:after="100"/>
      <w:ind w:left="1100"/>
    </w:pPr>
    <w:rPr>
      <w:rFonts w:eastAsia="Times New Roman"/>
      <w:lang w:eastAsia="ru-RU"/>
    </w:rPr>
  </w:style>
  <w:style w:type="paragraph" w:styleId="7">
    <w:name w:val="toc 7"/>
    <w:basedOn w:val="a"/>
    <w:next w:val="a"/>
    <w:autoRedefine/>
    <w:uiPriority w:val="39"/>
    <w:unhideWhenUsed/>
    <w:rsid w:val="00367B0B"/>
    <w:pPr>
      <w:spacing w:after="100"/>
      <w:ind w:left="1320"/>
    </w:pPr>
    <w:rPr>
      <w:rFonts w:eastAsia="Times New Roman"/>
      <w:lang w:eastAsia="ru-RU"/>
    </w:rPr>
  </w:style>
  <w:style w:type="paragraph" w:styleId="8">
    <w:name w:val="toc 8"/>
    <w:basedOn w:val="a"/>
    <w:next w:val="a"/>
    <w:autoRedefine/>
    <w:uiPriority w:val="39"/>
    <w:unhideWhenUsed/>
    <w:rsid w:val="00367B0B"/>
    <w:pPr>
      <w:spacing w:after="100"/>
      <w:ind w:left="1540"/>
    </w:pPr>
    <w:rPr>
      <w:rFonts w:eastAsia="Times New Roman"/>
      <w:lang w:eastAsia="ru-RU"/>
    </w:rPr>
  </w:style>
  <w:style w:type="paragraph" w:styleId="9">
    <w:name w:val="toc 9"/>
    <w:basedOn w:val="a"/>
    <w:next w:val="a"/>
    <w:autoRedefine/>
    <w:uiPriority w:val="39"/>
    <w:unhideWhenUsed/>
    <w:rsid w:val="00367B0B"/>
    <w:pPr>
      <w:spacing w:after="100"/>
      <w:ind w:left="1760"/>
    </w:pPr>
    <w:rPr>
      <w:rFonts w:eastAsia="Times New Roman"/>
      <w:lang w:eastAsia="ru-RU"/>
    </w:rPr>
  </w:style>
  <w:style w:type="paragraph" w:styleId="afc">
    <w:name w:val="No Spacing"/>
    <w:qFormat/>
    <w:rsid w:val="005A1780"/>
    <w:rPr>
      <w:rFonts w:ascii="Times New Roman" w:eastAsia="Times New Roman" w:hAnsi="Times New Roman"/>
      <w:sz w:val="24"/>
      <w:szCs w:val="24"/>
    </w:rPr>
  </w:style>
  <w:style w:type="paragraph" w:customStyle="1" w:styleId="c6">
    <w:name w:val="c6"/>
    <w:basedOn w:val="a"/>
    <w:rsid w:val="00CB7FE6"/>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200" w:line="276" w:lineRule="auto"/>
    </w:pPr>
    <w:rPr>
      <w:sz w:val="22"/>
      <w:szCs w:val="22"/>
      <w:lang w:eastAsia="en-US"/>
    </w:rPr>
  </w:style>
  <w:style w:type="paragraph" w:styleId="1">
    <w:name w:val="heading 1"/>
    <w:basedOn w:val="a"/>
    <w:next w:val="a"/>
    <w:link w:val="10"/>
    <w:qFormat/>
    <w:rsid w:val="00B41A27"/>
    <w:pPr>
      <w:keepNext/>
      <w:spacing w:after="0" w:line="240" w:lineRule="auto"/>
      <w:outlineLvl w:val="0"/>
    </w:pPr>
    <w:rPr>
      <w:rFonts w:ascii="Times New Roman" w:eastAsia="Times New Roman" w:hAnsi="Times New Roman"/>
      <w:b/>
      <w:sz w:val="32"/>
      <w:szCs w:val="20"/>
      <w:lang w:val="x-none" w:eastAsia="x-none"/>
    </w:rPr>
  </w:style>
  <w:style w:type="paragraph" w:styleId="2">
    <w:name w:val="heading 2"/>
    <w:basedOn w:val="a"/>
    <w:next w:val="a"/>
    <w:link w:val="20"/>
    <w:qFormat/>
    <w:rsid w:val="00B41A27"/>
    <w:pPr>
      <w:keepNext/>
      <w:spacing w:after="0" w:line="240" w:lineRule="auto"/>
      <w:outlineLvl w:val="1"/>
    </w:pPr>
    <w:rPr>
      <w:rFonts w:ascii="Times New Roman" w:eastAsia="Times New Roman" w:hAnsi="Times New Roman"/>
      <w:sz w:val="24"/>
      <w:szCs w:val="20"/>
      <w:lang w:val="x-none" w:eastAsia="x-none"/>
    </w:rPr>
  </w:style>
  <w:style w:type="paragraph" w:styleId="3">
    <w:name w:val="heading 3"/>
    <w:basedOn w:val="a"/>
    <w:next w:val="a"/>
    <w:link w:val="30"/>
    <w:uiPriority w:val="9"/>
    <w:semiHidden/>
    <w:unhideWhenUsed/>
    <w:qFormat/>
    <w:rsid w:val="002E0BA8"/>
    <w:pPr>
      <w:keepNext/>
      <w:spacing w:before="240" w:after="60"/>
      <w:outlineLvl w:val="2"/>
    </w:pPr>
    <w:rPr>
      <w:rFonts w:ascii="Cambria" w:eastAsia="Times New Roman" w:hAnsi="Cambria"/>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B41A27"/>
    <w:rPr>
      <w:rFonts w:ascii="Times New Roman" w:eastAsia="Times New Roman" w:hAnsi="Times New Roman"/>
      <w:b/>
      <w:sz w:val="32"/>
    </w:rPr>
  </w:style>
  <w:style w:type="character" w:customStyle="1" w:styleId="20">
    <w:name w:val="Заголовок 2 Знак"/>
    <w:link w:val="2"/>
    <w:rsid w:val="00B41A27"/>
    <w:rPr>
      <w:rFonts w:ascii="Times New Roman" w:eastAsia="Times New Roman" w:hAnsi="Times New Roman"/>
      <w:sz w:val="24"/>
    </w:rPr>
  </w:style>
  <w:style w:type="numbering" w:customStyle="1" w:styleId="11">
    <w:name w:val="Нет списка1"/>
    <w:next w:val="a2"/>
    <w:uiPriority w:val="99"/>
    <w:semiHidden/>
    <w:unhideWhenUsed/>
    <w:rsid w:val="00B41A27"/>
  </w:style>
  <w:style w:type="character" w:customStyle="1" w:styleId="WW8Num2z0">
    <w:name w:val="WW8Num2z0"/>
    <w:rsid w:val="00B41A27"/>
    <w:rPr>
      <w:rFonts w:ascii="Symbol" w:hAnsi="Symbol"/>
    </w:rPr>
  </w:style>
  <w:style w:type="character" w:customStyle="1" w:styleId="WW8Num2z1">
    <w:name w:val="WW8Num2z1"/>
    <w:rsid w:val="00B41A27"/>
    <w:rPr>
      <w:rFonts w:ascii="Courier New" w:hAnsi="Courier New" w:cs="Courier New"/>
    </w:rPr>
  </w:style>
  <w:style w:type="character" w:customStyle="1" w:styleId="WW8Num2z2">
    <w:name w:val="WW8Num2z2"/>
    <w:rsid w:val="00B41A27"/>
    <w:rPr>
      <w:rFonts w:ascii="Wingdings" w:hAnsi="Wingdings"/>
    </w:rPr>
  </w:style>
  <w:style w:type="character" w:customStyle="1" w:styleId="WW8Num10z0">
    <w:name w:val="WW8Num10z0"/>
    <w:rsid w:val="00B41A27"/>
    <w:rPr>
      <w:rFonts w:ascii="Symbol" w:hAnsi="Symbol"/>
    </w:rPr>
  </w:style>
  <w:style w:type="character" w:customStyle="1" w:styleId="WW8Num10z1">
    <w:name w:val="WW8Num10z1"/>
    <w:rsid w:val="00B41A27"/>
    <w:rPr>
      <w:rFonts w:ascii="Courier New" w:hAnsi="Courier New" w:cs="Courier New"/>
    </w:rPr>
  </w:style>
  <w:style w:type="character" w:customStyle="1" w:styleId="WW8Num10z2">
    <w:name w:val="WW8Num10z2"/>
    <w:rsid w:val="00B41A27"/>
    <w:rPr>
      <w:rFonts w:ascii="Wingdings" w:hAnsi="Wingdings"/>
    </w:rPr>
  </w:style>
  <w:style w:type="character" w:customStyle="1" w:styleId="WW8Num11z0">
    <w:name w:val="WW8Num11z0"/>
    <w:rsid w:val="00B41A27"/>
    <w:rPr>
      <w:rFonts w:ascii="Symbol" w:hAnsi="Symbol"/>
    </w:rPr>
  </w:style>
  <w:style w:type="character" w:customStyle="1" w:styleId="WW8Num11z1">
    <w:name w:val="WW8Num11z1"/>
    <w:rsid w:val="00B41A27"/>
    <w:rPr>
      <w:rFonts w:ascii="Courier New" w:hAnsi="Courier New" w:cs="Courier New"/>
    </w:rPr>
  </w:style>
  <w:style w:type="character" w:customStyle="1" w:styleId="WW8Num11z2">
    <w:name w:val="WW8Num11z2"/>
    <w:rsid w:val="00B41A27"/>
    <w:rPr>
      <w:rFonts w:ascii="Wingdings" w:hAnsi="Wingdings"/>
    </w:rPr>
  </w:style>
  <w:style w:type="character" w:customStyle="1" w:styleId="WW8Num16z0">
    <w:name w:val="WW8Num16z0"/>
    <w:rsid w:val="00B41A27"/>
    <w:rPr>
      <w:rFonts w:ascii="Symbol" w:hAnsi="Symbol"/>
    </w:rPr>
  </w:style>
  <w:style w:type="character" w:customStyle="1" w:styleId="WW8Num16z1">
    <w:name w:val="WW8Num16z1"/>
    <w:rsid w:val="00B41A27"/>
    <w:rPr>
      <w:rFonts w:ascii="Courier New" w:hAnsi="Courier New" w:cs="Courier New"/>
    </w:rPr>
  </w:style>
  <w:style w:type="character" w:customStyle="1" w:styleId="WW8Num16z2">
    <w:name w:val="WW8Num16z2"/>
    <w:rsid w:val="00B41A27"/>
    <w:rPr>
      <w:rFonts w:ascii="Wingdings" w:hAnsi="Wingdings"/>
    </w:rPr>
  </w:style>
  <w:style w:type="character" w:customStyle="1" w:styleId="12">
    <w:name w:val="Основной шрифт абзаца1"/>
    <w:rsid w:val="00B41A27"/>
  </w:style>
  <w:style w:type="character" w:customStyle="1" w:styleId="c5c1c19">
    <w:name w:val="c5 c1 c19"/>
    <w:rsid w:val="00B41A27"/>
  </w:style>
  <w:style w:type="character" w:customStyle="1" w:styleId="c5c1">
    <w:name w:val="c5 c1"/>
    <w:rsid w:val="00B41A27"/>
  </w:style>
  <w:style w:type="character" w:customStyle="1" w:styleId="c1c51">
    <w:name w:val="c1 c51"/>
    <w:rsid w:val="00B41A27"/>
  </w:style>
  <w:style w:type="character" w:customStyle="1" w:styleId="c5c1c19c8">
    <w:name w:val="c5 c1 c19 c8"/>
    <w:rsid w:val="00B41A27"/>
  </w:style>
  <w:style w:type="character" w:customStyle="1" w:styleId="c1">
    <w:name w:val="c1"/>
    <w:rsid w:val="00B41A27"/>
  </w:style>
  <w:style w:type="character" w:customStyle="1" w:styleId="a3">
    <w:name w:val="Маркеры списка"/>
    <w:rsid w:val="00B41A27"/>
    <w:rPr>
      <w:rFonts w:ascii="OpenSymbol" w:eastAsia="OpenSymbol" w:hAnsi="OpenSymbol" w:cs="OpenSymbol"/>
    </w:rPr>
  </w:style>
  <w:style w:type="character" w:customStyle="1" w:styleId="a4">
    <w:name w:val="Символ нумерации"/>
    <w:rsid w:val="00B41A27"/>
  </w:style>
  <w:style w:type="character" w:customStyle="1" w:styleId="ListLabel4">
    <w:name w:val="ListLabel 4"/>
    <w:rsid w:val="00B41A27"/>
    <w:rPr>
      <w:rFonts w:cs="Courier New"/>
    </w:rPr>
  </w:style>
  <w:style w:type="paragraph" w:customStyle="1" w:styleId="a5">
    <w:name w:val="Заголовок"/>
    <w:basedOn w:val="a"/>
    <w:next w:val="a6"/>
    <w:rsid w:val="00B41A27"/>
    <w:pPr>
      <w:keepNext/>
      <w:suppressAutoHyphens/>
      <w:spacing w:before="240" w:after="120" w:line="240" w:lineRule="auto"/>
    </w:pPr>
    <w:rPr>
      <w:rFonts w:ascii="Arial" w:eastAsia="Microsoft YaHei" w:hAnsi="Arial" w:cs="Mangal"/>
      <w:sz w:val="28"/>
      <w:szCs w:val="28"/>
      <w:lang w:eastAsia="ar-SA"/>
    </w:rPr>
  </w:style>
  <w:style w:type="paragraph" w:styleId="a6">
    <w:name w:val="Body Text"/>
    <w:basedOn w:val="a"/>
    <w:link w:val="a7"/>
    <w:rsid w:val="00B41A27"/>
    <w:pPr>
      <w:suppressAutoHyphens/>
      <w:spacing w:after="120" w:line="240" w:lineRule="auto"/>
    </w:pPr>
    <w:rPr>
      <w:rFonts w:ascii="Times New Roman" w:eastAsia="Times New Roman" w:hAnsi="Times New Roman"/>
      <w:sz w:val="28"/>
      <w:szCs w:val="28"/>
      <w:lang w:val="x-none" w:eastAsia="ar-SA"/>
    </w:rPr>
  </w:style>
  <w:style w:type="character" w:customStyle="1" w:styleId="a7">
    <w:name w:val="Основной текст Знак"/>
    <w:link w:val="a6"/>
    <w:rsid w:val="00B41A27"/>
    <w:rPr>
      <w:rFonts w:ascii="Times New Roman" w:eastAsia="Times New Roman" w:hAnsi="Times New Roman"/>
      <w:sz w:val="28"/>
      <w:szCs w:val="28"/>
      <w:lang w:eastAsia="ar-SA"/>
    </w:rPr>
  </w:style>
  <w:style w:type="paragraph" w:styleId="a8">
    <w:name w:val="List"/>
    <w:basedOn w:val="a6"/>
    <w:rsid w:val="00B41A27"/>
    <w:rPr>
      <w:rFonts w:ascii="Arial" w:hAnsi="Arial" w:cs="Mangal"/>
    </w:rPr>
  </w:style>
  <w:style w:type="paragraph" w:customStyle="1" w:styleId="13">
    <w:name w:val="Название1"/>
    <w:basedOn w:val="a"/>
    <w:rsid w:val="00B41A27"/>
    <w:pPr>
      <w:suppressLineNumbers/>
      <w:suppressAutoHyphens/>
      <w:spacing w:before="120" w:after="120" w:line="240" w:lineRule="auto"/>
    </w:pPr>
    <w:rPr>
      <w:rFonts w:ascii="Arial" w:eastAsia="Times New Roman" w:hAnsi="Arial" w:cs="Mangal"/>
      <w:i/>
      <w:iCs/>
      <w:sz w:val="20"/>
      <w:szCs w:val="24"/>
      <w:lang w:eastAsia="ar-SA"/>
    </w:rPr>
  </w:style>
  <w:style w:type="paragraph" w:customStyle="1" w:styleId="14">
    <w:name w:val="Указатель1"/>
    <w:basedOn w:val="a"/>
    <w:rsid w:val="00B41A27"/>
    <w:pPr>
      <w:suppressLineNumbers/>
      <w:suppressAutoHyphens/>
      <w:spacing w:after="0" w:line="240" w:lineRule="auto"/>
    </w:pPr>
    <w:rPr>
      <w:rFonts w:ascii="Arial" w:eastAsia="Times New Roman" w:hAnsi="Arial" w:cs="Mangal"/>
      <w:sz w:val="24"/>
      <w:szCs w:val="24"/>
      <w:lang w:eastAsia="ar-SA"/>
    </w:rPr>
  </w:style>
  <w:style w:type="paragraph" w:customStyle="1" w:styleId="c0c28c4">
    <w:name w:val="c0 c28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4c50">
    <w:name w:val="c0 c4 c50"/>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c4">
    <w:name w:val="c0 c23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c4c36">
    <w:name w:val="c0 c23 c4 c36"/>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5c4">
    <w:name w:val="c0 c25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7c16c0c4">
    <w:name w:val="c7 c16 c0 c4"/>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c0c23">
    <w:name w:val="c0 c23"/>
    <w:basedOn w:val="a"/>
    <w:rsid w:val="00B41A27"/>
    <w:pPr>
      <w:suppressAutoHyphens/>
      <w:spacing w:before="90" w:after="90" w:line="240" w:lineRule="auto"/>
    </w:pPr>
    <w:rPr>
      <w:rFonts w:ascii="Times New Roman" w:eastAsia="Times New Roman" w:hAnsi="Times New Roman"/>
      <w:sz w:val="24"/>
      <w:szCs w:val="24"/>
      <w:lang w:eastAsia="ar-SA"/>
    </w:rPr>
  </w:style>
  <w:style w:type="paragraph" w:customStyle="1" w:styleId="a9">
    <w:name w:val="Содержимое таблицы"/>
    <w:basedOn w:val="a"/>
    <w:rsid w:val="00B41A27"/>
    <w:pPr>
      <w:suppressLineNumbers/>
      <w:suppressAutoHyphens/>
      <w:spacing w:after="0" w:line="240" w:lineRule="auto"/>
    </w:pPr>
    <w:rPr>
      <w:rFonts w:ascii="Times New Roman" w:eastAsia="Times New Roman" w:hAnsi="Times New Roman"/>
      <w:sz w:val="24"/>
      <w:szCs w:val="24"/>
      <w:lang w:eastAsia="ar-SA"/>
    </w:rPr>
  </w:style>
  <w:style w:type="paragraph" w:customStyle="1" w:styleId="aa">
    <w:name w:val="Заголовок таблицы"/>
    <w:basedOn w:val="a9"/>
    <w:rsid w:val="00B41A27"/>
    <w:pPr>
      <w:jc w:val="center"/>
    </w:pPr>
    <w:rPr>
      <w:b/>
      <w:bCs/>
    </w:rPr>
  </w:style>
  <w:style w:type="paragraph" w:customStyle="1" w:styleId="Body1">
    <w:name w:val="Body 1"/>
    <w:rsid w:val="00B41A27"/>
    <w:pPr>
      <w:suppressAutoHyphens/>
      <w:spacing w:line="100" w:lineRule="atLeast"/>
    </w:pPr>
    <w:rPr>
      <w:rFonts w:ascii="Helvetica" w:eastAsia="ヒラギノ角ゴ Pro W3" w:hAnsi="Helvetica"/>
      <w:color w:val="000000"/>
      <w:sz w:val="24"/>
      <w:lang w:val="en-US" w:eastAsia="hi-IN" w:bidi="hi-IN"/>
    </w:rPr>
  </w:style>
  <w:style w:type="paragraph" w:customStyle="1" w:styleId="15">
    <w:name w:val="Абзац списка1"/>
    <w:basedOn w:val="a"/>
    <w:rsid w:val="00B41A27"/>
    <w:pPr>
      <w:suppressAutoHyphens/>
      <w:spacing w:after="0" w:line="240" w:lineRule="auto"/>
      <w:ind w:left="720"/>
    </w:pPr>
    <w:rPr>
      <w:rFonts w:ascii="Times New Roman" w:eastAsia="Times New Roman" w:hAnsi="Times New Roman"/>
      <w:sz w:val="24"/>
      <w:szCs w:val="24"/>
      <w:lang w:eastAsia="ar-SA"/>
    </w:rPr>
  </w:style>
  <w:style w:type="paragraph" w:styleId="ab">
    <w:name w:val="List Paragraph"/>
    <w:basedOn w:val="a"/>
    <w:uiPriority w:val="34"/>
    <w:qFormat/>
    <w:rsid w:val="00B41A27"/>
    <w:pPr>
      <w:suppressAutoHyphens/>
      <w:spacing w:after="0" w:line="240" w:lineRule="auto"/>
      <w:ind w:left="720"/>
    </w:pPr>
    <w:rPr>
      <w:rFonts w:ascii="Times New Roman" w:eastAsia="Times New Roman" w:hAnsi="Times New Roman"/>
      <w:sz w:val="24"/>
      <w:szCs w:val="24"/>
      <w:lang w:val="en-US" w:eastAsia="ar-SA"/>
    </w:rPr>
  </w:style>
  <w:style w:type="paragraph" w:styleId="ac">
    <w:name w:val="Balloon Text"/>
    <w:basedOn w:val="a"/>
    <w:link w:val="ad"/>
    <w:uiPriority w:val="99"/>
    <w:semiHidden/>
    <w:unhideWhenUsed/>
    <w:rsid w:val="00B41A27"/>
    <w:pPr>
      <w:suppressAutoHyphens/>
      <w:spacing w:after="0" w:line="240" w:lineRule="auto"/>
    </w:pPr>
    <w:rPr>
      <w:rFonts w:ascii="Tahoma" w:eastAsia="Times New Roman" w:hAnsi="Tahoma"/>
      <w:sz w:val="16"/>
      <w:szCs w:val="16"/>
      <w:lang w:val="x-none" w:eastAsia="ar-SA"/>
    </w:rPr>
  </w:style>
  <w:style w:type="character" w:customStyle="1" w:styleId="ad">
    <w:name w:val="Текст выноски Знак"/>
    <w:link w:val="ac"/>
    <w:uiPriority w:val="99"/>
    <w:semiHidden/>
    <w:rsid w:val="00B41A27"/>
    <w:rPr>
      <w:rFonts w:ascii="Tahoma" w:eastAsia="Times New Roman" w:hAnsi="Tahoma" w:cs="Tahoma"/>
      <w:sz w:val="16"/>
      <w:szCs w:val="16"/>
      <w:lang w:eastAsia="ar-SA"/>
    </w:rPr>
  </w:style>
  <w:style w:type="paragraph" w:styleId="ae">
    <w:name w:val="header"/>
    <w:basedOn w:val="a"/>
    <w:link w:val="af"/>
    <w:uiPriority w:val="99"/>
    <w:unhideWhenUsed/>
    <w:rsid w:val="00B41A27"/>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af">
    <w:name w:val="Верхний колонтитул Знак"/>
    <w:link w:val="ae"/>
    <w:uiPriority w:val="99"/>
    <w:rsid w:val="00B41A27"/>
    <w:rPr>
      <w:rFonts w:ascii="Times New Roman" w:eastAsia="Times New Roman" w:hAnsi="Times New Roman"/>
      <w:sz w:val="24"/>
      <w:szCs w:val="24"/>
      <w:lang w:eastAsia="ar-SA"/>
    </w:rPr>
  </w:style>
  <w:style w:type="paragraph" w:styleId="af0">
    <w:name w:val="footer"/>
    <w:basedOn w:val="a"/>
    <w:link w:val="af1"/>
    <w:uiPriority w:val="99"/>
    <w:unhideWhenUsed/>
    <w:rsid w:val="00B41A27"/>
    <w:pPr>
      <w:tabs>
        <w:tab w:val="center" w:pos="4677"/>
        <w:tab w:val="right" w:pos="9355"/>
      </w:tabs>
      <w:suppressAutoHyphens/>
      <w:spacing w:after="0" w:line="240" w:lineRule="auto"/>
    </w:pPr>
    <w:rPr>
      <w:rFonts w:ascii="Times New Roman" w:eastAsia="Times New Roman" w:hAnsi="Times New Roman"/>
      <w:sz w:val="24"/>
      <w:szCs w:val="24"/>
      <w:lang w:val="x-none" w:eastAsia="ar-SA"/>
    </w:rPr>
  </w:style>
  <w:style w:type="character" w:customStyle="1" w:styleId="af1">
    <w:name w:val="Нижний колонтитул Знак"/>
    <w:link w:val="af0"/>
    <w:uiPriority w:val="99"/>
    <w:rsid w:val="00B41A27"/>
    <w:rPr>
      <w:rFonts w:ascii="Times New Roman" w:eastAsia="Times New Roman" w:hAnsi="Times New Roman"/>
      <w:sz w:val="24"/>
      <w:szCs w:val="24"/>
      <w:lang w:eastAsia="ar-SA"/>
    </w:rPr>
  </w:style>
  <w:style w:type="character" w:customStyle="1" w:styleId="FontStyle23">
    <w:name w:val="Font Style23"/>
    <w:rsid w:val="00B41A27"/>
    <w:rPr>
      <w:rFonts w:ascii="Times New Roman" w:hAnsi="Times New Roman" w:cs="Times New Roman"/>
      <w:sz w:val="22"/>
      <w:szCs w:val="22"/>
    </w:rPr>
  </w:style>
  <w:style w:type="paragraph" w:customStyle="1" w:styleId="Style8">
    <w:name w:val="Style8"/>
    <w:basedOn w:val="a"/>
    <w:rsid w:val="00B41A27"/>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character" w:customStyle="1" w:styleId="16">
    <w:name w:val="Заголовок №1_"/>
    <w:link w:val="17"/>
    <w:rsid w:val="00370492"/>
    <w:rPr>
      <w:rFonts w:ascii="Times New Roman" w:eastAsia="Times New Roman" w:hAnsi="Times New Roman"/>
      <w:b/>
      <w:bCs/>
      <w:sz w:val="28"/>
      <w:szCs w:val="28"/>
      <w:shd w:val="clear" w:color="auto" w:fill="FFFFFF"/>
    </w:rPr>
  </w:style>
  <w:style w:type="character" w:customStyle="1" w:styleId="21">
    <w:name w:val="Основной текст (2)_"/>
    <w:link w:val="22"/>
    <w:rsid w:val="00370492"/>
    <w:rPr>
      <w:rFonts w:ascii="Times New Roman" w:eastAsia="Times New Roman" w:hAnsi="Times New Roman"/>
      <w:sz w:val="28"/>
      <w:szCs w:val="28"/>
      <w:shd w:val="clear" w:color="auto" w:fill="FFFFFF"/>
    </w:rPr>
  </w:style>
  <w:style w:type="character" w:customStyle="1" w:styleId="6Exact">
    <w:name w:val="Основной текст (6) Exact"/>
    <w:link w:val="6"/>
    <w:rsid w:val="00370492"/>
    <w:rPr>
      <w:rFonts w:ascii="Times New Roman" w:eastAsia="Times New Roman" w:hAnsi="Times New Roman"/>
      <w:b/>
      <w:bCs/>
      <w:sz w:val="28"/>
      <w:szCs w:val="28"/>
      <w:shd w:val="clear" w:color="auto" w:fill="FFFFFF"/>
    </w:rPr>
  </w:style>
  <w:style w:type="paragraph" w:customStyle="1" w:styleId="17">
    <w:name w:val="Заголовок №1"/>
    <w:basedOn w:val="a"/>
    <w:link w:val="16"/>
    <w:rsid w:val="00370492"/>
    <w:pPr>
      <w:widowControl w:val="0"/>
      <w:shd w:val="clear" w:color="auto" w:fill="FFFFFF"/>
      <w:spacing w:before="1080" w:after="1560" w:line="317" w:lineRule="exact"/>
      <w:jc w:val="center"/>
      <w:outlineLvl w:val="0"/>
    </w:pPr>
    <w:rPr>
      <w:rFonts w:ascii="Times New Roman" w:eastAsia="Times New Roman" w:hAnsi="Times New Roman"/>
      <w:b/>
      <w:bCs/>
      <w:sz w:val="28"/>
      <w:szCs w:val="28"/>
      <w:lang w:val="x-none" w:eastAsia="x-none"/>
    </w:rPr>
  </w:style>
  <w:style w:type="paragraph" w:customStyle="1" w:styleId="22">
    <w:name w:val="Основной текст (2)"/>
    <w:basedOn w:val="a"/>
    <w:link w:val="21"/>
    <w:rsid w:val="00370492"/>
    <w:pPr>
      <w:widowControl w:val="0"/>
      <w:shd w:val="clear" w:color="auto" w:fill="FFFFFF"/>
      <w:spacing w:before="1560" w:after="600" w:line="322" w:lineRule="exact"/>
      <w:ind w:hanging="540"/>
    </w:pPr>
    <w:rPr>
      <w:rFonts w:ascii="Times New Roman" w:eastAsia="Times New Roman" w:hAnsi="Times New Roman"/>
      <w:sz w:val="28"/>
      <w:szCs w:val="28"/>
      <w:lang w:val="x-none" w:eastAsia="x-none"/>
    </w:rPr>
  </w:style>
  <w:style w:type="paragraph" w:customStyle="1" w:styleId="6">
    <w:name w:val="Основной текст (6)"/>
    <w:basedOn w:val="a"/>
    <w:link w:val="6Exact"/>
    <w:rsid w:val="00370492"/>
    <w:pPr>
      <w:widowControl w:val="0"/>
      <w:shd w:val="clear" w:color="auto" w:fill="FFFFFF"/>
      <w:spacing w:after="0" w:line="0" w:lineRule="atLeast"/>
    </w:pPr>
    <w:rPr>
      <w:rFonts w:ascii="Times New Roman" w:eastAsia="Times New Roman" w:hAnsi="Times New Roman"/>
      <w:b/>
      <w:bCs/>
      <w:sz w:val="28"/>
      <w:szCs w:val="28"/>
      <w:lang w:val="x-none" w:eastAsia="x-none"/>
    </w:rPr>
  </w:style>
  <w:style w:type="character" w:customStyle="1" w:styleId="af2">
    <w:name w:val="Колонтитул_"/>
    <w:link w:val="af3"/>
    <w:rsid w:val="00D556A2"/>
    <w:rPr>
      <w:rFonts w:ascii="Times New Roman" w:eastAsia="Times New Roman" w:hAnsi="Times New Roman"/>
      <w:b/>
      <w:bCs/>
      <w:sz w:val="28"/>
      <w:szCs w:val="28"/>
      <w:shd w:val="clear" w:color="auto" w:fill="FFFFFF"/>
    </w:rPr>
  </w:style>
  <w:style w:type="character" w:customStyle="1" w:styleId="9pt">
    <w:name w:val="Колонтитул + 9 pt"/>
    <w:rsid w:val="00D556A2"/>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paragraph" w:customStyle="1" w:styleId="af3">
    <w:name w:val="Колонтитул"/>
    <w:basedOn w:val="a"/>
    <w:link w:val="af2"/>
    <w:rsid w:val="00D556A2"/>
    <w:pPr>
      <w:widowControl w:val="0"/>
      <w:shd w:val="clear" w:color="auto" w:fill="FFFFFF"/>
      <w:spacing w:after="0" w:line="0" w:lineRule="atLeast"/>
    </w:pPr>
    <w:rPr>
      <w:rFonts w:ascii="Times New Roman" w:eastAsia="Times New Roman" w:hAnsi="Times New Roman"/>
      <w:b/>
      <w:bCs/>
      <w:sz w:val="28"/>
      <w:szCs w:val="28"/>
      <w:lang w:val="x-none" w:eastAsia="x-none"/>
    </w:rPr>
  </w:style>
  <w:style w:type="character" w:customStyle="1" w:styleId="30">
    <w:name w:val="Заголовок 3 Знак"/>
    <w:link w:val="3"/>
    <w:uiPriority w:val="9"/>
    <w:semiHidden/>
    <w:rsid w:val="002E0BA8"/>
    <w:rPr>
      <w:rFonts w:ascii="Cambria" w:eastAsia="Times New Roman" w:hAnsi="Cambria" w:cs="Times New Roman"/>
      <w:b/>
      <w:bCs/>
      <w:sz w:val="26"/>
      <w:szCs w:val="26"/>
      <w:lang w:eastAsia="en-US"/>
    </w:rPr>
  </w:style>
  <w:style w:type="paragraph" w:styleId="af4">
    <w:name w:val="Title"/>
    <w:basedOn w:val="a"/>
    <w:next w:val="a"/>
    <w:link w:val="af5"/>
    <w:qFormat/>
    <w:rsid w:val="00F97B23"/>
    <w:pPr>
      <w:autoSpaceDE w:val="0"/>
      <w:autoSpaceDN w:val="0"/>
      <w:spacing w:before="240" w:after="0" w:line="240" w:lineRule="auto"/>
      <w:jc w:val="center"/>
    </w:pPr>
    <w:rPr>
      <w:rFonts w:ascii="Arial" w:eastAsia="Times New Roman" w:hAnsi="Arial" w:cs="Arial"/>
      <w:b/>
      <w:bCs/>
      <w:lang w:eastAsia="ru-RU"/>
    </w:rPr>
  </w:style>
  <w:style w:type="character" w:customStyle="1" w:styleId="af5">
    <w:name w:val="Название Знак"/>
    <w:link w:val="af4"/>
    <w:rsid w:val="00F97B23"/>
    <w:rPr>
      <w:rFonts w:ascii="Arial" w:eastAsia="Times New Roman" w:hAnsi="Arial" w:cs="Arial"/>
      <w:b/>
      <w:bCs/>
      <w:sz w:val="22"/>
      <w:szCs w:val="22"/>
    </w:rPr>
  </w:style>
  <w:style w:type="character" w:customStyle="1" w:styleId="apple-converted-space">
    <w:name w:val="apple-converted-space"/>
    <w:rsid w:val="00394B24"/>
  </w:style>
  <w:style w:type="character" w:styleId="af6">
    <w:name w:val="Emphasis"/>
    <w:uiPriority w:val="20"/>
    <w:qFormat/>
    <w:rsid w:val="00394B24"/>
    <w:rPr>
      <w:i/>
      <w:iCs/>
    </w:rPr>
  </w:style>
  <w:style w:type="paragraph" w:styleId="af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F27F61"/>
    <w:pPr>
      <w:spacing w:before="225" w:after="225" w:line="240" w:lineRule="auto"/>
    </w:pPr>
    <w:rPr>
      <w:rFonts w:ascii="Times New Roman" w:eastAsia="Times New Roman" w:hAnsi="Times New Roman"/>
      <w:sz w:val="24"/>
      <w:szCs w:val="24"/>
      <w:lang w:eastAsia="ru-RU"/>
    </w:rPr>
  </w:style>
  <w:style w:type="character" w:styleId="af8">
    <w:name w:val="Hyperlink"/>
    <w:uiPriority w:val="99"/>
    <w:unhideWhenUsed/>
    <w:rsid w:val="00B56500"/>
    <w:rPr>
      <w:color w:val="0000FF"/>
      <w:u w:val="single"/>
    </w:rPr>
  </w:style>
  <w:style w:type="table" w:styleId="af9">
    <w:name w:val="Table Grid"/>
    <w:basedOn w:val="a1"/>
    <w:uiPriority w:val="59"/>
    <w:rsid w:val="000D4D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10">
    <w:name w:val="c10"/>
    <w:rsid w:val="001B7D7E"/>
  </w:style>
  <w:style w:type="character" w:customStyle="1" w:styleId="c4">
    <w:name w:val="c4"/>
    <w:rsid w:val="00B873AD"/>
  </w:style>
  <w:style w:type="character" w:styleId="afa">
    <w:name w:val="Strong"/>
    <w:uiPriority w:val="22"/>
    <w:qFormat/>
    <w:rsid w:val="00400389"/>
    <w:rPr>
      <w:b/>
      <w:bCs/>
    </w:rPr>
  </w:style>
  <w:style w:type="character" w:customStyle="1" w:styleId="watch-title">
    <w:name w:val="watch-title"/>
    <w:rsid w:val="005B3CCD"/>
  </w:style>
  <w:style w:type="paragraph" w:customStyle="1" w:styleId="c5">
    <w:name w:val="c5"/>
    <w:basedOn w:val="a"/>
    <w:rsid w:val="004809A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rsid w:val="004809A7"/>
  </w:style>
  <w:style w:type="paragraph" w:styleId="afb">
    <w:name w:val="TOC Heading"/>
    <w:basedOn w:val="1"/>
    <w:next w:val="a"/>
    <w:uiPriority w:val="39"/>
    <w:unhideWhenUsed/>
    <w:qFormat/>
    <w:rsid w:val="0030319A"/>
    <w:pPr>
      <w:keepLines/>
      <w:spacing w:before="240" w:line="259" w:lineRule="auto"/>
      <w:outlineLvl w:val="9"/>
    </w:pPr>
    <w:rPr>
      <w:rFonts w:ascii="Cambria" w:hAnsi="Cambria"/>
      <w:b w:val="0"/>
      <w:color w:val="365F91"/>
      <w:szCs w:val="32"/>
      <w:lang w:val="ru-RU" w:eastAsia="ru-RU"/>
    </w:rPr>
  </w:style>
  <w:style w:type="paragraph" w:styleId="23">
    <w:name w:val="toc 2"/>
    <w:basedOn w:val="a"/>
    <w:next w:val="a"/>
    <w:autoRedefine/>
    <w:uiPriority w:val="39"/>
    <w:unhideWhenUsed/>
    <w:rsid w:val="0030319A"/>
    <w:pPr>
      <w:spacing w:after="100" w:line="259" w:lineRule="auto"/>
      <w:ind w:left="220"/>
    </w:pPr>
    <w:rPr>
      <w:rFonts w:eastAsia="Times New Roman"/>
      <w:lang w:eastAsia="ru-RU"/>
    </w:rPr>
  </w:style>
  <w:style w:type="paragraph" w:styleId="18">
    <w:name w:val="toc 1"/>
    <w:basedOn w:val="a"/>
    <w:next w:val="a"/>
    <w:autoRedefine/>
    <w:uiPriority w:val="39"/>
    <w:unhideWhenUsed/>
    <w:rsid w:val="0030319A"/>
    <w:pPr>
      <w:tabs>
        <w:tab w:val="left" w:pos="440"/>
        <w:tab w:val="right" w:leader="dot" w:pos="9345"/>
      </w:tabs>
      <w:spacing w:after="100" w:line="259" w:lineRule="auto"/>
    </w:pPr>
    <w:rPr>
      <w:rFonts w:ascii="Times New Roman" w:eastAsia="Times New Roman" w:hAnsi="Times New Roman"/>
      <w:b/>
      <w:noProof/>
      <w:sz w:val="24"/>
      <w:szCs w:val="24"/>
      <w:lang w:eastAsia="ru-RU"/>
    </w:rPr>
  </w:style>
  <w:style w:type="paragraph" w:styleId="31">
    <w:name w:val="toc 3"/>
    <w:basedOn w:val="a"/>
    <w:next w:val="a"/>
    <w:autoRedefine/>
    <w:uiPriority w:val="39"/>
    <w:unhideWhenUsed/>
    <w:rsid w:val="00367B0B"/>
    <w:pPr>
      <w:ind w:left="440"/>
    </w:pPr>
  </w:style>
  <w:style w:type="paragraph" w:styleId="4">
    <w:name w:val="toc 4"/>
    <w:basedOn w:val="a"/>
    <w:next w:val="a"/>
    <w:autoRedefine/>
    <w:uiPriority w:val="39"/>
    <w:unhideWhenUsed/>
    <w:rsid w:val="00367B0B"/>
    <w:pPr>
      <w:spacing w:after="100"/>
      <w:ind w:left="660"/>
    </w:pPr>
    <w:rPr>
      <w:rFonts w:eastAsia="Times New Roman"/>
      <w:lang w:eastAsia="ru-RU"/>
    </w:rPr>
  </w:style>
  <w:style w:type="paragraph" w:styleId="5">
    <w:name w:val="toc 5"/>
    <w:basedOn w:val="a"/>
    <w:next w:val="a"/>
    <w:autoRedefine/>
    <w:uiPriority w:val="39"/>
    <w:unhideWhenUsed/>
    <w:rsid w:val="00367B0B"/>
    <w:pPr>
      <w:spacing w:after="100"/>
      <w:ind w:left="880"/>
    </w:pPr>
    <w:rPr>
      <w:rFonts w:eastAsia="Times New Roman"/>
      <w:lang w:eastAsia="ru-RU"/>
    </w:rPr>
  </w:style>
  <w:style w:type="paragraph" w:styleId="60">
    <w:name w:val="toc 6"/>
    <w:basedOn w:val="a"/>
    <w:next w:val="a"/>
    <w:autoRedefine/>
    <w:uiPriority w:val="39"/>
    <w:unhideWhenUsed/>
    <w:rsid w:val="00367B0B"/>
    <w:pPr>
      <w:spacing w:after="100"/>
      <w:ind w:left="1100"/>
    </w:pPr>
    <w:rPr>
      <w:rFonts w:eastAsia="Times New Roman"/>
      <w:lang w:eastAsia="ru-RU"/>
    </w:rPr>
  </w:style>
  <w:style w:type="paragraph" w:styleId="7">
    <w:name w:val="toc 7"/>
    <w:basedOn w:val="a"/>
    <w:next w:val="a"/>
    <w:autoRedefine/>
    <w:uiPriority w:val="39"/>
    <w:unhideWhenUsed/>
    <w:rsid w:val="00367B0B"/>
    <w:pPr>
      <w:spacing w:after="100"/>
      <w:ind w:left="1320"/>
    </w:pPr>
    <w:rPr>
      <w:rFonts w:eastAsia="Times New Roman"/>
      <w:lang w:eastAsia="ru-RU"/>
    </w:rPr>
  </w:style>
  <w:style w:type="paragraph" w:styleId="8">
    <w:name w:val="toc 8"/>
    <w:basedOn w:val="a"/>
    <w:next w:val="a"/>
    <w:autoRedefine/>
    <w:uiPriority w:val="39"/>
    <w:unhideWhenUsed/>
    <w:rsid w:val="00367B0B"/>
    <w:pPr>
      <w:spacing w:after="100"/>
      <w:ind w:left="1540"/>
    </w:pPr>
    <w:rPr>
      <w:rFonts w:eastAsia="Times New Roman"/>
      <w:lang w:eastAsia="ru-RU"/>
    </w:rPr>
  </w:style>
  <w:style w:type="paragraph" w:styleId="9">
    <w:name w:val="toc 9"/>
    <w:basedOn w:val="a"/>
    <w:next w:val="a"/>
    <w:autoRedefine/>
    <w:uiPriority w:val="39"/>
    <w:unhideWhenUsed/>
    <w:rsid w:val="00367B0B"/>
    <w:pPr>
      <w:spacing w:after="100"/>
      <w:ind w:left="1760"/>
    </w:pPr>
    <w:rPr>
      <w:rFonts w:eastAsia="Times New Roman"/>
      <w:lang w:eastAsia="ru-RU"/>
    </w:rPr>
  </w:style>
  <w:style w:type="paragraph" w:styleId="afc">
    <w:name w:val="No Spacing"/>
    <w:qFormat/>
    <w:rsid w:val="005A1780"/>
    <w:rPr>
      <w:rFonts w:ascii="Times New Roman" w:eastAsia="Times New Roman" w:hAnsi="Times New Roman"/>
      <w:sz w:val="24"/>
      <w:szCs w:val="24"/>
    </w:rPr>
  </w:style>
  <w:style w:type="paragraph" w:customStyle="1" w:styleId="c6">
    <w:name w:val="c6"/>
    <w:basedOn w:val="a"/>
    <w:rsid w:val="00CB7FE6"/>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748">
      <w:bodyDiv w:val="1"/>
      <w:marLeft w:val="0"/>
      <w:marRight w:val="0"/>
      <w:marTop w:val="0"/>
      <w:marBottom w:val="0"/>
      <w:divBdr>
        <w:top w:val="none" w:sz="0" w:space="0" w:color="auto"/>
        <w:left w:val="none" w:sz="0" w:space="0" w:color="auto"/>
        <w:bottom w:val="none" w:sz="0" w:space="0" w:color="auto"/>
        <w:right w:val="none" w:sz="0" w:space="0" w:color="auto"/>
      </w:divBdr>
    </w:div>
    <w:div w:id="100416787">
      <w:bodyDiv w:val="1"/>
      <w:marLeft w:val="0"/>
      <w:marRight w:val="0"/>
      <w:marTop w:val="0"/>
      <w:marBottom w:val="0"/>
      <w:divBdr>
        <w:top w:val="none" w:sz="0" w:space="0" w:color="auto"/>
        <w:left w:val="none" w:sz="0" w:space="0" w:color="auto"/>
        <w:bottom w:val="none" w:sz="0" w:space="0" w:color="auto"/>
        <w:right w:val="none" w:sz="0" w:space="0" w:color="auto"/>
      </w:divBdr>
    </w:div>
    <w:div w:id="206569720">
      <w:bodyDiv w:val="1"/>
      <w:marLeft w:val="0"/>
      <w:marRight w:val="0"/>
      <w:marTop w:val="0"/>
      <w:marBottom w:val="0"/>
      <w:divBdr>
        <w:top w:val="none" w:sz="0" w:space="0" w:color="auto"/>
        <w:left w:val="none" w:sz="0" w:space="0" w:color="auto"/>
        <w:bottom w:val="none" w:sz="0" w:space="0" w:color="auto"/>
        <w:right w:val="none" w:sz="0" w:space="0" w:color="auto"/>
      </w:divBdr>
    </w:div>
    <w:div w:id="248778216">
      <w:bodyDiv w:val="1"/>
      <w:marLeft w:val="0"/>
      <w:marRight w:val="0"/>
      <w:marTop w:val="0"/>
      <w:marBottom w:val="0"/>
      <w:divBdr>
        <w:top w:val="none" w:sz="0" w:space="0" w:color="auto"/>
        <w:left w:val="none" w:sz="0" w:space="0" w:color="auto"/>
        <w:bottom w:val="none" w:sz="0" w:space="0" w:color="auto"/>
        <w:right w:val="none" w:sz="0" w:space="0" w:color="auto"/>
      </w:divBdr>
    </w:div>
    <w:div w:id="274990521">
      <w:bodyDiv w:val="1"/>
      <w:marLeft w:val="0"/>
      <w:marRight w:val="0"/>
      <w:marTop w:val="0"/>
      <w:marBottom w:val="0"/>
      <w:divBdr>
        <w:top w:val="none" w:sz="0" w:space="0" w:color="auto"/>
        <w:left w:val="none" w:sz="0" w:space="0" w:color="auto"/>
        <w:bottom w:val="none" w:sz="0" w:space="0" w:color="auto"/>
        <w:right w:val="none" w:sz="0" w:space="0" w:color="auto"/>
      </w:divBdr>
    </w:div>
    <w:div w:id="294524863">
      <w:bodyDiv w:val="1"/>
      <w:marLeft w:val="0"/>
      <w:marRight w:val="0"/>
      <w:marTop w:val="0"/>
      <w:marBottom w:val="0"/>
      <w:divBdr>
        <w:top w:val="none" w:sz="0" w:space="0" w:color="auto"/>
        <w:left w:val="none" w:sz="0" w:space="0" w:color="auto"/>
        <w:bottom w:val="none" w:sz="0" w:space="0" w:color="auto"/>
        <w:right w:val="none" w:sz="0" w:space="0" w:color="auto"/>
      </w:divBdr>
      <w:divsChild>
        <w:div w:id="41251415">
          <w:marLeft w:val="0"/>
          <w:marRight w:val="0"/>
          <w:marTop w:val="0"/>
          <w:marBottom w:val="0"/>
          <w:divBdr>
            <w:top w:val="none" w:sz="0" w:space="0" w:color="auto"/>
            <w:left w:val="none" w:sz="0" w:space="0" w:color="auto"/>
            <w:bottom w:val="none" w:sz="0" w:space="0" w:color="auto"/>
            <w:right w:val="none" w:sz="0" w:space="0" w:color="auto"/>
          </w:divBdr>
          <w:divsChild>
            <w:div w:id="2084601515">
              <w:marLeft w:val="0"/>
              <w:marRight w:val="0"/>
              <w:marTop w:val="0"/>
              <w:marBottom w:val="0"/>
              <w:divBdr>
                <w:top w:val="none" w:sz="0" w:space="0" w:color="auto"/>
                <w:left w:val="none" w:sz="0" w:space="0" w:color="auto"/>
                <w:bottom w:val="none" w:sz="0" w:space="0" w:color="auto"/>
                <w:right w:val="none" w:sz="0" w:space="0" w:color="auto"/>
              </w:divBdr>
              <w:divsChild>
                <w:div w:id="14424859">
                  <w:marLeft w:val="0"/>
                  <w:marRight w:val="0"/>
                  <w:marTop w:val="0"/>
                  <w:marBottom w:val="0"/>
                  <w:divBdr>
                    <w:top w:val="none" w:sz="0" w:space="0" w:color="auto"/>
                    <w:left w:val="none" w:sz="0" w:space="0" w:color="auto"/>
                    <w:bottom w:val="none" w:sz="0" w:space="0" w:color="auto"/>
                    <w:right w:val="none" w:sz="0" w:space="0" w:color="auto"/>
                  </w:divBdr>
                  <w:divsChild>
                    <w:div w:id="1938101626">
                      <w:marLeft w:val="0"/>
                      <w:marRight w:val="0"/>
                      <w:marTop w:val="0"/>
                      <w:marBottom w:val="0"/>
                      <w:divBdr>
                        <w:top w:val="none" w:sz="0" w:space="0" w:color="auto"/>
                        <w:left w:val="none" w:sz="0" w:space="0" w:color="auto"/>
                        <w:bottom w:val="none" w:sz="0" w:space="0" w:color="auto"/>
                        <w:right w:val="none" w:sz="0" w:space="0" w:color="auto"/>
                      </w:divBdr>
                      <w:divsChild>
                        <w:div w:id="1624849005">
                          <w:marLeft w:val="75"/>
                          <w:marRight w:val="75"/>
                          <w:marTop w:val="0"/>
                          <w:marBottom w:val="0"/>
                          <w:divBdr>
                            <w:top w:val="none" w:sz="0" w:space="0" w:color="auto"/>
                            <w:left w:val="none" w:sz="0" w:space="0" w:color="auto"/>
                            <w:bottom w:val="none" w:sz="0" w:space="0" w:color="auto"/>
                            <w:right w:val="none" w:sz="0" w:space="0" w:color="auto"/>
                          </w:divBdr>
                          <w:divsChild>
                            <w:div w:id="1545630947">
                              <w:marLeft w:val="0"/>
                              <w:marRight w:val="0"/>
                              <w:marTop w:val="0"/>
                              <w:marBottom w:val="0"/>
                              <w:divBdr>
                                <w:top w:val="none" w:sz="0" w:space="0" w:color="auto"/>
                                <w:left w:val="none" w:sz="0" w:space="0" w:color="auto"/>
                                <w:bottom w:val="none" w:sz="0" w:space="0" w:color="auto"/>
                                <w:right w:val="none" w:sz="0" w:space="0" w:color="auto"/>
                              </w:divBdr>
                              <w:divsChild>
                                <w:div w:id="1977906343">
                                  <w:marLeft w:val="0"/>
                                  <w:marRight w:val="0"/>
                                  <w:marTop w:val="0"/>
                                  <w:marBottom w:val="0"/>
                                  <w:divBdr>
                                    <w:top w:val="none" w:sz="0" w:space="0" w:color="auto"/>
                                    <w:left w:val="none" w:sz="0" w:space="0" w:color="auto"/>
                                    <w:bottom w:val="none" w:sz="0" w:space="0" w:color="auto"/>
                                    <w:right w:val="none" w:sz="0" w:space="0" w:color="auto"/>
                                  </w:divBdr>
                                  <w:divsChild>
                                    <w:div w:id="262569612">
                                      <w:marLeft w:val="0"/>
                                      <w:marRight w:val="0"/>
                                      <w:marTop w:val="0"/>
                                      <w:marBottom w:val="0"/>
                                      <w:divBdr>
                                        <w:top w:val="none" w:sz="0" w:space="0" w:color="auto"/>
                                        <w:left w:val="none" w:sz="0" w:space="0" w:color="auto"/>
                                        <w:bottom w:val="none" w:sz="0" w:space="0" w:color="auto"/>
                                        <w:right w:val="none" w:sz="0" w:space="0" w:color="auto"/>
                                      </w:divBdr>
                                      <w:divsChild>
                                        <w:div w:id="13305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97808873">
      <w:bodyDiv w:val="1"/>
      <w:marLeft w:val="0"/>
      <w:marRight w:val="0"/>
      <w:marTop w:val="0"/>
      <w:marBottom w:val="0"/>
      <w:divBdr>
        <w:top w:val="none" w:sz="0" w:space="0" w:color="auto"/>
        <w:left w:val="none" w:sz="0" w:space="0" w:color="auto"/>
        <w:bottom w:val="none" w:sz="0" w:space="0" w:color="auto"/>
        <w:right w:val="none" w:sz="0" w:space="0" w:color="auto"/>
      </w:divBdr>
    </w:div>
    <w:div w:id="414597887">
      <w:bodyDiv w:val="1"/>
      <w:marLeft w:val="0"/>
      <w:marRight w:val="0"/>
      <w:marTop w:val="0"/>
      <w:marBottom w:val="0"/>
      <w:divBdr>
        <w:top w:val="none" w:sz="0" w:space="0" w:color="auto"/>
        <w:left w:val="none" w:sz="0" w:space="0" w:color="auto"/>
        <w:bottom w:val="none" w:sz="0" w:space="0" w:color="auto"/>
        <w:right w:val="none" w:sz="0" w:space="0" w:color="auto"/>
      </w:divBdr>
    </w:div>
    <w:div w:id="418141619">
      <w:bodyDiv w:val="1"/>
      <w:marLeft w:val="0"/>
      <w:marRight w:val="0"/>
      <w:marTop w:val="0"/>
      <w:marBottom w:val="0"/>
      <w:divBdr>
        <w:top w:val="none" w:sz="0" w:space="0" w:color="auto"/>
        <w:left w:val="none" w:sz="0" w:space="0" w:color="auto"/>
        <w:bottom w:val="none" w:sz="0" w:space="0" w:color="auto"/>
        <w:right w:val="none" w:sz="0" w:space="0" w:color="auto"/>
      </w:divBdr>
    </w:div>
    <w:div w:id="437455608">
      <w:bodyDiv w:val="1"/>
      <w:marLeft w:val="0"/>
      <w:marRight w:val="0"/>
      <w:marTop w:val="0"/>
      <w:marBottom w:val="0"/>
      <w:divBdr>
        <w:top w:val="none" w:sz="0" w:space="0" w:color="auto"/>
        <w:left w:val="none" w:sz="0" w:space="0" w:color="auto"/>
        <w:bottom w:val="none" w:sz="0" w:space="0" w:color="auto"/>
        <w:right w:val="none" w:sz="0" w:space="0" w:color="auto"/>
      </w:divBdr>
    </w:div>
    <w:div w:id="465897458">
      <w:bodyDiv w:val="1"/>
      <w:marLeft w:val="0"/>
      <w:marRight w:val="0"/>
      <w:marTop w:val="0"/>
      <w:marBottom w:val="0"/>
      <w:divBdr>
        <w:top w:val="none" w:sz="0" w:space="0" w:color="auto"/>
        <w:left w:val="none" w:sz="0" w:space="0" w:color="auto"/>
        <w:bottom w:val="none" w:sz="0" w:space="0" w:color="auto"/>
        <w:right w:val="none" w:sz="0" w:space="0" w:color="auto"/>
      </w:divBdr>
    </w:div>
    <w:div w:id="574821213">
      <w:bodyDiv w:val="1"/>
      <w:marLeft w:val="0"/>
      <w:marRight w:val="0"/>
      <w:marTop w:val="0"/>
      <w:marBottom w:val="0"/>
      <w:divBdr>
        <w:top w:val="none" w:sz="0" w:space="0" w:color="auto"/>
        <w:left w:val="none" w:sz="0" w:space="0" w:color="auto"/>
        <w:bottom w:val="none" w:sz="0" w:space="0" w:color="auto"/>
        <w:right w:val="none" w:sz="0" w:space="0" w:color="auto"/>
      </w:divBdr>
      <w:divsChild>
        <w:div w:id="59136019">
          <w:marLeft w:val="0"/>
          <w:marRight w:val="0"/>
          <w:marTop w:val="0"/>
          <w:marBottom w:val="0"/>
          <w:divBdr>
            <w:top w:val="none" w:sz="0" w:space="0" w:color="auto"/>
            <w:left w:val="none" w:sz="0" w:space="0" w:color="auto"/>
            <w:bottom w:val="none" w:sz="0" w:space="0" w:color="auto"/>
            <w:right w:val="none" w:sz="0" w:space="0" w:color="auto"/>
          </w:divBdr>
        </w:div>
        <w:div w:id="990985913">
          <w:marLeft w:val="0"/>
          <w:marRight w:val="0"/>
          <w:marTop w:val="0"/>
          <w:marBottom w:val="0"/>
          <w:divBdr>
            <w:top w:val="none" w:sz="0" w:space="0" w:color="auto"/>
            <w:left w:val="none" w:sz="0" w:space="0" w:color="auto"/>
            <w:bottom w:val="none" w:sz="0" w:space="0" w:color="auto"/>
            <w:right w:val="none" w:sz="0" w:space="0" w:color="auto"/>
          </w:divBdr>
        </w:div>
        <w:div w:id="1242720030">
          <w:marLeft w:val="0"/>
          <w:marRight w:val="0"/>
          <w:marTop w:val="0"/>
          <w:marBottom w:val="0"/>
          <w:divBdr>
            <w:top w:val="none" w:sz="0" w:space="0" w:color="auto"/>
            <w:left w:val="none" w:sz="0" w:space="0" w:color="auto"/>
            <w:bottom w:val="none" w:sz="0" w:space="0" w:color="auto"/>
            <w:right w:val="none" w:sz="0" w:space="0" w:color="auto"/>
          </w:divBdr>
        </w:div>
        <w:div w:id="1869905083">
          <w:marLeft w:val="0"/>
          <w:marRight w:val="0"/>
          <w:marTop w:val="0"/>
          <w:marBottom w:val="0"/>
          <w:divBdr>
            <w:top w:val="none" w:sz="0" w:space="0" w:color="auto"/>
            <w:left w:val="none" w:sz="0" w:space="0" w:color="auto"/>
            <w:bottom w:val="none" w:sz="0" w:space="0" w:color="auto"/>
            <w:right w:val="none" w:sz="0" w:space="0" w:color="auto"/>
          </w:divBdr>
        </w:div>
        <w:div w:id="2006126520">
          <w:marLeft w:val="0"/>
          <w:marRight w:val="0"/>
          <w:marTop w:val="0"/>
          <w:marBottom w:val="0"/>
          <w:divBdr>
            <w:top w:val="none" w:sz="0" w:space="0" w:color="auto"/>
            <w:left w:val="none" w:sz="0" w:space="0" w:color="auto"/>
            <w:bottom w:val="none" w:sz="0" w:space="0" w:color="auto"/>
            <w:right w:val="none" w:sz="0" w:space="0" w:color="auto"/>
          </w:divBdr>
        </w:div>
      </w:divsChild>
    </w:div>
    <w:div w:id="653147788">
      <w:bodyDiv w:val="1"/>
      <w:marLeft w:val="0"/>
      <w:marRight w:val="0"/>
      <w:marTop w:val="0"/>
      <w:marBottom w:val="0"/>
      <w:divBdr>
        <w:top w:val="none" w:sz="0" w:space="0" w:color="auto"/>
        <w:left w:val="none" w:sz="0" w:space="0" w:color="auto"/>
        <w:bottom w:val="none" w:sz="0" w:space="0" w:color="auto"/>
        <w:right w:val="none" w:sz="0" w:space="0" w:color="auto"/>
      </w:divBdr>
      <w:divsChild>
        <w:div w:id="1061827909">
          <w:marLeft w:val="0"/>
          <w:marRight w:val="0"/>
          <w:marTop w:val="0"/>
          <w:marBottom w:val="0"/>
          <w:divBdr>
            <w:top w:val="none" w:sz="0" w:space="0" w:color="auto"/>
            <w:left w:val="none" w:sz="0" w:space="0" w:color="auto"/>
            <w:bottom w:val="none" w:sz="0" w:space="0" w:color="auto"/>
            <w:right w:val="none" w:sz="0" w:space="0" w:color="auto"/>
          </w:divBdr>
          <w:divsChild>
            <w:div w:id="1206674671">
              <w:marLeft w:val="0"/>
              <w:marRight w:val="0"/>
              <w:marTop w:val="0"/>
              <w:marBottom w:val="0"/>
              <w:divBdr>
                <w:top w:val="none" w:sz="0" w:space="0" w:color="auto"/>
                <w:left w:val="none" w:sz="0" w:space="0" w:color="auto"/>
                <w:bottom w:val="none" w:sz="0" w:space="0" w:color="auto"/>
                <w:right w:val="none" w:sz="0" w:space="0" w:color="auto"/>
              </w:divBdr>
              <w:divsChild>
                <w:div w:id="1526942040">
                  <w:marLeft w:val="0"/>
                  <w:marRight w:val="0"/>
                  <w:marTop w:val="0"/>
                  <w:marBottom w:val="0"/>
                  <w:divBdr>
                    <w:top w:val="none" w:sz="0" w:space="0" w:color="auto"/>
                    <w:left w:val="none" w:sz="0" w:space="0" w:color="auto"/>
                    <w:bottom w:val="none" w:sz="0" w:space="0" w:color="auto"/>
                    <w:right w:val="none" w:sz="0" w:space="0" w:color="auto"/>
                  </w:divBdr>
                  <w:divsChild>
                    <w:div w:id="1326128065">
                      <w:marLeft w:val="0"/>
                      <w:marRight w:val="0"/>
                      <w:marTop w:val="0"/>
                      <w:marBottom w:val="0"/>
                      <w:divBdr>
                        <w:top w:val="none" w:sz="0" w:space="0" w:color="auto"/>
                        <w:left w:val="none" w:sz="0" w:space="0" w:color="auto"/>
                        <w:bottom w:val="none" w:sz="0" w:space="0" w:color="auto"/>
                        <w:right w:val="none" w:sz="0" w:space="0" w:color="auto"/>
                      </w:divBdr>
                      <w:divsChild>
                        <w:div w:id="680283507">
                          <w:marLeft w:val="0"/>
                          <w:marRight w:val="0"/>
                          <w:marTop w:val="0"/>
                          <w:marBottom w:val="0"/>
                          <w:divBdr>
                            <w:top w:val="none" w:sz="0" w:space="0" w:color="auto"/>
                            <w:left w:val="none" w:sz="0" w:space="0" w:color="auto"/>
                            <w:bottom w:val="none" w:sz="0" w:space="0" w:color="auto"/>
                            <w:right w:val="none" w:sz="0" w:space="0" w:color="auto"/>
                          </w:divBdr>
                          <w:divsChild>
                            <w:div w:id="522788487">
                              <w:marLeft w:val="0"/>
                              <w:marRight w:val="0"/>
                              <w:marTop w:val="0"/>
                              <w:marBottom w:val="0"/>
                              <w:divBdr>
                                <w:top w:val="none" w:sz="0" w:space="0" w:color="auto"/>
                                <w:left w:val="none" w:sz="0" w:space="0" w:color="auto"/>
                                <w:bottom w:val="none" w:sz="0" w:space="0" w:color="auto"/>
                                <w:right w:val="none" w:sz="0" w:space="0" w:color="auto"/>
                              </w:divBdr>
                              <w:divsChild>
                                <w:div w:id="1152333462">
                                  <w:marLeft w:val="0"/>
                                  <w:marRight w:val="0"/>
                                  <w:marTop w:val="0"/>
                                  <w:marBottom w:val="0"/>
                                  <w:divBdr>
                                    <w:top w:val="none" w:sz="0" w:space="0" w:color="auto"/>
                                    <w:left w:val="none" w:sz="0" w:space="0" w:color="auto"/>
                                    <w:bottom w:val="none" w:sz="0" w:space="0" w:color="auto"/>
                                    <w:right w:val="none" w:sz="0" w:space="0" w:color="auto"/>
                                  </w:divBdr>
                                  <w:divsChild>
                                    <w:div w:id="1729256920">
                                      <w:marLeft w:val="0"/>
                                      <w:marRight w:val="0"/>
                                      <w:marTop w:val="0"/>
                                      <w:marBottom w:val="0"/>
                                      <w:divBdr>
                                        <w:top w:val="none" w:sz="0" w:space="0" w:color="auto"/>
                                        <w:left w:val="none" w:sz="0" w:space="0" w:color="auto"/>
                                        <w:bottom w:val="none" w:sz="0" w:space="0" w:color="auto"/>
                                        <w:right w:val="none" w:sz="0" w:space="0" w:color="auto"/>
                                      </w:divBdr>
                                      <w:divsChild>
                                        <w:div w:id="1498377813">
                                          <w:marLeft w:val="0"/>
                                          <w:marRight w:val="0"/>
                                          <w:marTop w:val="0"/>
                                          <w:marBottom w:val="0"/>
                                          <w:divBdr>
                                            <w:top w:val="none" w:sz="0" w:space="0" w:color="auto"/>
                                            <w:left w:val="none" w:sz="0" w:space="0" w:color="auto"/>
                                            <w:bottom w:val="none" w:sz="0" w:space="0" w:color="auto"/>
                                            <w:right w:val="none" w:sz="0" w:space="0" w:color="auto"/>
                                          </w:divBdr>
                                          <w:divsChild>
                                            <w:div w:id="1371568279">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44506158">
      <w:bodyDiv w:val="1"/>
      <w:marLeft w:val="0"/>
      <w:marRight w:val="0"/>
      <w:marTop w:val="0"/>
      <w:marBottom w:val="0"/>
      <w:divBdr>
        <w:top w:val="none" w:sz="0" w:space="0" w:color="auto"/>
        <w:left w:val="none" w:sz="0" w:space="0" w:color="auto"/>
        <w:bottom w:val="none" w:sz="0" w:space="0" w:color="auto"/>
        <w:right w:val="none" w:sz="0" w:space="0" w:color="auto"/>
      </w:divBdr>
    </w:div>
    <w:div w:id="1094589778">
      <w:bodyDiv w:val="1"/>
      <w:marLeft w:val="0"/>
      <w:marRight w:val="0"/>
      <w:marTop w:val="0"/>
      <w:marBottom w:val="0"/>
      <w:divBdr>
        <w:top w:val="none" w:sz="0" w:space="0" w:color="auto"/>
        <w:left w:val="none" w:sz="0" w:space="0" w:color="auto"/>
        <w:bottom w:val="none" w:sz="0" w:space="0" w:color="auto"/>
        <w:right w:val="none" w:sz="0" w:space="0" w:color="auto"/>
      </w:divBdr>
    </w:div>
    <w:div w:id="1340306783">
      <w:bodyDiv w:val="1"/>
      <w:marLeft w:val="0"/>
      <w:marRight w:val="0"/>
      <w:marTop w:val="0"/>
      <w:marBottom w:val="0"/>
      <w:divBdr>
        <w:top w:val="none" w:sz="0" w:space="0" w:color="auto"/>
        <w:left w:val="none" w:sz="0" w:space="0" w:color="auto"/>
        <w:bottom w:val="none" w:sz="0" w:space="0" w:color="auto"/>
        <w:right w:val="none" w:sz="0" w:space="0" w:color="auto"/>
      </w:divBdr>
    </w:div>
    <w:div w:id="1370104831">
      <w:bodyDiv w:val="1"/>
      <w:marLeft w:val="0"/>
      <w:marRight w:val="0"/>
      <w:marTop w:val="0"/>
      <w:marBottom w:val="0"/>
      <w:divBdr>
        <w:top w:val="none" w:sz="0" w:space="0" w:color="auto"/>
        <w:left w:val="none" w:sz="0" w:space="0" w:color="auto"/>
        <w:bottom w:val="none" w:sz="0" w:space="0" w:color="auto"/>
        <w:right w:val="none" w:sz="0" w:space="0" w:color="auto"/>
      </w:divBdr>
    </w:div>
    <w:div w:id="1441604072">
      <w:bodyDiv w:val="1"/>
      <w:marLeft w:val="0"/>
      <w:marRight w:val="0"/>
      <w:marTop w:val="0"/>
      <w:marBottom w:val="0"/>
      <w:divBdr>
        <w:top w:val="none" w:sz="0" w:space="0" w:color="auto"/>
        <w:left w:val="none" w:sz="0" w:space="0" w:color="auto"/>
        <w:bottom w:val="none" w:sz="0" w:space="0" w:color="auto"/>
        <w:right w:val="none" w:sz="0" w:space="0" w:color="auto"/>
      </w:divBdr>
    </w:div>
    <w:div w:id="1488741700">
      <w:bodyDiv w:val="1"/>
      <w:marLeft w:val="0"/>
      <w:marRight w:val="0"/>
      <w:marTop w:val="0"/>
      <w:marBottom w:val="0"/>
      <w:divBdr>
        <w:top w:val="none" w:sz="0" w:space="0" w:color="auto"/>
        <w:left w:val="none" w:sz="0" w:space="0" w:color="auto"/>
        <w:bottom w:val="none" w:sz="0" w:space="0" w:color="auto"/>
        <w:right w:val="none" w:sz="0" w:space="0" w:color="auto"/>
      </w:divBdr>
    </w:div>
    <w:div w:id="1536846757">
      <w:bodyDiv w:val="1"/>
      <w:marLeft w:val="0"/>
      <w:marRight w:val="0"/>
      <w:marTop w:val="0"/>
      <w:marBottom w:val="0"/>
      <w:divBdr>
        <w:top w:val="none" w:sz="0" w:space="0" w:color="auto"/>
        <w:left w:val="none" w:sz="0" w:space="0" w:color="auto"/>
        <w:bottom w:val="none" w:sz="0" w:space="0" w:color="auto"/>
        <w:right w:val="none" w:sz="0" w:space="0" w:color="auto"/>
      </w:divBdr>
    </w:div>
    <w:div w:id="1663855368">
      <w:bodyDiv w:val="1"/>
      <w:marLeft w:val="0"/>
      <w:marRight w:val="0"/>
      <w:marTop w:val="0"/>
      <w:marBottom w:val="0"/>
      <w:divBdr>
        <w:top w:val="none" w:sz="0" w:space="0" w:color="auto"/>
        <w:left w:val="none" w:sz="0" w:space="0" w:color="auto"/>
        <w:bottom w:val="none" w:sz="0" w:space="0" w:color="auto"/>
        <w:right w:val="none" w:sz="0" w:space="0" w:color="auto"/>
      </w:divBdr>
    </w:div>
    <w:div w:id="1692535252">
      <w:bodyDiv w:val="1"/>
      <w:marLeft w:val="0"/>
      <w:marRight w:val="0"/>
      <w:marTop w:val="0"/>
      <w:marBottom w:val="0"/>
      <w:divBdr>
        <w:top w:val="none" w:sz="0" w:space="0" w:color="auto"/>
        <w:left w:val="none" w:sz="0" w:space="0" w:color="auto"/>
        <w:bottom w:val="none" w:sz="0" w:space="0" w:color="auto"/>
        <w:right w:val="none" w:sz="0" w:space="0" w:color="auto"/>
      </w:divBdr>
    </w:div>
    <w:div w:id="1702584738">
      <w:bodyDiv w:val="1"/>
      <w:marLeft w:val="0"/>
      <w:marRight w:val="0"/>
      <w:marTop w:val="0"/>
      <w:marBottom w:val="0"/>
      <w:divBdr>
        <w:top w:val="none" w:sz="0" w:space="0" w:color="auto"/>
        <w:left w:val="none" w:sz="0" w:space="0" w:color="auto"/>
        <w:bottom w:val="none" w:sz="0" w:space="0" w:color="auto"/>
        <w:right w:val="none" w:sz="0" w:space="0" w:color="auto"/>
      </w:divBdr>
    </w:div>
    <w:div w:id="1716077987">
      <w:bodyDiv w:val="1"/>
      <w:marLeft w:val="0"/>
      <w:marRight w:val="0"/>
      <w:marTop w:val="0"/>
      <w:marBottom w:val="0"/>
      <w:divBdr>
        <w:top w:val="none" w:sz="0" w:space="0" w:color="auto"/>
        <w:left w:val="none" w:sz="0" w:space="0" w:color="auto"/>
        <w:bottom w:val="none" w:sz="0" w:space="0" w:color="auto"/>
        <w:right w:val="none" w:sz="0" w:space="0" w:color="auto"/>
      </w:divBdr>
      <w:divsChild>
        <w:div w:id="1203129705">
          <w:marLeft w:val="0"/>
          <w:marRight w:val="0"/>
          <w:marTop w:val="0"/>
          <w:marBottom w:val="0"/>
          <w:divBdr>
            <w:top w:val="none" w:sz="0" w:space="0" w:color="auto"/>
            <w:left w:val="none" w:sz="0" w:space="0" w:color="auto"/>
            <w:bottom w:val="none" w:sz="0" w:space="0" w:color="auto"/>
            <w:right w:val="none" w:sz="0" w:space="0" w:color="auto"/>
          </w:divBdr>
          <w:divsChild>
            <w:div w:id="835415907">
              <w:marLeft w:val="0"/>
              <w:marRight w:val="0"/>
              <w:marTop w:val="0"/>
              <w:marBottom w:val="0"/>
              <w:divBdr>
                <w:top w:val="none" w:sz="0" w:space="0" w:color="auto"/>
                <w:left w:val="none" w:sz="0" w:space="0" w:color="auto"/>
                <w:bottom w:val="none" w:sz="0" w:space="0" w:color="auto"/>
                <w:right w:val="none" w:sz="0" w:space="0" w:color="auto"/>
              </w:divBdr>
              <w:divsChild>
                <w:div w:id="426659129">
                  <w:marLeft w:val="0"/>
                  <w:marRight w:val="0"/>
                  <w:marTop w:val="0"/>
                  <w:marBottom w:val="0"/>
                  <w:divBdr>
                    <w:top w:val="none" w:sz="0" w:space="0" w:color="auto"/>
                    <w:left w:val="none" w:sz="0" w:space="0" w:color="auto"/>
                    <w:bottom w:val="none" w:sz="0" w:space="0" w:color="auto"/>
                    <w:right w:val="none" w:sz="0" w:space="0" w:color="auto"/>
                  </w:divBdr>
                  <w:divsChild>
                    <w:div w:id="590435852">
                      <w:marLeft w:val="0"/>
                      <w:marRight w:val="0"/>
                      <w:marTop w:val="0"/>
                      <w:marBottom w:val="0"/>
                      <w:divBdr>
                        <w:top w:val="none" w:sz="0" w:space="0" w:color="auto"/>
                        <w:left w:val="none" w:sz="0" w:space="0" w:color="auto"/>
                        <w:bottom w:val="none" w:sz="0" w:space="0" w:color="auto"/>
                        <w:right w:val="none" w:sz="0" w:space="0" w:color="auto"/>
                      </w:divBdr>
                      <w:divsChild>
                        <w:div w:id="1695108256">
                          <w:marLeft w:val="0"/>
                          <w:marRight w:val="0"/>
                          <w:marTop w:val="0"/>
                          <w:marBottom w:val="0"/>
                          <w:divBdr>
                            <w:top w:val="none" w:sz="0" w:space="0" w:color="auto"/>
                            <w:left w:val="none" w:sz="0" w:space="0" w:color="auto"/>
                            <w:bottom w:val="none" w:sz="0" w:space="0" w:color="auto"/>
                            <w:right w:val="none" w:sz="0" w:space="0" w:color="auto"/>
                          </w:divBdr>
                          <w:divsChild>
                            <w:div w:id="1336302965">
                              <w:marLeft w:val="0"/>
                              <w:marRight w:val="0"/>
                              <w:marTop w:val="0"/>
                              <w:marBottom w:val="0"/>
                              <w:divBdr>
                                <w:top w:val="none" w:sz="0" w:space="0" w:color="auto"/>
                                <w:left w:val="none" w:sz="0" w:space="0" w:color="auto"/>
                                <w:bottom w:val="none" w:sz="0" w:space="0" w:color="auto"/>
                                <w:right w:val="none" w:sz="0" w:space="0" w:color="auto"/>
                              </w:divBdr>
                              <w:divsChild>
                                <w:div w:id="1505363223">
                                  <w:marLeft w:val="0"/>
                                  <w:marRight w:val="0"/>
                                  <w:marTop w:val="0"/>
                                  <w:marBottom w:val="0"/>
                                  <w:divBdr>
                                    <w:top w:val="none" w:sz="0" w:space="0" w:color="auto"/>
                                    <w:left w:val="none" w:sz="0" w:space="0" w:color="auto"/>
                                    <w:bottom w:val="none" w:sz="0" w:space="0" w:color="auto"/>
                                    <w:right w:val="none" w:sz="0" w:space="0" w:color="auto"/>
                                  </w:divBdr>
                                  <w:divsChild>
                                    <w:div w:id="1874733054">
                                      <w:marLeft w:val="0"/>
                                      <w:marRight w:val="0"/>
                                      <w:marTop w:val="0"/>
                                      <w:marBottom w:val="0"/>
                                      <w:divBdr>
                                        <w:top w:val="none" w:sz="0" w:space="0" w:color="auto"/>
                                        <w:left w:val="none" w:sz="0" w:space="0" w:color="auto"/>
                                        <w:bottom w:val="none" w:sz="0" w:space="0" w:color="auto"/>
                                        <w:right w:val="none" w:sz="0" w:space="0" w:color="auto"/>
                                      </w:divBdr>
                                      <w:divsChild>
                                        <w:div w:id="1451898523">
                                          <w:marLeft w:val="0"/>
                                          <w:marRight w:val="0"/>
                                          <w:marTop w:val="0"/>
                                          <w:marBottom w:val="0"/>
                                          <w:divBdr>
                                            <w:top w:val="none" w:sz="0" w:space="0" w:color="auto"/>
                                            <w:left w:val="none" w:sz="0" w:space="0" w:color="auto"/>
                                            <w:bottom w:val="none" w:sz="0" w:space="0" w:color="auto"/>
                                            <w:right w:val="none" w:sz="0" w:space="0" w:color="auto"/>
                                          </w:divBdr>
                                          <w:divsChild>
                                            <w:div w:id="521358544">
                                              <w:marLeft w:val="0"/>
                                              <w:marRight w:val="0"/>
                                              <w:marTop w:val="105"/>
                                              <w:marBottom w:val="10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23406187">
      <w:bodyDiv w:val="1"/>
      <w:marLeft w:val="0"/>
      <w:marRight w:val="0"/>
      <w:marTop w:val="0"/>
      <w:marBottom w:val="0"/>
      <w:divBdr>
        <w:top w:val="none" w:sz="0" w:space="0" w:color="auto"/>
        <w:left w:val="none" w:sz="0" w:space="0" w:color="auto"/>
        <w:bottom w:val="none" w:sz="0" w:space="0" w:color="auto"/>
        <w:right w:val="none" w:sz="0" w:space="0" w:color="auto"/>
      </w:divBdr>
      <w:divsChild>
        <w:div w:id="1546407253">
          <w:marLeft w:val="0"/>
          <w:marRight w:val="0"/>
          <w:marTop w:val="0"/>
          <w:marBottom w:val="0"/>
          <w:divBdr>
            <w:top w:val="none" w:sz="0" w:space="0" w:color="auto"/>
            <w:left w:val="none" w:sz="0" w:space="0" w:color="auto"/>
            <w:bottom w:val="none" w:sz="0" w:space="0" w:color="auto"/>
            <w:right w:val="none" w:sz="0" w:space="0" w:color="auto"/>
          </w:divBdr>
          <w:divsChild>
            <w:div w:id="1221526384">
              <w:marLeft w:val="0"/>
              <w:marRight w:val="0"/>
              <w:marTop w:val="0"/>
              <w:marBottom w:val="0"/>
              <w:divBdr>
                <w:top w:val="none" w:sz="0" w:space="0" w:color="auto"/>
                <w:left w:val="none" w:sz="0" w:space="0" w:color="auto"/>
                <w:bottom w:val="none" w:sz="0" w:space="0" w:color="auto"/>
                <w:right w:val="none" w:sz="0" w:space="0" w:color="auto"/>
              </w:divBdr>
              <w:divsChild>
                <w:div w:id="1522741557">
                  <w:marLeft w:val="0"/>
                  <w:marRight w:val="0"/>
                  <w:marTop w:val="0"/>
                  <w:marBottom w:val="0"/>
                  <w:divBdr>
                    <w:top w:val="none" w:sz="0" w:space="0" w:color="auto"/>
                    <w:left w:val="none" w:sz="0" w:space="0" w:color="auto"/>
                    <w:bottom w:val="none" w:sz="0" w:space="0" w:color="auto"/>
                    <w:right w:val="none" w:sz="0" w:space="0" w:color="auto"/>
                  </w:divBdr>
                  <w:divsChild>
                    <w:div w:id="1294096546">
                      <w:marLeft w:val="0"/>
                      <w:marRight w:val="0"/>
                      <w:marTop w:val="0"/>
                      <w:marBottom w:val="0"/>
                      <w:divBdr>
                        <w:top w:val="none" w:sz="0" w:space="0" w:color="auto"/>
                        <w:left w:val="none" w:sz="0" w:space="0" w:color="auto"/>
                        <w:bottom w:val="none" w:sz="0" w:space="0" w:color="auto"/>
                        <w:right w:val="none" w:sz="0" w:space="0" w:color="auto"/>
                      </w:divBdr>
                      <w:divsChild>
                        <w:div w:id="497188621">
                          <w:marLeft w:val="75"/>
                          <w:marRight w:val="75"/>
                          <w:marTop w:val="0"/>
                          <w:marBottom w:val="0"/>
                          <w:divBdr>
                            <w:top w:val="none" w:sz="0" w:space="0" w:color="auto"/>
                            <w:left w:val="none" w:sz="0" w:space="0" w:color="auto"/>
                            <w:bottom w:val="none" w:sz="0" w:space="0" w:color="auto"/>
                            <w:right w:val="none" w:sz="0" w:space="0" w:color="auto"/>
                          </w:divBdr>
                          <w:divsChild>
                            <w:div w:id="610279197">
                              <w:marLeft w:val="0"/>
                              <w:marRight w:val="0"/>
                              <w:marTop w:val="0"/>
                              <w:marBottom w:val="0"/>
                              <w:divBdr>
                                <w:top w:val="none" w:sz="0" w:space="0" w:color="auto"/>
                                <w:left w:val="none" w:sz="0" w:space="0" w:color="auto"/>
                                <w:bottom w:val="none" w:sz="0" w:space="0" w:color="auto"/>
                                <w:right w:val="none" w:sz="0" w:space="0" w:color="auto"/>
                              </w:divBdr>
                              <w:divsChild>
                                <w:div w:id="1146162585">
                                  <w:marLeft w:val="0"/>
                                  <w:marRight w:val="0"/>
                                  <w:marTop w:val="0"/>
                                  <w:marBottom w:val="0"/>
                                  <w:divBdr>
                                    <w:top w:val="none" w:sz="0" w:space="0" w:color="auto"/>
                                    <w:left w:val="none" w:sz="0" w:space="0" w:color="auto"/>
                                    <w:bottom w:val="none" w:sz="0" w:space="0" w:color="auto"/>
                                    <w:right w:val="none" w:sz="0" w:space="0" w:color="auto"/>
                                  </w:divBdr>
                                  <w:divsChild>
                                    <w:div w:id="544371301">
                                      <w:marLeft w:val="0"/>
                                      <w:marRight w:val="0"/>
                                      <w:marTop w:val="0"/>
                                      <w:marBottom w:val="0"/>
                                      <w:divBdr>
                                        <w:top w:val="none" w:sz="0" w:space="0" w:color="auto"/>
                                        <w:left w:val="none" w:sz="0" w:space="0" w:color="auto"/>
                                        <w:bottom w:val="none" w:sz="0" w:space="0" w:color="auto"/>
                                        <w:right w:val="none" w:sz="0" w:space="0" w:color="auto"/>
                                      </w:divBdr>
                                      <w:divsChild>
                                        <w:div w:id="1675910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9586275">
      <w:bodyDiv w:val="1"/>
      <w:marLeft w:val="0"/>
      <w:marRight w:val="0"/>
      <w:marTop w:val="0"/>
      <w:marBottom w:val="0"/>
      <w:divBdr>
        <w:top w:val="none" w:sz="0" w:space="0" w:color="auto"/>
        <w:left w:val="none" w:sz="0" w:space="0" w:color="auto"/>
        <w:bottom w:val="none" w:sz="0" w:space="0" w:color="auto"/>
        <w:right w:val="none" w:sz="0" w:space="0" w:color="auto"/>
      </w:divBdr>
    </w:div>
    <w:div w:id="1931505368">
      <w:bodyDiv w:val="1"/>
      <w:marLeft w:val="0"/>
      <w:marRight w:val="0"/>
      <w:marTop w:val="0"/>
      <w:marBottom w:val="0"/>
      <w:divBdr>
        <w:top w:val="none" w:sz="0" w:space="0" w:color="auto"/>
        <w:left w:val="none" w:sz="0" w:space="0" w:color="auto"/>
        <w:bottom w:val="none" w:sz="0" w:space="0" w:color="auto"/>
        <w:right w:val="none" w:sz="0" w:space="0" w:color="auto"/>
      </w:divBdr>
      <w:divsChild>
        <w:div w:id="242615306">
          <w:marLeft w:val="0"/>
          <w:marRight w:val="0"/>
          <w:marTop w:val="0"/>
          <w:marBottom w:val="0"/>
          <w:divBdr>
            <w:top w:val="none" w:sz="0" w:space="0" w:color="auto"/>
            <w:left w:val="none" w:sz="0" w:space="0" w:color="auto"/>
            <w:bottom w:val="none" w:sz="0" w:space="0" w:color="auto"/>
            <w:right w:val="none" w:sz="0" w:space="0" w:color="auto"/>
          </w:divBdr>
        </w:div>
      </w:divsChild>
    </w:div>
    <w:div w:id="1991133043">
      <w:bodyDiv w:val="1"/>
      <w:marLeft w:val="0"/>
      <w:marRight w:val="0"/>
      <w:marTop w:val="0"/>
      <w:marBottom w:val="0"/>
      <w:divBdr>
        <w:top w:val="none" w:sz="0" w:space="0" w:color="auto"/>
        <w:left w:val="none" w:sz="0" w:space="0" w:color="auto"/>
        <w:bottom w:val="none" w:sz="0" w:space="0" w:color="auto"/>
        <w:right w:val="none" w:sz="0" w:space="0" w:color="auto"/>
      </w:divBdr>
    </w:div>
    <w:div w:id="2005741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vneuroka.ru/mathematics.php"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nsportal.ru/shkola/dopolnitelnoe-obrazovanie/library" TargetMode="External"/><Relationship Id="rId17" Type="http://schemas.openxmlformats.org/officeDocument/2006/relationships/hyperlink" Target="https://multiurok.r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videouroki.ne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ool-collection.edu.ru"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infourok.ru/" TargetMode="External"/><Relationship Id="rId23" Type="http://schemas.openxmlformats.org/officeDocument/2006/relationships/footer" Target="footer3.xml"/><Relationship Id="rId10" Type="http://schemas.openxmlformats.org/officeDocument/2006/relationships/hyperlink" Target="https://www.ecosystema.ru"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youtube.com" TargetMode="External"/><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04C0FF-F7AA-4122-91BE-A25E1C922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8260</Words>
  <Characters>47088</Characters>
  <Application>Microsoft Office Word</Application>
  <DocSecurity>4</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55238</CharactersWithSpaces>
  <SharedDoc>false</SharedDoc>
  <HLinks>
    <vt:vector size="150" baseType="variant">
      <vt:variant>
        <vt:i4>5308483</vt:i4>
      </vt:variant>
      <vt:variant>
        <vt:i4>117</vt:i4>
      </vt:variant>
      <vt:variant>
        <vt:i4>0</vt:i4>
      </vt:variant>
      <vt:variant>
        <vt:i4>5</vt:i4>
      </vt:variant>
      <vt:variant>
        <vt:lpwstr>https://multiurok.ru/</vt:lpwstr>
      </vt:variant>
      <vt:variant>
        <vt:lpwstr/>
      </vt:variant>
      <vt:variant>
        <vt:i4>7602287</vt:i4>
      </vt:variant>
      <vt:variant>
        <vt:i4>114</vt:i4>
      </vt:variant>
      <vt:variant>
        <vt:i4>0</vt:i4>
      </vt:variant>
      <vt:variant>
        <vt:i4>5</vt:i4>
      </vt:variant>
      <vt:variant>
        <vt:lpwstr>https://videouroki.net/</vt:lpwstr>
      </vt:variant>
      <vt:variant>
        <vt:lpwstr/>
      </vt:variant>
      <vt:variant>
        <vt:i4>5505038</vt:i4>
      </vt:variant>
      <vt:variant>
        <vt:i4>111</vt:i4>
      </vt:variant>
      <vt:variant>
        <vt:i4>0</vt:i4>
      </vt:variant>
      <vt:variant>
        <vt:i4>5</vt:i4>
      </vt:variant>
      <vt:variant>
        <vt:lpwstr>https://infourok.ru/</vt:lpwstr>
      </vt:variant>
      <vt:variant>
        <vt:lpwstr/>
      </vt:variant>
      <vt:variant>
        <vt:i4>6226002</vt:i4>
      </vt:variant>
      <vt:variant>
        <vt:i4>108</vt:i4>
      </vt:variant>
      <vt:variant>
        <vt:i4>0</vt:i4>
      </vt:variant>
      <vt:variant>
        <vt:i4>5</vt:i4>
      </vt:variant>
      <vt:variant>
        <vt:lpwstr>https://www.youtube.com/</vt:lpwstr>
      </vt:variant>
      <vt:variant>
        <vt:lpwstr/>
      </vt:variant>
      <vt:variant>
        <vt:i4>8192045</vt:i4>
      </vt:variant>
      <vt:variant>
        <vt:i4>105</vt:i4>
      </vt:variant>
      <vt:variant>
        <vt:i4>0</vt:i4>
      </vt:variant>
      <vt:variant>
        <vt:i4>5</vt:i4>
      </vt:variant>
      <vt:variant>
        <vt:lpwstr>http://www.vneuroka.ru/mathematics.php</vt:lpwstr>
      </vt:variant>
      <vt:variant>
        <vt:lpwstr/>
      </vt:variant>
      <vt:variant>
        <vt:i4>3145788</vt:i4>
      </vt:variant>
      <vt:variant>
        <vt:i4>102</vt:i4>
      </vt:variant>
      <vt:variant>
        <vt:i4>0</vt:i4>
      </vt:variant>
      <vt:variant>
        <vt:i4>5</vt:i4>
      </vt:variant>
      <vt:variant>
        <vt:lpwstr>http://nsportal.ru/shkola/dopolnitelnoe-obrazovanie/library</vt:lpwstr>
      </vt:variant>
      <vt:variant>
        <vt:lpwstr/>
      </vt:variant>
      <vt:variant>
        <vt:i4>5767177</vt:i4>
      </vt:variant>
      <vt:variant>
        <vt:i4>99</vt:i4>
      </vt:variant>
      <vt:variant>
        <vt:i4>0</vt:i4>
      </vt:variant>
      <vt:variant>
        <vt:i4>5</vt:i4>
      </vt:variant>
      <vt:variant>
        <vt:lpwstr>http://school-collection.edu.ru/</vt:lpwstr>
      </vt:variant>
      <vt:variant>
        <vt:lpwstr/>
      </vt:variant>
      <vt:variant>
        <vt:i4>7471217</vt:i4>
      </vt:variant>
      <vt:variant>
        <vt:i4>96</vt:i4>
      </vt:variant>
      <vt:variant>
        <vt:i4>0</vt:i4>
      </vt:variant>
      <vt:variant>
        <vt:i4>5</vt:i4>
      </vt:variant>
      <vt:variant>
        <vt:lpwstr>https://www.ecosystema.ru/</vt:lpwstr>
      </vt:variant>
      <vt:variant>
        <vt:lpwstr/>
      </vt:variant>
      <vt:variant>
        <vt:i4>1179703</vt:i4>
      </vt:variant>
      <vt:variant>
        <vt:i4>89</vt:i4>
      </vt:variant>
      <vt:variant>
        <vt:i4>0</vt:i4>
      </vt:variant>
      <vt:variant>
        <vt:i4>5</vt:i4>
      </vt:variant>
      <vt:variant>
        <vt:lpwstr/>
      </vt:variant>
      <vt:variant>
        <vt:lpwstr>_Toc18917488</vt:lpwstr>
      </vt:variant>
      <vt:variant>
        <vt:i4>1835063</vt:i4>
      </vt:variant>
      <vt:variant>
        <vt:i4>83</vt:i4>
      </vt:variant>
      <vt:variant>
        <vt:i4>0</vt:i4>
      </vt:variant>
      <vt:variant>
        <vt:i4>5</vt:i4>
      </vt:variant>
      <vt:variant>
        <vt:lpwstr/>
      </vt:variant>
      <vt:variant>
        <vt:lpwstr>_Toc18917486</vt:lpwstr>
      </vt:variant>
      <vt:variant>
        <vt:i4>2031671</vt:i4>
      </vt:variant>
      <vt:variant>
        <vt:i4>77</vt:i4>
      </vt:variant>
      <vt:variant>
        <vt:i4>0</vt:i4>
      </vt:variant>
      <vt:variant>
        <vt:i4>5</vt:i4>
      </vt:variant>
      <vt:variant>
        <vt:lpwstr/>
      </vt:variant>
      <vt:variant>
        <vt:lpwstr>_Toc18917485</vt:lpwstr>
      </vt:variant>
      <vt:variant>
        <vt:i4>1966135</vt:i4>
      </vt:variant>
      <vt:variant>
        <vt:i4>71</vt:i4>
      </vt:variant>
      <vt:variant>
        <vt:i4>0</vt:i4>
      </vt:variant>
      <vt:variant>
        <vt:i4>5</vt:i4>
      </vt:variant>
      <vt:variant>
        <vt:lpwstr/>
      </vt:variant>
      <vt:variant>
        <vt:lpwstr>_Toc18917484</vt:lpwstr>
      </vt:variant>
      <vt:variant>
        <vt:i4>1638455</vt:i4>
      </vt:variant>
      <vt:variant>
        <vt:i4>68</vt:i4>
      </vt:variant>
      <vt:variant>
        <vt:i4>0</vt:i4>
      </vt:variant>
      <vt:variant>
        <vt:i4>5</vt:i4>
      </vt:variant>
      <vt:variant>
        <vt:lpwstr/>
      </vt:variant>
      <vt:variant>
        <vt:lpwstr>_Toc18917483</vt:lpwstr>
      </vt:variant>
      <vt:variant>
        <vt:i4>1572919</vt:i4>
      </vt:variant>
      <vt:variant>
        <vt:i4>62</vt:i4>
      </vt:variant>
      <vt:variant>
        <vt:i4>0</vt:i4>
      </vt:variant>
      <vt:variant>
        <vt:i4>5</vt:i4>
      </vt:variant>
      <vt:variant>
        <vt:lpwstr/>
      </vt:variant>
      <vt:variant>
        <vt:lpwstr>_Toc18917482</vt:lpwstr>
      </vt:variant>
      <vt:variant>
        <vt:i4>1769527</vt:i4>
      </vt:variant>
      <vt:variant>
        <vt:i4>56</vt:i4>
      </vt:variant>
      <vt:variant>
        <vt:i4>0</vt:i4>
      </vt:variant>
      <vt:variant>
        <vt:i4>5</vt:i4>
      </vt:variant>
      <vt:variant>
        <vt:lpwstr/>
      </vt:variant>
      <vt:variant>
        <vt:lpwstr>_Toc18917481</vt:lpwstr>
      </vt:variant>
      <vt:variant>
        <vt:i4>1703991</vt:i4>
      </vt:variant>
      <vt:variant>
        <vt:i4>50</vt:i4>
      </vt:variant>
      <vt:variant>
        <vt:i4>0</vt:i4>
      </vt:variant>
      <vt:variant>
        <vt:i4>5</vt:i4>
      </vt:variant>
      <vt:variant>
        <vt:lpwstr/>
      </vt:variant>
      <vt:variant>
        <vt:lpwstr>_Toc18917480</vt:lpwstr>
      </vt:variant>
      <vt:variant>
        <vt:i4>1245240</vt:i4>
      </vt:variant>
      <vt:variant>
        <vt:i4>44</vt:i4>
      </vt:variant>
      <vt:variant>
        <vt:i4>0</vt:i4>
      </vt:variant>
      <vt:variant>
        <vt:i4>5</vt:i4>
      </vt:variant>
      <vt:variant>
        <vt:lpwstr/>
      </vt:variant>
      <vt:variant>
        <vt:lpwstr>_Toc18917479</vt:lpwstr>
      </vt:variant>
      <vt:variant>
        <vt:i4>1179704</vt:i4>
      </vt:variant>
      <vt:variant>
        <vt:i4>38</vt:i4>
      </vt:variant>
      <vt:variant>
        <vt:i4>0</vt:i4>
      </vt:variant>
      <vt:variant>
        <vt:i4>5</vt:i4>
      </vt:variant>
      <vt:variant>
        <vt:lpwstr/>
      </vt:variant>
      <vt:variant>
        <vt:lpwstr>_Toc18917478</vt:lpwstr>
      </vt:variant>
      <vt:variant>
        <vt:i4>1900600</vt:i4>
      </vt:variant>
      <vt:variant>
        <vt:i4>32</vt:i4>
      </vt:variant>
      <vt:variant>
        <vt:i4>0</vt:i4>
      </vt:variant>
      <vt:variant>
        <vt:i4>5</vt:i4>
      </vt:variant>
      <vt:variant>
        <vt:lpwstr/>
      </vt:variant>
      <vt:variant>
        <vt:lpwstr>_Toc18917477</vt:lpwstr>
      </vt:variant>
      <vt:variant>
        <vt:i4>1835064</vt:i4>
      </vt:variant>
      <vt:variant>
        <vt:i4>29</vt:i4>
      </vt:variant>
      <vt:variant>
        <vt:i4>0</vt:i4>
      </vt:variant>
      <vt:variant>
        <vt:i4>5</vt:i4>
      </vt:variant>
      <vt:variant>
        <vt:lpwstr/>
      </vt:variant>
      <vt:variant>
        <vt:lpwstr>_Toc18917476</vt:lpwstr>
      </vt:variant>
      <vt:variant>
        <vt:i4>2031672</vt:i4>
      </vt:variant>
      <vt:variant>
        <vt:i4>26</vt:i4>
      </vt:variant>
      <vt:variant>
        <vt:i4>0</vt:i4>
      </vt:variant>
      <vt:variant>
        <vt:i4>5</vt:i4>
      </vt:variant>
      <vt:variant>
        <vt:lpwstr/>
      </vt:variant>
      <vt:variant>
        <vt:lpwstr>_Toc18917475</vt:lpwstr>
      </vt:variant>
      <vt:variant>
        <vt:i4>1966136</vt:i4>
      </vt:variant>
      <vt:variant>
        <vt:i4>20</vt:i4>
      </vt:variant>
      <vt:variant>
        <vt:i4>0</vt:i4>
      </vt:variant>
      <vt:variant>
        <vt:i4>5</vt:i4>
      </vt:variant>
      <vt:variant>
        <vt:lpwstr/>
      </vt:variant>
      <vt:variant>
        <vt:lpwstr>_Toc18917474</vt:lpwstr>
      </vt:variant>
      <vt:variant>
        <vt:i4>1638456</vt:i4>
      </vt:variant>
      <vt:variant>
        <vt:i4>14</vt:i4>
      </vt:variant>
      <vt:variant>
        <vt:i4>0</vt:i4>
      </vt:variant>
      <vt:variant>
        <vt:i4>5</vt:i4>
      </vt:variant>
      <vt:variant>
        <vt:lpwstr/>
      </vt:variant>
      <vt:variant>
        <vt:lpwstr>_Toc18917473</vt:lpwstr>
      </vt:variant>
      <vt:variant>
        <vt:i4>1572920</vt:i4>
      </vt:variant>
      <vt:variant>
        <vt:i4>8</vt:i4>
      </vt:variant>
      <vt:variant>
        <vt:i4>0</vt:i4>
      </vt:variant>
      <vt:variant>
        <vt:i4>5</vt:i4>
      </vt:variant>
      <vt:variant>
        <vt:lpwstr/>
      </vt:variant>
      <vt:variant>
        <vt:lpwstr>_Toc18917472</vt:lpwstr>
      </vt:variant>
      <vt:variant>
        <vt:i4>1769528</vt:i4>
      </vt:variant>
      <vt:variant>
        <vt:i4>2</vt:i4>
      </vt:variant>
      <vt:variant>
        <vt:i4>0</vt:i4>
      </vt:variant>
      <vt:variant>
        <vt:i4>5</vt:i4>
      </vt:variant>
      <vt:variant>
        <vt:lpwstr/>
      </vt:variant>
      <vt:variant>
        <vt:lpwstr>_Toc18917471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ermo-2</dc:creator>
  <cp:keywords/>
  <cp:lastModifiedBy>user</cp:lastModifiedBy>
  <cp:revision>2</cp:revision>
  <cp:lastPrinted>2019-11-17T08:12:00Z</cp:lastPrinted>
  <dcterms:created xsi:type="dcterms:W3CDTF">2025-05-06T03:55:00Z</dcterms:created>
  <dcterms:modified xsi:type="dcterms:W3CDTF">2025-05-06T03:55:00Z</dcterms:modified>
</cp:coreProperties>
</file>